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F5278" w14:textId="6B6D9BF3" w:rsidR="00D0581A" w:rsidRDefault="00D0581A" w:rsidP="00D0581A">
      <w:pPr>
        <w:rPr>
          <w:sz w:val="22"/>
          <w:szCs w:val="22"/>
        </w:rPr>
      </w:pPr>
      <w:bookmarkStart w:id="0" w:name="_Toc135233662"/>
      <w:bookmarkStart w:id="1" w:name="_Hlk135230638"/>
      <w:r>
        <w:rPr>
          <w:noProof/>
          <w:sz w:val="22"/>
          <w:szCs w:val="22"/>
        </w:rPr>
        <mc:AlternateContent>
          <mc:Choice Requires="wps">
            <w:drawing>
              <wp:anchor distT="0" distB="0" distL="114300" distR="114300" simplePos="0" relativeHeight="251670528" behindDoc="1" locked="0" layoutInCell="1" allowOverlap="1" wp14:anchorId="29E5B3EF" wp14:editId="57BF92BF">
                <wp:simplePos x="0" y="0"/>
                <wp:positionH relativeFrom="margin">
                  <wp:posOffset>11430</wp:posOffset>
                </wp:positionH>
                <wp:positionV relativeFrom="margin">
                  <wp:posOffset>2357755</wp:posOffset>
                </wp:positionV>
                <wp:extent cx="6275070" cy="4587240"/>
                <wp:effectExtent l="19050" t="19050" r="11430" b="15875"/>
                <wp:wrapNone/>
                <wp:docPr id="2" name="Casella di testo 7"/>
                <wp:cNvGraphicFramePr/>
                <a:graphic xmlns:a="http://schemas.openxmlformats.org/drawingml/2006/main">
                  <a:graphicData uri="http://schemas.microsoft.com/office/word/2010/wordprocessingShape">
                    <wps:wsp>
                      <wps:cNvSpPr txBox="1"/>
                      <wps:spPr>
                        <a:xfrm>
                          <a:off x="0" y="0"/>
                          <a:ext cx="6275070" cy="4518025"/>
                        </a:xfrm>
                        <a:prstGeom prst="rect">
                          <a:avLst/>
                        </a:prstGeom>
                        <a:noFill/>
                        <a:ln w="28575">
                          <a:solidFill>
                            <a:schemeClr val="bg1"/>
                          </a:solidFill>
                        </a:ln>
                        <a:effectLst/>
                      </wps:spPr>
                      <wps:txbx>
                        <w:txbxContent>
                          <w:p w14:paraId="370DD978" w14:textId="77777777" w:rsidR="00D0581A" w:rsidRPr="00D0581A" w:rsidRDefault="00D0581A" w:rsidP="00D0581A">
                            <w:pPr>
                              <w:jc w:val="cente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D0581A">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Documento del 15 maggio</w:t>
                            </w:r>
                          </w:p>
                          <w:p w14:paraId="295CAD6F" w14:textId="641E66D1" w:rsidR="00D0581A" w:rsidRPr="00D0581A" w:rsidRDefault="00D0581A" w:rsidP="00D0581A">
                            <w:pPr>
                              <w:jc w:val="cente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D0581A">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Classe 5</w:t>
                            </w:r>
                            <w:r w:rsidRPr="00D0581A">
                              <w:rPr>
                                <w:rFonts w:ascii="Harlow Solid Italic" w:hAnsi="Harlow Solid Italic"/>
                                <w:b/>
                                <w:color w:val="FF0000"/>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a </w:t>
                            </w:r>
                            <w:r w:rsidRPr="00D0581A">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Sez. A</w:t>
                            </w:r>
                          </w:p>
                          <w:p w14:paraId="63763C49" w14:textId="77777777" w:rsidR="00D0581A" w:rsidRPr="00D0581A" w:rsidRDefault="00D0581A" w:rsidP="00D0581A">
                            <w:pPr>
                              <w:jc w:val="center"/>
                              <w:rPr>
                                <w:rFonts w:ascii="Harlow Solid Italic" w:hAnsi="Harlow Solid Italic"/>
                                <w:b/>
                                <w:color w:val="FF0000"/>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49F3A8DE" w14:textId="77777777" w:rsidR="00D0581A" w:rsidRPr="00D0581A" w:rsidRDefault="00D0581A" w:rsidP="00D0581A">
                            <w:pPr>
                              <w:jc w:val="center"/>
                              <w:rPr>
                                <w:rFonts w:ascii="Harlow Solid Italic" w:hAnsi="Harlow Solid Italic"/>
                                <w:b/>
                                <w:color w:val="FF0000"/>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23A21927" w14:textId="77777777" w:rsidR="00D0581A" w:rsidRPr="00D0581A" w:rsidRDefault="00D0581A" w:rsidP="00D0581A">
                            <w:pPr>
                              <w:jc w:val="cente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D0581A">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Istituto Professionale Indirizzo: “Servizi Per La </w:t>
                            </w:r>
                            <w:proofErr w:type="spellStart"/>
                            <w:r w:rsidRPr="00D0581A">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Sanita'</w:t>
                            </w:r>
                            <w:proofErr w:type="spellEnd"/>
                            <w:r w:rsidRPr="00D0581A">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e L'assistenza Sociale”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9E5B3EF" id="_x0000_t202" coordsize="21600,21600" o:spt="202" path="m,l,21600r21600,l21600,xe">
                <v:stroke joinstyle="miter"/>
                <v:path gradientshapeok="t" o:connecttype="rect"/>
              </v:shapetype>
              <v:shape id="Casella di testo 7" o:spid="_x0000_s1026" type="#_x0000_t202" style="position:absolute;margin-left:.9pt;margin-top:185.65pt;width:494.1pt;height:361.2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" filled="f" strokecolor="white [3212]" strokeweight="2.25pt">
                <v:textbox style="mso-fit-shape-to-text:t">
                  <w:txbxContent>
                    <w:p w14:paraId="370DD978" w14:textId="77777777" w:rsidR="00D0581A" w:rsidRPr="00D0581A" w:rsidRDefault="00D0581A" w:rsidP="00D0581A">
                      <w:pPr>
                        <w:jc w:val="cente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D0581A">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Documento del 15 maggio</w:t>
                      </w:r>
                    </w:p>
                    <w:p w14:paraId="295CAD6F" w14:textId="641E66D1" w:rsidR="00D0581A" w:rsidRPr="00D0581A" w:rsidRDefault="00D0581A" w:rsidP="00D0581A">
                      <w:pPr>
                        <w:jc w:val="cente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D0581A">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Classe 5</w:t>
                      </w:r>
                      <w:r w:rsidRPr="00D0581A">
                        <w:rPr>
                          <w:rFonts w:ascii="Harlow Solid Italic" w:hAnsi="Harlow Solid Italic"/>
                          <w:b/>
                          <w:color w:val="FF0000"/>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a </w:t>
                      </w:r>
                      <w:r w:rsidRPr="00D0581A">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Sez. A</w:t>
                      </w:r>
                    </w:p>
                    <w:p w14:paraId="63763C49" w14:textId="77777777" w:rsidR="00D0581A" w:rsidRPr="00D0581A" w:rsidRDefault="00D0581A" w:rsidP="00D0581A">
                      <w:pPr>
                        <w:jc w:val="center"/>
                        <w:rPr>
                          <w:rFonts w:ascii="Harlow Solid Italic" w:hAnsi="Harlow Solid Italic"/>
                          <w:b/>
                          <w:color w:val="FF0000"/>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49F3A8DE" w14:textId="77777777" w:rsidR="00D0581A" w:rsidRPr="00D0581A" w:rsidRDefault="00D0581A" w:rsidP="00D0581A">
                      <w:pPr>
                        <w:jc w:val="center"/>
                        <w:rPr>
                          <w:rFonts w:ascii="Harlow Solid Italic" w:hAnsi="Harlow Solid Italic"/>
                          <w:b/>
                          <w:color w:val="FF0000"/>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23A21927" w14:textId="77777777" w:rsidR="00D0581A" w:rsidRPr="00D0581A" w:rsidRDefault="00D0581A" w:rsidP="00D0581A">
                      <w:pPr>
                        <w:jc w:val="center"/>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D0581A">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Istituto Professionale Indirizzo: “Servizi Per La </w:t>
                      </w:r>
                      <w:proofErr w:type="spellStart"/>
                      <w:r w:rsidRPr="00D0581A">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Sanita'</w:t>
                      </w:r>
                      <w:proofErr w:type="spellEnd"/>
                      <w:r w:rsidRPr="00D0581A">
                        <w:rPr>
                          <w:rFonts w:ascii="Harlow Solid Italic" w:hAnsi="Harlow Solid Italic"/>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e L'assistenza Sociale”</w:t>
                      </w:r>
                    </w:p>
                  </w:txbxContent>
                </v:textbox>
                <w10:wrap anchorx="margin" anchory="margin"/>
              </v:shape>
            </w:pict>
          </mc:Fallback>
        </mc:AlternateContent>
      </w:r>
      <w:r>
        <w:rPr>
          <w:noProof/>
          <w:sz w:val="22"/>
          <w:szCs w:val="22"/>
        </w:rPr>
        <mc:AlternateContent>
          <mc:Choice Requires="wps">
            <w:drawing>
              <wp:anchor distT="0" distB="0" distL="114300" distR="114300" simplePos="0" relativeHeight="251669504" behindDoc="0" locked="0" layoutInCell="1" allowOverlap="1" wp14:anchorId="6C3496FD" wp14:editId="5291495F">
                <wp:simplePos x="0" y="0"/>
                <wp:positionH relativeFrom="column">
                  <wp:posOffset>635</wp:posOffset>
                </wp:positionH>
                <wp:positionV relativeFrom="paragraph">
                  <wp:posOffset>-539750</wp:posOffset>
                </wp:positionV>
                <wp:extent cx="6283325" cy="1823085"/>
                <wp:effectExtent l="19050" t="19050" r="22225" b="17780"/>
                <wp:wrapNone/>
                <wp:docPr id="308729194" name="Casella di testo 6"/>
                <wp:cNvGraphicFramePr/>
                <a:graphic xmlns:a="http://schemas.openxmlformats.org/drawingml/2006/main">
                  <a:graphicData uri="http://schemas.microsoft.com/office/word/2010/wordprocessingShape">
                    <wps:wsp>
                      <wps:cNvSpPr txBox="1"/>
                      <wps:spPr>
                        <a:xfrm>
                          <a:off x="0" y="0"/>
                          <a:ext cx="6282690" cy="1849120"/>
                        </a:xfrm>
                        <a:prstGeom prst="rect">
                          <a:avLst/>
                        </a:prstGeom>
                        <a:noFill/>
                        <a:ln w="28575">
                          <a:solidFill>
                            <a:schemeClr val="bg1"/>
                          </a:solidFill>
                        </a:ln>
                        <a:effectLst/>
                      </wps:spPr>
                      <wps:txbx>
                        <w:txbxContent>
                          <w:p w14:paraId="01DC6D7C" w14:textId="77777777" w:rsidR="00D0581A" w:rsidRDefault="00D0581A" w:rsidP="00D0581A">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Istituto di Istruzione Superiore</w:t>
                            </w:r>
                          </w:p>
                          <w:p w14:paraId="0060DFF4" w14:textId="77777777" w:rsidR="00D0581A" w:rsidRDefault="00D0581A" w:rsidP="00D0581A">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“Merini”</w:t>
                            </w:r>
                          </w:p>
                          <w:p w14:paraId="1F7C4612" w14:textId="77777777" w:rsidR="00D0581A" w:rsidRDefault="00D0581A" w:rsidP="00D0581A">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C3496FD" id="Casella di testo 6" o:spid="_x0000_s1027" type="#_x0000_t202" style="position:absolute;margin-left:.05pt;margin-top:-42.5pt;width:494.75pt;height:14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" filled="f" strokecolor="white [3212]" strokeweight="2.25pt">
                <v:textbox style="mso-fit-shape-to-text:t">
                  <w:txbxContent>
                    <w:p w14:paraId="01DC6D7C" w14:textId="77777777" w:rsidR="00D0581A" w:rsidRDefault="00D0581A" w:rsidP="00D0581A">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Istituto di Istruzione Superiore</w:t>
                      </w:r>
                    </w:p>
                    <w:p w14:paraId="0060DFF4" w14:textId="77777777" w:rsidR="00D0581A" w:rsidRDefault="00D0581A" w:rsidP="00D0581A">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“Merini”</w:t>
                      </w:r>
                    </w:p>
                    <w:p w14:paraId="1F7C4612" w14:textId="77777777" w:rsidR="00D0581A" w:rsidRDefault="00D0581A" w:rsidP="00D0581A">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w:t>
                      </w:r>
                    </w:p>
                  </w:txbxContent>
                </v:textbox>
              </v:shape>
            </w:pict>
          </mc:Fallback>
        </mc:AlternateContent>
      </w:r>
      <w:r>
        <w:rPr>
          <w:noProof/>
          <w:sz w:val="22"/>
          <w:szCs w:val="22"/>
        </w:rPr>
        <mc:AlternateContent>
          <mc:Choice Requires="wps">
            <w:drawing>
              <wp:anchor distT="0" distB="0" distL="114300" distR="114300" simplePos="0" relativeHeight="251674624" behindDoc="0" locked="0" layoutInCell="1" allowOverlap="1" wp14:anchorId="38914678" wp14:editId="5F3E5D43">
                <wp:simplePos x="0" y="0"/>
                <wp:positionH relativeFrom="column">
                  <wp:posOffset>-720090</wp:posOffset>
                </wp:positionH>
                <wp:positionV relativeFrom="paragraph">
                  <wp:posOffset>8960485</wp:posOffset>
                </wp:positionV>
                <wp:extent cx="2242185" cy="778510"/>
                <wp:effectExtent l="0" t="0" r="0" b="2540"/>
                <wp:wrapNone/>
                <wp:docPr id="6" name="Casella di testo 5"/>
                <wp:cNvGraphicFramePr/>
                <a:graphic xmlns:a="http://schemas.openxmlformats.org/drawingml/2006/main">
                  <a:graphicData uri="http://schemas.microsoft.com/office/word/2010/wordprocessingShape">
                    <wps:wsp>
                      <wps:cNvSpPr txBox="1"/>
                      <wps:spPr>
                        <a:xfrm>
                          <a:off x="0" y="0"/>
                          <a:ext cx="2242185" cy="778510"/>
                        </a:xfrm>
                        <a:prstGeom prst="rect">
                          <a:avLst/>
                        </a:prstGeom>
                        <a:noFill/>
                        <a:ln>
                          <a:noFill/>
                        </a:ln>
                        <a:effectLst/>
                      </wps:spPr>
                      <wps:txbx>
                        <w:txbxContent>
                          <w:p w14:paraId="6FE400A2" w14:textId="77777777" w:rsidR="00D0581A" w:rsidRDefault="00D0581A" w:rsidP="00D0581A">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Via Garigliano, 4</w:t>
                            </w:r>
                          </w:p>
                          <w:p w14:paraId="18F92723" w14:textId="77777777" w:rsidR="00D0581A" w:rsidRDefault="00D0581A" w:rsidP="00D0581A">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 - 84091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14678" id="Casella di testo 5" o:spid="_x0000_s1028" type="#_x0000_t202" style="position:absolute;margin-left:-56.7pt;margin-top:705.55pt;width:176.55pt;height:6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" filled="f" stroked="f">
                <v:textbox>
                  <w:txbxContent>
                    <w:p w14:paraId="6FE400A2" w14:textId="77777777" w:rsidR="00D0581A" w:rsidRDefault="00D0581A" w:rsidP="00D0581A">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Via Garigliano, 4</w:t>
                      </w:r>
                    </w:p>
                    <w:p w14:paraId="18F92723" w14:textId="77777777" w:rsidR="00D0581A" w:rsidRDefault="00D0581A" w:rsidP="00D0581A">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 - 84091</w:t>
                      </w:r>
                    </w:p>
                  </w:txbxContent>
                </v:textbox>
              </v:shape>
            </w:pict>
          </mc:Fallback>
        </mc:AlternateContent>
      </w:r>
      <w:r>
        <w:rPr>
          <w:noProof/>
          <w:sz w:val="22"/>
          <w:szCs w:val="22"/>
        </w:rPr>
        <mc:AlternateContent>
          <mc:Choice Requires="wps">
            <w:drawing>
              <wp:anchor distT="0" distB="0" distL="114300" distR="114300" simplePos="0" relativeHeight="251675648" behindDoc="0" locked="0" layoutInCell="1" allowOverlap="1" wp14:anchorId="38494C6D" wp14:editId="320DE613">
                <wp:simplePos x="0" y="0"/>
                <wp:positionH relativeFrom="column">
                  <wp:posOffset>4401185</wp:posOffset>
                </wp:positionH>
                <wp:positionV relativeFrom="paragraph">
                  <wp:posOffset>8967470</wp:posOffset>
                </wp:positionV>
                <wp:extent cx="2439035" cy="778510"/>
                <wp:effectExtent l="0" t="0" r="0" b="2540"/>
                <wp:wrapNone/>
                <wp:docPr id="7" name="Casella di testo 4"/>
                <wp:cNvGraphicFramePr/>
                <a:graphic xmlns:a="http://schemas.openxmlformats.org/drawingml/2006/main">
                  <a:graphicData uri="http://schemas.microsoft.com/office/word/2010/wordprocessingShape">
                    <wps:wsp>
                      <wps:cNvSpPr txBox="1"/>
                      <wps:spPr>
                        <a:xfrm>
                          <a:off x="0" y="0"/>
                          <a:ext cx="2439035" cy="778510"/>
                        </a:xfrm>
                        <a:prstGeom prst="rect">
                          <a:avLst/>
                        </a:prstGeom>
                        <a:noFill/>
                        <a:ln>
                          <a:noFill/>
                        </a:ln>
                        <a:effectLst/>
                      </wps:spPr>
                      <wps:txbx>
                        <w:txbxContent>
                          <w:p w14:paraId="434B5750" w14:textId="77777777" w:rsidR="00D0581A" w:rsidRDefault="00D0581A" w:rsidP="00D0581A">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Email: segreteria@istitutomerini.it</w:t>
                            </w:r>
                          </w:p>
                          <w:p w14:paraId="3C618263" w14:textId="77777777" w:rsidR="00D0581A" w:rsidRDefault="00D0581A" w:rsidP="00D0581A">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Telefono: 0828 302360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4C6D" id="Casella di testo 4" o:spid="_x0000_s1029" type="#_x0000_t202" style="position:absolute;margin-left:346.55pt;margin-top:706.1pt;width:192.05pt;height:6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" filled="f" stroked="f">
                <v:textbox>
                  <w:txbxContent>
                    <w:p w14:paraId="434B5750" w14:textId="77777777" w:rsidR="00D0581A" w:rsidRDefault="00D0581A" w:rsidP="00D0581A">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Email: segreteria@istitutomerini.it</w:t>
                      </w:r>
                    </w:p>
                    <w:p w14:paraId="3C618263" w14:textId="77777777" w:rsidR="00D0581A" w:rsidRDefault="00D0581A" w:rsidP="00D0581A">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Telefono: 0828 302360</w:t>
                      </w:r>
                    </w:p>
                  </w:txbxContent>
                </v:textbox>
              </v:shape>
            </w:pict>
          </mc:Fallback>
        </mc:AlternateContent>
      </w:r>
      <w:r>
        <w:rPr>
          <w:noProof/>
          <w:sz w:val="22"/>
          <w:szCs w:val="22"/>
        </w:rPr>
        <w:drawing>
          <wp:anchor distT="0" distB="0" distL="114300" distR="114300" simplePos="0" relativeHeight="251672576" behindDoc="0" locked="0" layoutInCell="1" allowOverlap="1" wp14:anchorId="6F05BB79" wp14:editId="17374D3A">
            <wp:simplePos x="0" y="0"/>
            <wp:positionH relativeFrom="column">
              <wp:posOffset>2405380</wp:posOffset>
            </wp:positionH>
            <wp:positionV relativeFrom="paragraph">
              <wp:posOffset>8916035</wp:posOffset>
            </wp:positionV>
            <wp:extent cx="1310005" cy="818515"/>
            <wp:effectExtent l="0" t="0" r="4445" b="635"/>
            <wp:wrapNone/>
            <wp:docPr id="173273636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0005" cy="81851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0" distB="0" distL="114300" distR="114300" simplePos="0" relativeHeight="251673600" behindDoc="1" locked="0" layoutInCell="1" allowOverlap="1" wp14:anchorId="49F614E8" wp14:editId="76060022">
                <wp:simplePos x="0" y="0"/>
                <wp:positionH relativeFrom="column">
                  <wp:posOffset>-855345</wp:posOffset>
                </wp:positionH>
                <wp:positionV relativeFrom="paragraph">
                  <wp:posOffset>8888095</wp:posOffset>
                </wp:positionV>
                <wp:extent cx="7911465" cy="962025"/>
                <wp:effectExtent l="0" t="0" r="13335" b="28575"/>
                <wp:wrapNone/>
                <wp:docPr id="5" name="Rettangolo 2"/>
                <wp:cNvGraphicFramePr/>
                <a:graphic xmlns:a="http://schemas.openxmlformats.org/drawingml/2006/main">
                  <a:graphicData uri="http://schemas.microsoft.com/office/word/2010/wordprocessingShape">
                    <wps:wsp>
                      <wps:cNvSpPr/>
                      <wps:spPr>
                        <a:xfrm>
                          <a:off x="0" y="0"/>
                          <a:ext cx="7910830" cy="962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AF92E" id="Rettangolo 2" o:spid="_x0000_s1026" style="position:absolute;margin-left:-67.35pt;margin-top:699.85pt;width:622.95pt;height:75.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" fillcolor="white [3212]" strokecolor="black [3213]" strokeweight="2pt"/>
            </w:pict>
          </mc:Fallback>
        </mc:AlternateContent>
      </w:r>
      <w:r>
        <w:rPr>
          <w:noProof/>
          <w:sz w:val="22"/>
          <w:szCs w:val="22"/>
        </w:rPr>
        <mc:AlternateContent>
          <mc:Choice Requires="wps">
            <w:drawing>
              <wp:anchor distT="0" distB="0" distL="114300" distR="114300" simplePos="0" relativeHeight="251671552" behindDoc="1" locked="0" layoutInCell="1" allowOverlap="1" wp14:anchorId="008CDD2E" wp14:editId="169CF577">
                <wp:simplePos x="0" y="0"/>
                <wp:positionH relativeFrom="margin">
                  <wp:posOffset>378460</wp:posOffset>
                </wp:positionH>
                <wp:positionV relativeFrom="margin">
                  <wp:posOffset>7592060</wp:posOffset>
                </wp:positionV>
                <wp:extent cx="5389880" cy="1113155"/>
                <wp:effectExtent l="0" t="0" r="0" b="0"/>
                <wp:wrapNone/>
                <wp:docPr id="3" name="Casella di testo 1"/>
                <wp:cNvGraphicFramePr/>
                <a:graphic xmlns:a="http://schemas.openxmlformats.org/drawingml/2006/main">
                  <a:graphicData uri="http://schemas.microsoft.com/office/word/2010/wordprocessingShape">
                    <wps:wsp>
                      <wps:cNvSpPr txBox="1"/>
                      <wps:spPr>
                        <a:xfrm>
                          <a:off x="0" y="0"/>
                          <a:ext cx="5418455" cy="1113155"/>
                        </a:xfrm>
                        <a:prstGeom prst="rect">
                          <a:avLst/>
                        </a:prstGeom>
                        <a:noFill/>
                        <a:ln w="28575">
                          <a:noFill/>
                        </a:ln>
                        <a:effectLst/>
                      </wps:spPr>
                      <wps:txbx>
                        <w:txbxContent>
                          <w:p w14:paraId="724A8630" w14:textId="77777777" w:rsidR="00D0581A" w:rsidRDefault="00D0581A" w:rsidP="00D0581A">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Anno Scolastico 2022-2023</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8CDD2E" id="Casella di testo 1" o:spid="_x0000_s1030" type="#_x0000_t202" style="position:absolute;margin-left:29.8pt;margin-top:597.8pt;width:424.4pt;height:87.65pt;z-index:-25164492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" filled="f" stroked="f" strokeweight="2.25pt">
                <v:textbox>
                  <w:txbxContent>
                    <w:p w14:paraId="724A8630" w14:textId="77777777" w:rsidR="00D0581A" w:rsidRDefault="00D0581A" w:rsidP="00D0581A">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Anno Scolastico 2022-2023</w:t>
                      </w:r>
                    </w:p>
                  </w:txbxContent>
                </v:textbox>
                <w10:wrap anchorx="margin" anchory="margin"/>
              </v:shape>
            </w:pict>
          </mc:Fallback>
        </mc:AlternateContent>
      </w:r>
    </w:p>
    <w:p w14:paraId="78540A9B" w14:textId="77777777" w:rsidR="00D0581A" w:rsidRDefault="00D0581A" w:rsidP="00A045AD">
      <w:pPr>
        <w:pStyle w:val="Titolosommario"/>
        <w:spacing w:line="240" w:lineRule="auto"/>
        <w:jc w:val="center"/>
        <w:outlineLvl w:val="0"/>
        <w:rPr>
          <w:color w:val="548DD4" w:themeColor="text2" w:themeTint="99"/>
        </w:rPr>
      </w:pPr>
    </w:p>
    <w:p w14:paraId="54B06EFC" w14:textId="77777777" w:rsidR="00D0581A" w:rsidRDefault="00D0581A" w:rsidP="00A045AD">
      <w:pPr>
        <w:pStyle w:val="Titolosommario"/>
        <w:spacing w:line="240" w:lineRule="auto"/>
        <w:jc w:val="center"/>
        <w:outlineLvl w:val="0"/>
        <w:rPr>
          <w:color w:val="548DD4" w:themeColor="text2" w:themeTint="99"/>
        </w:rPr>
      </w:pPr>
    </w:p>
    <w:p w14:paraId="559C7FB1" w14:textId="77777777" w:rsidR="00D0581A" w:rsidRDefault="00D0581A" w:rsidP="00A045AD">
      <w:pPr>
        <w:pStyle w:val="Titolosommario"/>
        <w:spacing w:line="240" w:lineRule="auto"/>
        <w:jc w:val="center"/>
        <w:outlineLvl w:val="0"/>
        <w:rPr>
          <w:color w:val="548DD4" w:themeColor="text2" w:themeTint="99"/>
        </w:rPr>
      </w:pPr>
    </w:p>
    <w:p w14:paraId="533A2E23" w14:textId="77777777" w:rsidR="00D0581A" w:rsidRDefault="00D0581A" w:rsidP="00A045AD">
      <w:pPr>
        <w:pStyle w:val="Titolosommario"/>
        <w:spacing w:line="240" w:lineRule="auto"/>
        <w:jc w:val="center"/>
        <w:outlineLvl w:val="0"/>
        <w:rPr>
          <w:color w:val="548DD4" w:themeColor="text2" w:themeTint="99"/>
        </w:rPr>
      </w:pPr>
    </w:p>
    <w:p w14:paraId="40B4DA91" w14:textId="77777777" w:rsidR="00D0581A" w:rsidRDefault="00D0581A" w:rsidP="00A045AD">
      <w:pPr>
        <w:pStyle w:val="Titolosommario"/>
        <w:spacing w:line="240" w:lineRule="auto"/>
        <w:jc w:val="center"/>
        <w:outlineLvl w:val="0"/>
        <w:rPr>
          <w:color w:val="548DD4" w:themeColor="text2" w:themeTint="99"/>
        </w:rPr>
      </w:pPr>
    </w:p>
    <w:p w14:paraId="107A1490" w14:textId="77777777" w:rsidR="00D0581A" w:rsidRDefault="00D0581A" w:rsidP="00A045AD">
      <w:pPr>
        <w:pStyle w:val="Titolosommario"/>
        <w:spacing w:line="240" w:lineRule="auto"/>
        <w:jc w:val="center"/>
        <w:outlineLvl w:val="0"/>
        <w:rPr>
          <w:color w:val="548DD4" w:themeColor="text2" w:themeTint="99"/>
        </w:rPr>
      </w:pPr>
    </w:p>
    <w:p w14:paraId="083FA7A6" w14:textId="77777777" w:rsidR="00D0581A" w:rsidRDefault="00D0581A" w:rsidP="00A045AD">
      <w:pPr>
        <w:pStyle w:val="Titolosommario"/>
        <w:spacing w:line="240" w:lineRule="auto"/>
        <w:jc w:val="center"/>
        <w:outlineLvl w:val="0"/>
        <w:rPr>
          <w:color w:val="548DD4" w:themeColor="text2" w:themeTint="99"/>
        </w:rPr>
      </w:pPr>
    </w:p>
    <w:p w14:paraId="3205ABE2" w14:textId="77777777" w:rsidR="00D0581A" w:rsidRDefault="00D0581A" w:rsidP="00A045AD">
      <w:pPr>
        <w:pStyle w:val="Titolosommario"/>
        <w:spacing w:line="240" w:lineRule="auto"/>
        <w:jc w:val="center"/>
        <w:outlineLvl w:val="0"/>
        <w:rPr>
          <w:color w:val="548DD4" w:themeColor="text2" w:themeTint="99"/>
        </w:rPr>
      </w:pPr>
    </w:p>
    <w:p w14:paraId="7190550D" w14:textId="77777777" w:rsidR="00D0581A" w:rsidRDefault="00D0581A" w:rsidP="00A045AD">
      <w:pPr>
        <w:pStyle w:val="Titolosommario"/>
        <w:spacing w:line="240" w:lineRule="auto"/>
        <w:jc w:val="center"/>
        <w:outlineLvl w:val="0"/>
        <w:rPr>
          <w:color w:val="548DD4" w:themeColor="text2" w:themeTint="99"/>
        </w:rPr>
      </w:pPr>
    </w:p>
    <w:p w14:paraId="4C0B37EE" w14:textId="77777777" w:rsidR="00D0581A" w:rsidRDefault="00D0581A" w:rsidP="00A045AD">
      <w:pPr>
        <w:pStyle w:val="Titolosommario"/>
        <w:spacing w:line="240" w:lineRule="auto"/>
        <w:jc w:val="center"/>
        <w:outlineLvl w:val="0"/>
        <w:rPr>
          <w:color w:val="548DD4" w:themeColor="text2" w:themeTint="99"/>
        </w:rPr>
      </w:pPr>
    </w:p>
    <w:p w14:paraId="353AD8D3" w14:textId="77777777" w:rsidR="00D0581A" w:rsidRDefault="00D0581A" w:rsidP="00A045AD">
      <w:pPr>
        <w:pStyle w:val="Titolosommario"/>
        <w:spacing w:line="240" w:lineRule="auto"/>
        <w:jc w:val="center"/>
        <w:outlineLvl w:val="0"/>
        <w:rPr>
          <w:color w:val="548DD4" w:themeColor="text2" w:themeTint="99"/>
        </w:rPr>
      </w:pPr>
    </w:p>
    <w:p w14:paraId="79A5F93A" w14:textId="77777777" w:rsidR="00D0581A" w:rsidRDefault="00D0581A" w:rsidP="00A045AD">
      <w:pPr>
        <w:pStyle w:val="Titolosommario"/>
        <w:spacing w:line="240" w:lineRule="auto"/>
        <w:jc w:val="center"/>
        <w:outlineLvl w:val="0"/>
        <w:rPr>
          <w:color w:val="548DD4" w:themeColor="text2" w:themeTint="99"/>
        </w:rPr>
      </w:pPr>
    </w:p>
    <w:p w14:paraId="7A871E14" w14:textId="77777777" w:rsidR="00D0581A" w:rsidRDefault="00D0581A" w:rsidP="00A045AD">
      <w:pPr>
        <w:pStyle w:val="Titolosommario"/>
        <w:spacing w:line="240" w:lineRule="auto"/>
        <w:jc w:val="center"/>
        <w:outlineLvl w:val="0"/>
        <w:rPr>
          <w:color w:val="548DD4" w:themeColor="text2" w:themeTint="99"/>
        </w:rPr>
      </w:pPr>
    </w:p>
    <w:p w14:paraId="2378A736" w14:textId="77777777" w:rsidR="00D0581A" w:rsidRDefault="00D0581A" w:rsidP="00A045AD">
      <w:pPr>
        <w:pStyle w:val="Titolosommario"/>
        <w:spacing w:line="240" w:lineRule="auto"/>
        <w:jc w:val="center"/>
        <w:outlineLvl w:val="0"/>
        <w:rPr>
          <w:color w:val="548DD4" w:themeColor="text2" w:themeTint="99"/>
        </w:rPr>
      </w:pPr>
    </w:p>
    <w:p w14:paraId="0E6FE0C4" w14:textId="77777777" w:rsidR="00D0581A" w:rsidRDefault="00D0581A" w:rsidP="00A045AD">
      <w:pPr>
        <w:pStyle w:val="Titolosommario"/>
        <w:spacing w:line="240" w:lineRule="auto"/>
        <w:jc w:val="center"/>
        <w:outlineLvl w:val="0"/>
        <w:rPr>
          <w:color w:val="548DD4" w:themeColor="text2" w:themeTint="99"/>
        </w:rPr>
      </w:pPr>
    </w:p>
    <w:p w14:paraId="7C766D1E" w14:textId="77777777" w:rsidR="001B5621" w:rsidRDefault="001B5621" w:rsidP="001B5621">
      <w:pPr>
        <w:pStyle w:val="Titolosommario"/>
        <w:spacing w:line="240" w:lineRule="auto"/>
        <w:outlineLvl w:val="0"/>
        <w:rPr>
          <w:color w:val="548DD4" w:themeColor="text2" w:themeTint="99"/>
        </w:rPr>
      </w:pPr>
    </w:p>
    <w:p w14:paraId="001FB8C9" w14:textId="77777777" w:rsidR="001B5621" w:rsidRDefault="001B5621" w:rsidP="001B5621">
      <w:pPr>
        <w:pStyle w:val="Titolosommario"/>
        <w:spacing w:line="240" w:lineRule="auto"/>
        <w:outlineLvl w:val="0"/>
        <w:rPr>
          <w:color w:val="548DD4" w:themeColor="text2" w:themeTint="99"/>
        </w:rPr>
      </w:pPr>
    </w:p>
    <w:p w14:paraId="673B202C" w14:textId="77777777" w:rsidR="001B5621" w:rsidRDefault="001B5621" w:rsidP="001B5621">
      <w:pPr>
        <w:pStyle w:val="Titolosommario"/>
        <w:spacing w:line="240" w:lineRule="auto"/>
        <w:outlineLvl w:val="0"/>
        <w:rPr>
          <w:color w:val="548DD4" w:themeColor="text2" w:themeTint="99"/>
        </w:rPr>
      </w:pPr>
      <w:r>
        <w:rPr>
          <w:color w:val="548DD4" w:themeColor="text2" w:themeTint="99"/>
        </w:rPr>
        <w:t xml:space="preserve">                                              </w:t>
      </w:r>
    </w:p>
    <w:p w14:paraId="33CF4DBF" w14:textId="3C4AAE92" w:rsidR="005B6C09" w:rsidRPr="00180703" w:rsidRDefault="001B5621" w:rsidP="001B5621">
      <w:pPr>
        <w:pStyle w:val="Titolosommario"/>
        <w:spacing w:line="240" w:lineRule="auto"/>
        <w:outlineLvl w:val="0"/>
        <w:rPr>
          <w:color w:val="548DD4" w:themeColor="text2" w:themeTint="99"/>
        </w:rPr>
      </w:pPr>
      <w:r>
        <w:rPr>
          <w:color w:val="548DD4" w:themeColor="text2" w:themeTint="99"/>
        </w:rPr>
        <w:lastRenderedPageBreak/>
        <w:t xml:space="preserve">                                         </w:t>
      </w:r>
      <w:r w:rsidR="00A045AD" w:rsidRPr="00180703">
        <w:rPr>
          <w:color w:val="548DD4" w:themeColor="text2" w:themeTint="99"/>
        </w:rPr>
        <w:t>Documento del 15 Maggio 202</w:t>
      </w:r>
      <w:r w:rsidR="008E4C2F">
        <w:rPr>
          <w:color w:val="548DD4" w:themeColor="text2" w:themeTint="99"/>
        </w:rPr>
        <w:t>3</w:t>
      </w:r>
      <w:bookmarkEnd w:id="0"/>
    </w:p>
    <w:p w14:paraId="32E65D8C" w14:textId="77777777" w:rsidR="005B6C09" w:rsidRPr="00180703" w:rsidRDefault="005B6C09" w:rsidP="00A045AD">
      <w:pPr>
        <w:jc w:val="center"/>
        <w:rPr>
          <w:color w:val="548DD4" w:themeColor="text2" w:themeTint="99"/>
        </w:rPr>
      </w:pPr>
    </w:p>
    <w:p w14:paraId="4F19E8E6" w14:textId="7E58202E" w:rsidR="005F231D" w:rsidRPr="005F231D" w:rsidRDefault="005F231D" w:rsidP="00A045AD">
      <w:pPr>
        <w:jc w:val="center"/>
        <w:rPr>
          <w:color w:val="548DD4" w:themeColor="text2" w:themeTint="99"/>
        </w:rPr>
      </w:pPr>
      <w:r w:rsidRPr="005F231D">
        <w:rPr>
          <w:rFonts w:asciiTheme="majorHAnsi" w:hAnsiTheme="majorHAnsi"/>
          <w:i/>
          <w:color w:val="548DD4" w:themeColor="text2" w:themeTint="99"/>
        </w:rPr>
        <w:t xml:space="preserve">Istituto Professionale </w:t>
      </w:r>
      <w:r w:rsidR="00902053">
        <w:rPr>
          <w:rFonts w:asciiTheme="majorHAnsi" w:hAnsiTheme="majorHAnsi"/>
          <w:i/>
          <w:color w:val="548DD4" w:themeColor="text2" w:themeTint="99"/>
        </w:rPr>
        <w:t>dei Servizi per la Sanità e l’Assistenza Sociale</w:t>
      </w:r>
    </w:p>
    <w:p w14:paraId="6674E496" w14:textId="4E3B2C28" w:rsidR="005B6C09" w:rsidRPr="005F231D" w:rsidRDefault="00180703" w:rsidP="00A045AD">
      <w:pPr>
        <w:jc w:val="center"/>
        <w:rPr>
          <w:rFonts w:asciiTheme="majorHAnsi" w:hAnsiTheme="majorHAnsi"/>
          <w:i/>
          <w:color w:val="548DD4" w:themeColor="text2" w:themeTint="99"/>
        </w:rPr>
      </w:pPr>
      <w:r w:rsidRPr="005F231D">
        <w:rPr>
          <w:color w:val="548DD4" w:themeColor="text2" w:themeTint="99"/>
        </w:rPr>
        <w:t xml:space="preserve">Sommario, </w:t>
      </w:r>
      <w:r w:rsidR="00A045AD" w:rsidRPr="005F231D">
        <w:rPr>
          <w:color w:val="548DD4" w:themeColor="text2" w:themeTint="99"/>
        </w:rPr>
        <w:t xml:space="preserve">Classe </w:t>
      </w:r>
      <w:r w:rsidRPr="005F231D">
        <w:rPr>
          <w:color w:val="548DD4" w:themeColor="text2" w:themeTint="99"/>
        </w:rPr>
        <w:t>V</w:t>
      </w:r>
      <w:r w:rsidR="00A045AD" w:rsidRPr="005F231D">
        <w:rPr>
          <w:color w:val="548DD4" w:themeColor="text2" w:themeTint="99"/>
        </w:rPr>
        <w:t xml:space="preserve"> Sez. A</w:t>
      </w:r>
    </w:p>
    <w:p w14:paraId="2D724EC5" w14:textId="77777777" w:rsidR="007E3CA2" w:rsidRPr="00F5001D" w:rsidRDefault="007E3CA2" w:rsidP="007E3CA2"/>
    <w:p w14:paraId="5BE708AB" w14:textId="77777777" w:rsidR="00AF39A2" w:rsidRDefault="00AF39A2" w:rsidP="00AF39A2">
      <w:pPr>
        <w:pStyle w:val="Titolo1"/>
        <w:rPr>
          <w:color w:val="0000FF"/>
        </w:rPr>
      </w:pPr>
    </w:p>
    <w:sdt>
      <w:sdtPr>
        <w:rPr>
          <w:rFonts w:ascii="Times New Roman" w:hAnsi="Times New Roman"/>
          <w:b w:val="0"/>
          <w:bCs w:val="0"/>
          <w:color w:val="auto"/>
          <w:sz w:val="24"/>
          <w:szCs w:val="24"/>
        </w:rPr>
        <w:id w:val="1800878279"/>
        <w:docPartObj>
          <w:docPartGallery w:val="Table of Contents"/>
          <w:docPartUnique/>
        </w:docPartObj>
      </w:sdtPr>
      <w:sdtContent>
        <w:p w14:paraId="62DB610F" w14:textId="61DB507E" w:rsidR="00AF39A2" w:rsidRDefault="00AF39A2">
          <w:pPr>
            <w:pStyle w:val="Titolosommario"/>
          </w:pPr>
          <w:r>
            <w:t>Sommario</w:t>
          </w:r>
        </w:p>
        <w:p w14:paraId="3D517C7D" w14:textId="77777777" w:rsidR="00AF39A2" w:rsidRPr="00AF39A2" w:rsidRDefault="00AF39A2" w:rsidP="00AF39A2"/>
        <w:p w14:paraId="43C708D8" w14:textId="1AFF12FE" w:rsidR="008E4C2F" w:rsidRDefault="00AF39A2">
          <w:pPr>
            <w:pStyle w:val="Sommario1"/>
            <w:tabs>
              <w:tab w:val="right" w:leader="dot" w:pos="9628"/>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35233662" w:history="1">
            <w:r w:rsidR="008E4C2F" w:rsidRPr="003878E5">
              <w:rPr>
                <w:rStyle w:val="Collegamentoipertestuale"/>
                <w:noProof/>
              </w:rPr>
              <w:t>Documento del 15 Maggio 2023</w:t>
            </w:r>
            <w:r w:rsidR="008E4C2F">
              <w:rPr>
                <w:noProof/>
                <w:webHidden/>
              </w:rPr>
              <w:tab/>
            </w:r>
            <w:r w:rsidR="008E4C2F">
              <w:rPr>
                <w:noProof/>
                <w:webHidden/>
              </w:rPr>
              <w:fldChar w:fldCharType="begin"/>
            </w:r>
            <w:r w:rsidR="008E4C2F">
              <w:rPr>
                <w:noProof/>
                <w:webHidden/>
              </w:rPr>
              <w:instrText xml:space="preserve"> PAGEREF _Toc135233662 \h </w:instrText>
            </w:r>
            <w:r w:rsidR="008E4C2F">
              <w:rPr>
                <w:noProof/>
                <w:webHidden/>
              </w:rPr>
            </w:r>
            <w:r w:rsidR="008E4C2F">
              <w:rPr>
                <w:noProof/>
                <w:webHidden/>
              </w:rPr>
              <w:fldChar w:fldCharType="separate"/>
            </w:r>
            <w:r w:rsidR="00765F52">
              <w:rPr>
                <w:noProof/>
                <w:webHidden/>
              </w:rPr>
              <w:t>1</w:t>
            </w:r>
            <w:r w:rsidR="008E4C2F">
              <w:rPr>
                <w:noProof/>
                <w:webHidden/>
              </w:rPr>
              <w:fldChar w:fldCharType="end"/>
            </w:r>
          </w:hyperlink>
        </w:p>
        <w:p w14:paraId="45AB1D16" w14:textId="6B105244"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63" w:history="1">
            <w:r w:rsidR="008E4C2F" w:rsidRPr="003878E5">
              <w:rPr>
                <w:rStyle w:val="Collegamentoipertestuale"/>
                <w:noProof/>
              </w:rPr>
              <w:t>Breve descrizione della scuola</w:t>
            </w:r>
            <w:r w:rsidR="008E4C2F">
              <w:rPr>
                <w:noProof/>
                <w:webHidden/>
              </w:rPr>
              <w:tab/>
            </w:r>
            <w:r w:rsidR="008E4C2F">
              <w:rPr>
                <w:noProof/>
                <w:webHidden/>
              </w:rPr>
              <w:fldChar w:fldCharType="begin"/>
            </w:r>
            <w:r w:rsidR="008E4C2F">
              <w:rPr>
                <w:noProof/>
                <w:webHidden/>
              </w:rPr>
              <w:instrText xml:space="preserve"> PAGEREF _Toc135233663 \h </w:instrText>
            </w:r>
            <w:r w:rsidR="008E4C2F">
              <w:rPr>
                <w:noProof/>
                <w:webHidden/>
              </w:rPr>
            </w:r>
            <w:r w:rsidR="008E4C2F">
              <w:rPr>
                <w:noProof/>
                <w:webHidden/>
              </w:rPr>
              <w:fldChar w:fldCharType="separate"/>
            </w:r>
            <w:r w:rsidR="00765F52">
              <w:rPr>
                <w:noProof/>
                <w:webHidden/>
              </w:rPr>
              <w:t>2</w:t>
            </w:r>
            <w:r w:rsidR="008E4C2F">
              <w:rPr>
                <w:noProof/>
                <w:webHidden/>
              </w:rPr>
              <w:fldChar w:fldCharType="end"/>
            </w:r>
          </w:hyperlink>
        </w:p>
        <w:p w14:paraId="5087ADEE" w14:textId="2C92707E"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64" w:history="1">
            <w:r w:rsidR="008E4C2F" w:rsidRPr="003878E5">
              <w:rPr>
                <w:rStyle w:val="Collegamentoipertestuale"/>
                <w:noProof/>
              </w:rPr>
              <w:t>Premessa</w:t>
            </w:r>
            <w:r w:rsidR="008E4C2F">
              <w:rPr>
                <w:noProof/>
                <w:webHidden/>
              </w:rPr>
              <w:tab/>
            </w:r>
            <w:r w:rsidR="008E4C2F">
              <w:rPr>
                <w:noProof/>
                <w:webHidden/>
              </w:rPr>
              <w:fldChar w:fldCharType="begin"/>
            </w:r>
            <w:r w:rsidR="008E4C2F">
              <w:rPr>
                <w:noProof/>
                <w:webHidden/>
              </w:rPr>
              <w:instrText xml:space="preserve"> PAGEREF _Toc135233664 \h </w:instrText>
            </w:r>
            <w:r w:rsidR="008E4C2F">
              <w:rPr>
                <w:noProof/>
                <w:webHidden/>
              </w:rPr>
            </w:r>
            <w:r w:rsidR="008E4C2F">
              <w:rPr>
                <w:noProof/>
                <w:webHidden/>
              </w:rPr>
              <w:fldChar w:fldCharType="separate"/>
            </w:r>
            <w:r w:rsidR="00765F52">
              <w:rPr>
                <w:noProof/>
                <w:webHidden/>
              </w:rPr>
              <w:t>3</w:t>
            </w:r>
            <w:r w:rsidR="008E4C2F">
              <w:rPr>
                <w:noProof/>
                <w:webHidden/>
              </w:rPr>
              <w:fldChar w:fldCharType="end"/>
            </w:r>
          </w:hyperlink>
        </w:p>
        <w:p w14:paraId="0028749B" w14:textId="53DB5CF4"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65" w:history="1">
            <w:r w:rsidR="008E4C2F" w:rsidRPr="003878E5">
              <w:rPr>
                <w:rStyle w:val="Collegamentoipertestuale"/>
                <w:noProof/>
              </w:rPr>
              <w:t>Il nuovo quadro normativo</w:t>
            </w:r>
            <w:r w:rsidR="008E4C2F">
              <w:rPr>
                <w:noProof/>
                <w:webHidden/>
              </w:rPr>
              <w:tab/>
            </w:r>
            <w:r w:rsidR="008E4C2F">
              <w:rPr>
                <w:noProof/>
                <w:webHidden/>
              </w:rPr>
              <w:fldChar w:fldCharType="begin"/>
            </w:r>
            <w:r w:rsidR="008E4C2F">
              <w:rPr>
                <w:noProof/>
                <w:webHidden/>
              </w:rPr>
              <w:instrText xml:space="preserve"> PAGEREF _Toc135233665 \h </w:instrText>
            </w:r>
            <w:r w:rsidR="008E4C2F">
              <w:rPr>
                <w:noProof/>
                <w:webHidden/>
              </w:rPr>
            </w:r>
            <w:r w:rsidR="008E4C2F">
              <w:rPr>
                <w:noProof/>
                <w:webHidden/>
              </w:rPr>
              <w:fldChar w:fldCharType="separate"/>
            </w:r>
            <w:r w:rsidR="00765F52">
              <w:rPr>
                <w:noProof/>
                <w:webHidden/>
              </w:rPr>
              <w:t>4</w:t>
            </w:r>
            <w:r w:rsidR="008E4C2F">
              <w:rPr>
                <w:noProof/>
                <w:webHidden/>
              </w:rPr>
              <w:fldChar w:fldCharType="end"/>
            </w:r>
          </w:hyperlink>
        </w:p>
        <w:p w14:paraId="2B0E1C6D" w14:textId="3F88C345"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66" w:history="1">
            <w:r w:rsidR="008E4C2F" w:rsidRPr="003878E5">
              <w:rPr>
                <w:rStyle w:val="Collegamentoipertestuale"/>
                <w:noProof/>
              </w:rPr>
              <w:t>Composizione del Consiglio di Classe</w:t>
            </w:r>
            <w:r w:rsidR="008E4C2F">
              <w:rPr>
                <w:noProof/>
                <w:webHidden/>
              </w:rPr>
              <w:tab/>
            </w:r>
            <w:r w:rsidR="008E4C2F">
              <w:rPr>
                <w:noProof/>
                <w:webHidden/>
              </w:rPr>
              <w:fldChar w:fldCharType="begin"/>
            </w:r>
            <w:r w:rsidR="008E4C2F">
              <w:rPr>
                <w:noProof/>
                <w:webHidden/>
              </w:rPr>
              <w:instrText xml:space="preserve"> PAGEREF _Toc135233666 \h </w:instrText>
            </w:r>
            <w:r w:rsidR="008E4C2F">
              <w:rPr>
                <w:noProof/>
                <w:webHidden/>
              </w:rPr>
            </w:r>
            <w:r w:rsidR="008E4C2F">
              <w:rPr>
                <w:noProof/>
                <w:webHidden/>
              </w:rPr>
              <w:fldChar w:fldCharType="separate"/>
            </w:r>
            <w:r w:rsidR="00765F52">
              <w:rPr>
                <w:noProof/>
                <w:webHidden/>
              </w:rPr>
              <w:t>6</w:t>
            </w:r>
            <w:r w:rsidR="008E4C2F">
              <w:rPr>
                <w:noProof/>
                <w:webHidden/>
              </w:rPr>
              <w:fldChar w:fldCharType="end"/>
            </w:r>
          </w:hyperlink>
        </w:p>
        <w:p w14:paraId="57654B54" w14:textId="3B7B9C4C"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67" w:history="1">
            <w:r w:rsidR="008E4C2F" w:rsidRPr="003878E5">
              <w:rPr>
                <w:rStyle w:val="Collegamentoipertestuale"/>
                <w:noProof/>
              </w:rPr>
              <w:t>Presentazione della classe: strategie ed obbiettivi</w:t>
            </w:r>
            <w:r w:rsidR="008E4C2F">
              <w:rPr>
                <w:noProof/>
                <w:webHidden/>
              </w:rPr>
              <w:tab/>
            </w:r>
            <w:r w:rsidR="008E4C2F">
              <w:rPr>
                <w:noProof/>
                <w:webHidden/>
              </w:rPr>
              <w:fldChar w:fldCharType="begin"/>
            </w:r>
            <w:r w:rsidR="008E4C2F">
              <w:rPr>
                <w:noProof/>
                <w:webHidden/>
              </w:rPr>
              <w:instrText xml:space="preserve"> PAGEREF _Toc135233667 \h </w:instrText>
            </w:r>
            <w:r w:rsidR="008E4C2F">
              <w:rPr>
                <w:noProof/>
                <w:webHidden/>
              </w:rPr>
            </w:r>
            <w:r w:rsidR="008E4C2F">
              <w:rPr>
                <w:noProof/>
                <w:webHidden/>
              </w:rPr>
              <w:fldChar w:fldCharType="separate"/>
            </w:r>
            <w:r w:rsidR="00765F52">
              <w:rPr>
                <w:noProof/>
                <w:webHidden/>
              </w:rPr>
              <w:t>7</w:t>
            </w:r>
            <w:r w:rsidR="008E4C2F">
              <w:rPr>
                <w:noProof/>
                <w:webHidden/>
              </w:rPr>
              <w:fldChar w:fldCharType="end"/>
            </w:r>
          </w:hyperlink>
        </w:p>
        <w:p w14:paraId="6407B38C" w14:textId="66EBAA2C"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68" w:history="1">
            <w:r w:rsidR="008E4C2F" w:rsidRPr="003878E5">
              <w:rPr>
                <w:rStyle w:val="Collegamentoipertestuale"/>
                <w:noProof/>
              </w:rPr>
              <w:t>Definizione di criteri comuni per la corrispondenza tra voti e livelli di conoscenza e di Abilità</w:t>
            </w:r>
            <w:r w:rsidR="008E4C2F">
              <w:rPr>
                <w:noProof/>
                <w:webHidden/>
              </w:rPr>
              <w:tab/>
            </w:r>
            <w:r w:rsidR="008E4C2F">
              <w:rPr>
                <w:noProof/>
                <w:webHidden/>
              </w:rPr>
              <w:fldChar w:fldCharType="begin"/>
            </w:r>
            <w:r w:rsidR="008E4C2F">
              <w:rPr>
                <w:noProof/>
                <w:webHidden/>
              </w:rPr>
              <w:instrText xml:space="preserve"> PAGEREF _Toc135233668 \h </w:instrText>
            </w:r>
            <w:r w:rsidR="008E4C2F">
              <w:rPr>
                <w:noProof/>
                <w:webHidden/>
              </w:rPr>
            </w:r>
            <w:r w:rsidR="008E4C2F">
              <w:rPr>
                <w:noProof/>
                <w:webHidden/>
              </w:rPr>
              <w:fldChar w:fldCharType="separate"/>
            </w:r>
            <w:r w:rsidR="00765F52">
              <w:rPr>
                <w:noProof/>
                <w:webHidden/>
              </w:rPr>
              <w:t>13</w:t>
            </w:r>
            <w:r w:rsidR="008E4C2F">
              <w:rPr>
                <w:noProof/>
                <w:webHidden/>
              </w:rPr>
              <w:fldChar w:fldCharType="end"/>
            </w:r>
          </w:hyperlink>
        </w:p>
        <w:p w14:paraId="1680007E" w14:textId="7633AFD2"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69" w:history="1">
            <w:r w:rsidR="008E4C2F" w:rsidRPr="003878E5">
              <w:rPr>
                <w:rStyle w:val="Collegamentoipertestuale"/>
                <w:noProof/>
              </w:rPr>
              <w:t>Obiettivi conseguiti: abilità e competenze</w:t>
            </w:r>
            <w:r w:rsidR="008E4C2F">
              <w:rPr>
                <w:noProof/>
                <w:webHidden/>
              </w:rPr>
              <w:tab/>
            </w:r>
            <w:r w:rsidR="008E4C2F">
              <w:rPr>
                <w:noProof/>
                <w:webHidden/>
              </w:rPr>
              <w:fldChar w:fldCharType="begin"/>
            </w:r>
            <w:r w:rsidR="008E4C2F">
              <w:rPr>
                <w:noProof/>
                <w:webHidden/>
              </w:rPr>
              <w:instrText xml:space="preserve"> PAGEREF _Toc135233669 \h </w:instrText>
            </w:r>
            <w:r w:rsidR="008E4C2F">
              <w:rPr>
                <w:noProof/>
                <w:webHidden/>
              </w:rPr>
            </w:r>
            <w:r w:rsidR="008E4C2F">
              <w:rPr>
                <w:noProof/>
                <w:webHidden/>
              </w:rPr>
              <w:fldChar w:fldCharType="separate"/>
            </w:r>
            <w:r w:rsidR="00765F52">
              <w:rPr>
                <w:noProof/>
                <w:webHidden/>
              </w:rPr>
              <w:t>15</w:t>
            </w:r>
            <w:r w:rsidR="008E4C2F">
              <w:rPr>
                <w:noProof/>
                <w:webHidden/>
              </w:rPr>
              <w:fldChar w:fldCharType="end"/>
            </w:r>
          </w:hyperlink>
        </w:p>
        <w:p w14:paraId="479F9433" w14:textId="1A7A428F"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70" w:history="1">
            <w:r w:rsidR="008E4C2F" w:rsidRPr="003878E5">
              <w:rPr>
                <w:rStyle w:val="Collegamentoipertestuale"/>
                <w:noProof/>
              </w:rPr>
              <w:t>Programmazione svolta durante l’Anno Scolastico 2022/2023</w:t>
            </w:r>
            <w:r w:rsidR="008E4C2F">
              <w:rPr>
                <w:noProof/>
                <w:webHidden/>
              </w:rPr>
              <w:tab/>
            </w:r>
            <w:r w:rsidR="008E4C2F">
              <w:rPr>
                <w:noProof/>
                <w:webHidden/>
              </w:rPr>
              <w:fldChar w:fldCharType="begin"/>
            </w:r>
            <w:r w:rsidR="008E4C2F">
              <w:rPr>
                <w:noProof/>
                <w:webHidden/>
              </w:rPr>
              <w:instrText xml:space="preserve"> PAGEREF _Toc135233670 \h </w:instrText>
            </w:r>
            <w:r w:rsidR="008E4C2F">
              <w:rPr>
                <w:noProof/>
                <w:webHidden/>
              </w:rPr>
            </w:r>
            <w:r w:rsidR="008E4C2F">
              <w:rPr>
                <w:noProof/>
                <w:webHidden/>
              </w:rPr>
              <w:fldChar w:fldCharType="separate"/>
            </w:r>
            <w:r w:rsidR="00765F52">
              <w:rPr>
                <w:noProof/>
                <w:webHidden/>
              </w:rPr>
              <w:t>25</w:t>
            </w:r>
            <w:r w:rsidR="008E4C2F">
              <w:rPr>
                <w:noProof/>
                <w:webHidden/>
              </w:rPr>
              <w:fldChar w:fldCharType="end"/>
            </w:r>
          </w:hyperlink>
        </w:p>
        <w:p w14:paraId="50054BBB" w14:textId="54F275CF"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71" w:history="1">
            <w:r w:rsidR="008E4C2F" w:rsidRPr="003878E5">
              <w:rPr>
                <w:rStyle w:val="Collegamentoipertestuale"/>
                <w:noProof/>
              </w:rPr>
              <w:t>Griglia di valutazione della prima prova scritta</w:t>
            </w:r>
            <w:r w:rsidR="008E4C2F">
              <w:rPr>
                <w:noProof/>
                <w:webHidden/>
              </w:rPr>
              <w:tab/>
            </w:r>
            <w:r w:rsidR="008E4C2F">
              <w:rPr>
                <w:noProof/>
                <w:webHidden/>
              </w:rPr>
              <w:fldChar w:fldCharType="begin"/>
            </w:r>
            <w:r w:rsidR="008E4C2F">
              <w:rPr>
                <w:noProof/>
                <w:webHidden/>
              </w:rPr>
              <w:instrText xml:space="preserve"> PAGEREF _Toc135233671 \h </w:instrText>
            </w:r>
            <w:r w:rsidR="008E4C2F">
              <w:rPr>
                <w:noProof/>
                <w:webHidden/>
              </w:rPr>
            </w:r>
            <w:r w:rsidR="008E4C2F">
              <w:rPr>
                <w:noProof/>
                <w:webHidden/>
              </w:rPr>
              <w:fldChar w:fldCharType="separate"/>
            </w:r>
            <w:r w:rsidR="00765F52">
              <w:rPr>
                <w:noProof/>
                <w:webHidden/>
              </w:rPr>
              <w:t>49</w:t>
            </w:r>
            <w:r w:rsidR="008E4C2F">
              <w:rPr>
                <w:noProof/>
                <w:webHidden/>
              </w:rPr>
              <w:fldChar w:fldCharType="end"/>
            </w:r>
          </w:hyperlink>
        </w:p>
        <w:p w14:paraId="763731A7" w14:textId="7AFC8F9F"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72" w:history="1">
            <w:r w:rsidR="008E4C2F" w:rsidRPr="003878E5">
              <w:rPr>
                <w:rStyle w:val="Collegamentoipertestuale"/>
                <w:noProof/>
              </w:rPr>
              <w:t>Griglia di valutazione della seconda prova scritta</w:t>
            </w:r>
            <w:r w:rsidR="008E4C2F">
              <w:rPr>
                <w:noProof/>
                <w:webHidden/>
              </w:rPr>
              <w:tab/>
            </w:r>
            <w:r w:rsidR="008E4C2F">
              <w:rPr>
                <w:noProof/>
                <w:webHidden/>
              </w:rPr>
              <w:fldChar w:fldCharType="begin"/>
            </w:r>
            <w:r w:rsidR="008E4C2F">
              <w:rPr>
                <w:noProof/>
                <w:webHidden/>
              </w:rPr>
              <w:instrText xml:space="preserve"> PAGEREF _Toc135233672 \h </w:instrText>
            </w:r>
            <w:r w:rsidR="008E4C2F">
              <w:rPr>
                <w:noProof/>
                <w:webHidden/>
              </w:rPr>
            </w:r>
            <w:r w:rsidR="008E4C2F">
              <w:rPr>
                <w:noProof/>
                <w:webHidden/>
              </w:rPr>
              <w:fldChar w:fldCharType="separate"/>
            </w:r>
            <w:r w:rsidR="00765F52">
              <w:rPr>
                <w:noProof/>
                <w:webHidden/>
              </w:rPr>
              <w:t>52</w:t>
            </w:r>
            <w:r w:rsidR="008E4C2F">
              <w:rPr>
                <w:noProof/>
                <w:webHidden/>
              </w:rPr>
              <w:fldChar w:fldCharType="end"/>
            </w:r>
          </w:hyperlink>
        </w:p>
        <w:p w14:paraId="3E78C303" w14:textId="236DDE61"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73" w:history="1">
            <w:r w:rsidR="008E4C2F" w:rsidRPr="003878E5">
              <w:rPr>
                <w:rStyle w:val="Collegamentoipertestuale"/>
                <w:noProof/>
                <w:spacing w:val="-1"/>
              </w:rPr>
              <w:t>Indicatore</w:t>
            </w:r>
            <w:r w:rsidR="008E4C2F" w:rsidRPr="003878E5">
              <w:rPr>
                <w:rStyle w:val="Collegamentoipertestuale"/>
                <w:noProof/>
                <w:spacing w:val="-5"/>
              </w:rPr>
              <w:t xml:space="preserve"> </w:t>
            </w:r>
            <w:r w:rsidR="008E4C2F" w:rsidRPr="003878E5">
              <w:rPr>
                <w:rStyle w:val="Collegamentoipertestuale"/>
                <w:i/>
                <w:noProof/>
                <w:spacing w:val="-1"/>
              </w:rPr>
              <w:t>(correlato</w:t>
            </w:r>
            <w:r w:rsidR="008E4C2F" w:rsidRPr="003878E5">
              <w:rPr>
                <w:rStyle w:val="Collegamentoipertestuale"/>
                <w:i/>
                <w:noProof/>
                <w:spacing w:val="-4"/>
              </w:rPr>
              <w:t xml:space="preserve"> </w:t>
            </w:r>
            <w:r w:rsidR="008E4C2F" w:rsidRPr="003878E5">
              <w:rPr>
                <w:rStyle w:val="Collegamentoipertestuale"/>
                <w:i/>
                <w:noProof/>
                <w:spacing w:val="-1"/>
              </w:rPr>
              <w:t>agli</w:t>
            </w:r>
            <w:r w:rsidR="008E4C2F" w:rsidRPr="003878E5">
              <w:rPr>
                <w:rStyle w:val="Collegamentoipertestuale"/>
                <w:i/>
                <w:noProof/>
                <w:spacing w:val="-3"/>
              </w:rPr>
              <w:t xml:space="preserve"> </w:t>
            </w:r>
            <w:r w:rsidR="008E4C2F" w:rsidRPr="003878E5">
              <w:rPr>
                <w:rStyle w:val="Collegamentoipertestuale"/>
                <w:i/>
                <w:noProof/>
              </w:rPr>
              <w:t>obiettivi</w:t>
            </w:r>
            <w:r w:rsidR="008E4C2F" w:rsidRPr="003878E5">
              <w:rPr>
                <w:rStyle w:val="Collegamentoipertestuale"/>
                <w:i/>
                <w:noProof/>
                <w:spacing w:val="-6"/>
              </w:rPr>
              <w:t xml:space="preserve"> </w:t>
            </w:r>
            <w:r w:rsidR="008E4C2F" w:rsidRPr="003878E5">
              <w:rPr>
                <w:rStyle w:val="Collegamentoipertestuale"/>
                <w:i/>
                <w:noProof/>
                <w:spacing w:val="-1"/>
              </w:rPr>
              <w:t>della</w:t>
            </w:r>
            <w:r w:rsidR="008E4C2F" w:rsidRPr="003878E5">
              <w:rPr>
                <w:rStyle w:val="Collegamentoipertestuale"/>
                <w:i/>
                <w:noProof/>
                <w:spacing w:val="-4"/>
              </w:rPr>
              <w:t xml:space="preserve"> </w:t>
            </w:r>
            <w:r w:rsidR="008E4C2F" w:rsidRPr="003878E5">
              <w:rPr>
                <w:rStyle w:val="Collegamentoipertestuale"/>
                <w:i/>
                <w:noProof/>
                <w:spacing w:val="-1"/>
              </w:rPr>
              <w:t>prova)</w:t>
            </w:r>
            <w:r w:rsidR="008E4C2F">
              <w:rPr>
                <w:noProof/>
                <w:webHidden/>
              </w:rPr>
              <w:tab/>
            </w:r>
            <w:r w:rsidR="008E4C2F">
              <w:rPr>
                <w:noProof/>
                <w:webHidden/>
              </w:rPr>
              <w:fldChar w:fldCharType="begin"/>
            </w:r>
            <w:r w:rsidR="008E4C2F">
              <w:rPr>
                <w:noProof/>
                <w:webHidden/>
              </w:rPr>
              <w:instrText xml:space="preserve"> PAGEREF _Toc135233673 \h </w:instrText>
            </w:r>
            <w:r w:rsidR="008E4C2F">
              <w:rPr>
                <w:noProof/>
                <w:webHidden/>
              </w:rPr>
            </w:r>
            <w:r w:rsidR="008E4C2F">
              <w:rPr>
                <w:noProof/>
                <w:webHidden/>
              </w:rPr>
              <w:fldChar w:fldCharType="separate"/>
            </w:r>
            <w:r w:rsidR="00765F52">
              <w:rPr>
                <w:noProof/>
                <w:webHidden/>
              </w:rPr>
              <w:t>53</w:t>
            </w:r>
            <w:r w:rsidR="008E4C2F">
              <w:rPr>
                <w:noProof/>
                <w:webHidden/>
              </w:rPr>
              <w:fldChar w:fldCharType="end"/>
            </w:r>
          </w:hyperlink>
        </w:p>
        <w:p w14:paraId="39DE20EF" w14:textId="12125625"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74" w:history="1">
            <w:r w:rsidR="008E4C2F" w:rsidRPr="003878E5">
              <w:rPr>
                <w:rStyle w:val="Collegamentoipertestuale"/>
                <w:noProof/>
              </w:rPr>
              <w:t>Griglia di valutazione colloquio</w:t>
            </w:r>
            <w:r w:rsidR="008E4C2F">
              <w:rPr>
                <w:noProof/>
                <w:webHidden/>
              </w:rPr>
              <w:tab/>
            </w:r>
            <w:r w:rsidR="008E4C2F">
              <w:rPr>
                <w:noProof/>
                <w:webHidden/>
              </w:rPr>
              <w:fldChar w:fldCharType="begin"/>
            </w:r>
            <w:r w:rsidR="008E4C2F">
              <w:rPr>
                <w:noProof/>
                <w:webHidden/>
              </w:rPr>
              <w:instrText xml:space="preserve"> PAGEREF _Toc135233674 \h </w:instrText>
            </w:r>
            <w:r w:rsidR="008E4C2F">
              <w:rPr>
                <w:noProof/>
                <w:webHidden/>
              </w:rPr>
            </w:r>
            <w:r w:rsidR="008E4C2F">
              <w:rPr>
                <w:noProof/>
                <w:webHidden/>
              </w:rPr>
              <w:fldChar w:fldCharType="separate"/>
            </w:r>
            <w:r w:rsidR="00765F52">
              <w:rPr>
                <w:noProof/>
                <w:webHidden/>
              </w:rPr>
              <w:t>55</w:t>
            </w:r>
            <w:r w:rsidR="008E4C2F">
              <w:rPr>
                <w:noProof/>
                <w:webHidden/>
              </w:rPr>
              <w:fldChar w:fldCharType="end"/>
            </w:r>
          </w:hyperlink>
        </w:p>
        <w:p w14:paraId="19A2384F" w14:textId="08640681"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75" w:history="1">
            <w:r w:rsidR="008E4C2F" w:rsidRPr="003878E5">
              <w:rPr>
                <w:rStyle w:val="Collegamentoipertestuale"/>
                <w:noProof/>
              </w:rPr>
              <w:t>Simulazione seconda prova</w:t>
            </w:r>
            <w:r w:rsidR="008E4C2F">
              <w:rPr>
                <w:noProof/>
                <w:webHidden/>
              </w:rPr>
              <w:tab/>
            </w:r>
            <w:r w:rsidR="008E4C2F">
              <w:rPr>
                <w:noProof/>
                <w:webHidden/>
              </w:rPr>
              <w:fldChar w:fldCharType="begin"/>
            </w:r>
            <w:r w:rsidR="008E4C2F">
              <w:rPr>
                <w:noProof/>
                <w:webHidden/>
              </w:rPr>
              <w:instrText xml:space="preserve"> PAGEREF _Toc135233675 \h </w:instrText>
            </w:r>
            <w:r w:rsidR="008E4C2F">
              <w:rPr>
                <w:noProof/>
                <w:webHidden/>
              </w:rPr>
            </w:r>
            <w:r w:rsidR="008E4C2F">
              <w:rPr>
                <w:noProof/>
                <w:webHidden/>
              </w:rPr>
              <w:fldChar w:fldCharType="separate"/>
            </w:r>
            <w:r w:rsidR="00765F52">
              <w:rPr>
                <w:noProof/>
                <w:webHidden/>
              </w:rPr>
              <w:t>56</w:t>
            </w:r>
            <w:r w:rsidR="008E4C2F">
              <w:rPr>
                <w:noProof/>
                <w:webHidden/>
              </w:rPr>
              <w:fldChar w:fldCharType="end"/>
            </w:r>
          </w:hyperlink>
        </w:p>
        <w:p w14:paraId="7F56ED1C" w14:textId="22B4F8D2"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76" w:history="1">
            <w:r w:rsidR="008E4C2F" w:rsidRPr="003878E5">
              <w:rPr>
                <w:rStyle w:val="Collegamentoipertestuale"/>
                <w:noProof/>
              </w:rPr>
              <w:t>Percorsi integrati e pluridisciplinari: Unità Didattiche di Apprendimento</w:t>
            </w:r>
            <w:r w:rsidR="008E4C2F">
              <w:rPr>
                <w:noProof/>
                <w:webHidden/>
              </w:rPr>
              <w:tab/>
            </w:r>
            <w:r w:rsidR="008E4C2F">
              <w:rPr>
                <w:noProof/>
                <w:webHidden/>
              </w:rPr>
              <w:fldChar w:fldCharType="begin"/>
            </w:r>
            <w:r w:rsidR="008E4C2F">
              <w:rPr>
                <w:noProof/>
                <w:webHidden/>
              </w:rPr>
              <w:instrText xml:space="preserve"> PAGEREF _Toc135233676 \h </w:instrText>
            </w:r>
            <w:r w:rsidR="008E4C2F">
              <w:rPr>
                <w:noProof/>
                <w:webHidden/>
              </w:rPr>
            </w:r>
            <w:r w:rsidR="008E4C2F">
              <w:rPr>
                <w:noProof/>
                <w:webHidden/>
              </w:rPr>
              <w:fldChar w:fldCharType="separate"/>
            </w:r>
            <w:r w:rsidR="00765F52">
              <w:rPr>
                <w:noProof/>
                <w:webHidden/>
              </w:rPr>
              <w:t>62</w:t>
            </w:r>
            <w:r w:rsidR="008E4C2F">
              <w:rPr>
                <w:noProof/>
                <w:webHidden/>
              </w:rPr>
              <w:fldChar w:fldCharType="end"/>
            </w:r>
          </w:hyperlink>
        </w:p>
        <w:p w14:paraId="44D35723" w14:textId="6BEBF494"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77" w:history="1">
            <w:r w:rsidR="008E4C2F" w:rsidRPr="003878E5">
              <w:rPr>
                <w:rStyle w:val="Collegamentoipertestuale"/>
                <w:noProof/>
              </w:rPr>
              <w:t>Percorsi per le Competenze Trasversali e l’Orientamento</w:t>
            </w:r>
            <w:r w:rsidR="008E4C2F">
              <w:rPr>
                <w:noProof/>
                <w:webHidden/>
              </w:rPr>
              <w:tab/>
            </w:r>
            <w:r w:rsidR="008E4C2F">
              <w:rPr>
                <w:noProof/>
                <w:webHidden/>
              </w:rPr>
              <w:fldChar w:fldCharType="begin"/>
            </w:r>
            <w:r w:rsidR="008E4C2F">
              <w:rPr>
                <w:noProof/>
                <w:webHidden/>
              </w:rPr>
              <w:instrText xml:space="preserve"> PAGEREF _Toc135233677 \h </w:instrText>
            </w:r>
            <w:r w:rsidR="008E4C2F">
              <w:rPr>
                <w:noProof/>
                <w:webHidden/>
              </w:rPr>
            </w:r>
            <w:r w:rsidR="008E4C2F">
              <w:rPr>
                <w:noProof/>
                <w:webHidden/>
              </w:rPr>
              <w:fldChar w:fldCharType="separate"/>
            </w:r>
            <w:r w:rsidR="00765F52">
              <w:rPr>
                <w:noProof/>
                <w:webHidden/>
              </w:rPr>
              <w:t>82</w:t>
            </w:r>
            <w:r w:rsidR="008E4C2F">
              <w:rPr>
                <w:noProof/>
                <w:webHidden/>
              </w:rPr>
              <w:fldChar w:fldCharType="end"/>
            </w:r>
          </w:hyperlink>
        </w:p>
        <w:p w14:paraId="7AC2BF3D" w14:textId="27FD2C39" w:rsidR="008E4C2F" w:rsidRDefault="00000000">
          <w:pPr>
            <w:pStyle w:val="Sommario1"/>
            <w:tabs>
              <w:tab w:val="right" w:leader="dot" w:pos="9628"/>
            </w:tabs>
            <w:rPr>
              <w:rFonts w:asciiTheme="minorHAnsi" w:eastAsiaTheme="minorEastAsia" w:hAnsiTheme="minorHAnsi" w:cstheme="minorBidi"/>
              <w:noProof/>
              <w:kern w:val="2"/>
              <w:sz w:val="22"/>
              <w:szCs w:val="22"/>
              <w14:ligatures w14:val="standardContextual"/>
            </w:rPr>
          </w:pPr>
          <w:hyperlink w:anchor="_Toc135233678" w:history="1">
            <w:r w:rsidR="008E4C2F" w:rsidRPr="003878E5">
              <w:rPr>
                <w:rStyle w:val="Collegamentoipertestuale"/>
                <w:noProof/>
              </w:rPr>
              <w:t>Approvazione del documento del 15 Maggio</w:t>
            </w:r>
            <w:r w:rsidR="008E4C2F">
              <w:rPr>
                <w:noProof/>
                <w:webHidden/>
              </w:rPr>
              <w:tab/>
            </w:r>
            <w:r w:rsidR="008E4C2F">
              <w:rPr>
                <w:noProof/>
                <w:webHidden/>
              </w:rPr>
              <w:fldChar w:fldCharType="begin"/>
            </w:r>
            <w:r w:rsidR="008E4C2F">
              <w:rPr>
                <w:noProof/>
                <w:webHidden/>
              </w:rPr>
              <w:instrText xml:space="preserve"> PAGEREF _Toc135233678 \h </w:instrText>
            </w:r>
            <w:r w:rsidR="008E4C2F">
              <w:rPr>
                <w:noProof/>
                <w:webHidden/>
              </w:rPr>
            </w:r>
            <w:r w:rsidR="008E4C2F">
              <w:rPr>
                <w:noProof/>
                <w:webHidden/>
              </w:rPr>
              <w:fldChar w:fldCharType="separate"/>
            </w:r>
            <w:r w:rsidR="00765F52">
              <w:rPr>
                <w:noProof/>
                <w:webHidden/>
              </w:rPr>
              <w:t>89</w:t>
            </w:r>
            <w:r w:rsidR="008E4C2F">
              <w:rPr>
                <w:noProof/>
                <w:webHidden/>
              </w:rPr>
              <w:fldChar w:fldCharType="end"/>
            </w:r>
          </w:hyperlink>
        </w:p>
        <w:p w14:paraId="682AD3E8" w14:textId="1C2F8C16" w:rsidR="00AF39A2" w:rsidRPr="00E94449" w:rsidRDefault="00AF39A2">
          <w:pPr>
            <w:rPr>
              <w:b/>
              <w:bCs/>
            </w:rPr>
          </w:pPr>
          <w:r>
            <w:rPr>
              <w:b/>
              <w:bCs/>
            </w:rPr>
            <w:fldChar w:fldCharType="end"/>
          </w:r>
        </w:p>
      </w:sdtContent>
    </w:sdt>
    <w:p w14:paraId="64C21738" w14:textId="77777777" w:rsidR="009E5175" w:rsidRDefault="009E5175">
      <w:pPr>
        <w:rPr>
          <w:rFonts w:ascii="Cambria" w:hAnsi="Cambria"/>
          <w:b/>
          <w:bCs/>
          <w:color w:val="0000FF"/>
          <w:sz w:val="28"/>
          <w:szCs w:val="28"/>
          <w:lang w:eastAsia="ar-SA"/>
        </w:rPr>
      </w:pPr>
      <w:r>
        <w:rPr>
          <w:color w:val="0000FF"/>
        </w:rPr>
        <w:br w:type="page"/>
      </w:r>
    </w:p>
    <w:p w14:paraId="609B2193" w14:textId="51B696C0" w:rsidR="007F5033" w:rsidRDefault="007F5033" w:rsidP="00AF39A2">
      <w:pPr>
        <w:pStyle w:val="Titolo1"/>
        <w:rPr>
          <w:color w:val="0000FF"/>
        </w:rPr>
      </w:pPr>
      <w:bookmarkStart w:id="2" w:name="_Toc135233663"/>
      <w:r w:rsidRPr="00CF54FC">
        <w:rPr>
          <w:color w:val="0000FF"/>
        </w:rPr>
        <w:lastRenderedPageBreak/>
        <w:t>Breve descrizione della scuola</w:t>
      </w:r>
      <w:bookmarkEnd w:id="2"/>
    </w:p>
    <w:p w14:paraId="121ED30F" w14:textId="77777777" w:rsidR="00AF39A2" w:rsidRPr="00AF39A2" w:rsidRDefault="00AF39A2" w:rsidP="00AF39A2">
      <w:pPr>
        <w:rPr>
          <w:lang w:eastAsia="ar-SA"/>
        </w:rPr>
      </w:pPr>
    </w:p>
    <w:p w14:paraId="3A63EC67" w14:textId="77777777" w:rsidR="007F5033" w:rsidRPr="005B656E" w:rsidRDefault="007F5033" w:rsidP="00BD7E5E">
      <w:pPr>
        <w:spacing w:line="360" w:lineRule="auto"/>
        <w:ind w:right="565"/>
        <w:jc w:val="both"/>
      </w:pPr>
      <w:r w:rsidRPr="005B656E">
        <w:t>L’Istituto Paritario "</w:t>
      </w:r>
      <w:r w:rsidR="00915487">
        <w:t>Merini</w:t>
      </w:r>
      <w:r w:rsidRPr="005B656E">
        <w:t>" ha una sua connotazione precisa per il rigore e la metodologia scientifici applicati in ogni attività del suo operare, nel rispetto della centralità dell’uomo e dei conseguenti obiettivi formativi culturali imprescindibili. A tal fine garantisce un rapporto equilibrato tra la sostanziale validità dell’impianto didattico tradizionale e la graduale apertura a quella innovazione dei saperi, del</w:t>
      </w:r>
      <w:r w:rsidR="006E4880">
        <w:t>le metodologie, degli strumenti</w:t>
      </w:r>
      <w:r w:rsidRPr="005B656E">
        <w:t xml:space="preserve"> che gli consentono di rispondere alle istanze di un mondo reale in continua</w:t>
      </w:r>
      <w:r w:rsidR="004041B8">
        <w:t xml:space="preserve"> e </w:t>
      </w:r>
      <w:r w:rsidRPr="005B656E">
        <w:t>rapida trasformazione.</w:t>
      </w:r>
    </w:p>
    <w:p w14:paraId="598FFEE3" w14:textId="66F91A72" w:rsidR="007F5033" w:rsidRPr="004F3C2D" w:rsidRDefault="007F5033" w:rsidP="00BD7E5E">
      <w:pPr>
        <w:spacing w:line="360" w:lineRule="auto"/>
        <w:ind w:right="565"/>
        <w:jc w:val="both"/>
      </w:pPr>
      <w:r w:rsidRPr="005B656E">
        <w:t>Pertanto</w:t>
      </w:r>
      <w:r w:rsidR="00A4479F">
        <w:t>,</w:t>
      </w:r>
      <w:r w:rsidRPr="005B656E">
        <w:t xml:space="preserve"> viene perseguita la presente finalità generale: formazione armoniosa di soggetti pronti a</w:t>
      </w:r>
      <w:r w:rsidR="00A4479F">
        <w:t>d</w:t>
      </w:r>
      <w:r w:rsidRPr="005B656E">
        <w:t xml:space="preserve"> inserirsi nel tes</w:t>
      </w:r>
      <w:r w:rsidR="00010A7A">
        <w:t>suto connettivo sociale, che siano</w:t>
      </w:r>
      <w:r w:rsidRPr="005B656E">
        <w:t xml:space="preserve"> in grado di proporre in esso trasformazioni volte al miglioramento, nel rispetto democratico della diversità e nell’attiva tutela culturale d</w:t>
      </w:r>
      <w:r w:rsidR="00010A7A">
        <w:t>el proprio ambiente, consapevoli</w:t>
      </w:r>
      <w:r w:rsidRPr="005B656E">
        <w:t xml:space="preserve"> della propria st</w:t>
      </w:r>
      <w:r w:rsidR="00010A7A">
        <w:t xml:space="preserve">oria e di quella altrui, capaci </w:t>
      </w:r>
      <w:r w:rsidRPr="005B656E">
        <w:t>di vivere autenticamente il loro tempo in modo critico, creativo e responsabile.</w:t>
      </w:r>
    </w:p>
    <w:p w14:paraId="04323923" w14:textId="585AA09E" w:rsidR="007F5033" w:rsidRPr="008623F7" w:rsidRDefault="0098371A" w:rsidP="00BD7E5E">
      <w:pPr>
        <w:spacing w:line="360" w:lineRule="auto"/>
        <w:ind w:right="565"/>
        <w:jc w:val="both"/>
        <w:rPr>
          <w:b/>
          <w:bCs/>
          <w:color w:val="0000FF"/>
          <w:sz w:val="22"/>
          <w:szCs w:val="22"/>
        </w:rPr>
      </w:pPr>
      <w:r w:rsidRPr="008623F7">
        <w:rPr>
          <w:b/>
          <w:bCs/>
          <w:color w:val="0000FF"/>
          <w:sz w:val="22"/>
          <w:szCs w:val="22"/>
        </w:rPr>
        <w:t xml:space="preserve">Indirizzo di Studi: </w:t>
      </w:r>
      <w:r w:rsidR="005F231D">
        <w:rPr>
          <w:b/>
          <w:bCs/>
          <w:color w:val="0000FF"/>
          <w:sz w:val="22"/>
          <w:szCs w:val="22"/>
        </w:rPr>
        <w:t>S.S.</w:t>
      </w:r>
      <w:r w:rsidR="009C72B5">
        <w:rPr>
          <w:b/>
          <w:bCs/>
          <w:color w:val="0000FF"/>
          <w:sz w:val="22"/>
          <w:szCs w:val="22"/>
        </w:rPr>
        <w:t>A.</w:t>
      </w:r>
      <w:r w:rsidR="005F231D">
        <w:rPr>
          <w:b/>
          <w:bCs/>
          <w:color w:val="0000FF"/>
          <w:sz w:val="22"/>
          <w:szCs w:val="22"/>
        </w:rPr>
        <w:t xml:space="preserve">S </w:t>
      </w:r>
      <w:proofErr w:type="spellStart"/>
      <w:r w:rsidR="005F231D">
        <w:rPr>
          <w:b/>
          <w:bCs/>
          <w:color w:val="0000FF"/>
          <w:sz w:val="22"/>
          <w:szCs w:val="22"/>
        </w:rPr>
        <w:t>Sez.A</w:t>
      </w:r>
      <w:proofErr w:type="spellEnd"/>
      <w:r w:rsidR="007F5033" w:rsidRPr="008623F7">
        <w:rPr>
          <w:b/>
          <w:bCs/>
          <w:color w:val="0000FF"/>
          <w:sz w:val="22"/>
          <w:szCs w:val="22"/>
        </w:rPr>
        <w:t xml:space="preserve"> (Anni di Corso di Studio: 5).</w:t>
      </w:r>
    </w:p>
    <w:p w14:paraId="15C6B20F" w14:textId="77777777" w:rsidR="007F5033" w:rsidRPr="008623F7" w:rsidRDefault="007F5033" w:rsidP="00BD7E5E">
      <w:pPr>
        <w:spacing w:line="360" w:lineRule="auto"/>
        <w:ind w:right="565"/>
        <w:jc w:val="both"/>
        <w:rPr>
          <w:b/>
          <w:bCs/>
          <w:sz w:val="22"/>
          <w:szCs w:val="22"/>
        </w:rPr>
      </w:pPr>
      <w:r w:rsidRPr="008623F7">
        <w:rPr>
          <w:b/>
          <w:bCs/>
          <w:sz w:val="22"/>
          <w:szCs w:val="22"/>
        </w:rPr>
        <w:t>Piano degli Studi:</w:t>
      </w:r>
    </w:p>
    <w:tbl>
      <w:tblPr>
        <w:tblW w:w="5255" w:type="pct"/>
        <w:tblInd w:w="-287" w:type="dxa"/>
        <w:tblCellMar>
          <w:top w:w="55" w:type="dxa"/>
          <w:left w:w="55" w:type="dxa"/>
          <w:bottom w:w="55" w:type="dxa"/>
          <w:right w:w="55" w:type="dxa"/>
        </w:tblCellMar>
        <w:tblLook w:val="0000" w:firstRow="0" w:lastRow="0" w:firstColumn="0" w:lastColumn="0" w:noHBand="0" w:noVBand="0"/>
      </w:tblPr>
      <w:tblGrid>
        <w:gridCol w:w="4331"/>
        <w:gridCol w:w="875"/>
        <w:gridCol w:w="875"/>
        <w:gridCol w:w="875"/>
        <w:gridCol w:w="875"/>
        <w:gridCol w:w="875"/>
        <w:gridCol w:w="1417"/>
      </w:tblGrid>
      <w:tr w:rsidR="004F3C2D" w:rsidRPr="00D532F4" w14:paraId="1D9E6752" w14:textId="77777777" w:rsidTr="004A0663">
        <w:trPr>
          <w:trHeight w:val="377"/>
        </w:trPr>
        <w:tc>
          <w:tcPr>
            <w:tcW w:w="2139" w:type="pct"/>
            <w:tcBorders>
              <w:top w:val="single" w:sz="2" w:space="0" w:color="000000"/>
              <w:left w:val="single" w:sz="2" w:space="0" w:color="000000"/>
              <w:bottom w:val="single" w:sz="2" w:space="0" w:color="000000"/>
            </w:tcBorders>
            <w:shd w:val="clear" w:color="auto" w:fill="C6D9F1" w:themeFill="text2" w:themeFillTint="33"/>
          </w:tcPr>
          <w:p w14:paraId="6CC4254E" w14:textId="77777777" w:rsidR="004F3C2D" w:rsidRPr="00D532F4" w:rsidRDefault="004F3C2D" w:rsidP="00DE44B5">
            <w:pPr>
              <w:pStyle w:val="Contenutotabella"/>
              <w:snapToGrid w:val="0"/>
              <w:ind w:right="565"/>
              <w:rPr>
                <w:sz w:val="20"/>
                <w:szCs w:val="20"/>
              </w:rPr>
            </w:pPr>
            <w:r w:rsidRPr="00D532F4">
              <w:rPr>
                <w:sz w:val="20"/>
                <w:szCs w:val="20"/>
              </w:rPr>
              <w:t>MATERIA</w:t>
            </w:r>
          </w:p>
        </w:tc>
        <w:tc>
          <w:tcPr>
            <w:tcW w:w="432" w:type="pct"/>
            <w:tcBorders>
              <w:top w:val="single" w:sz="2" w:space="0" w:color="000000"/>
              <w:left w:val="single" w:sz="2" w:space="0" w:color="000000"/>
              <w:bottom w:val="single" w:sz="2" w:space="0" w:color="000000"/>
            </w:tcBorders>
            <w:shd w:val="clear" w:color="auto" w:fill="C6D9F1" w:themeFill="text2" w:themeFillTint="33"/>
          </w:tcPr>
          <w:p w14:paraId="3BD8109B" w14:textId="77777777" w:rsidR="004F3C2D" w:rsidRPr="00D532F4" w:rsidRDefault="004F3C2D" w:rsidP="00DE44B5">
            <w:pPr>
              <w:pStyle w:val="Contenutotabella"/>
              <w:ind w:right="136"/>
              <w:rPr>
                <w:sz w:val="20"/>
                <w:szCs w:val="20"/>
              </w:rPr>
            </w:pPr>
            <w:r>
              <w:rPr>
                <w:sz w:val="20"/>
                <w:szCs w:val="20"/>
              </w:rPr>
              <w:t>Classe I</w:t>
            </w:r>
          </w:p>
        </w:tc>
        <w:tc>
          <w:tcPr>
            <w:tcW w:w="432" w:type="pct"/>
            <w:tcBorders>
              <w:top w:val="single" w:sz="2" w:space="0" w:color="000000"/>
              <w:left w:val="single" w:sz="2" w:space="0" w:color="000000"/>
              <w:bottom w:val="single" w:sz="2" w:space="0" w:color="000000"/>
            </w:tcBorders>
            <w:shd w:val="clear" w:color="auto" w:fill="C6D9F1" w:themeFill="text2" w:themeFillTint="33"/>
          </w:tcPr>
          <w:p w14:paraId="6B01DA1B" w14:textId="77777777" w:rsidR="004F3C2D" w:rsidRDefault="004F3C2D" w:rsidP="00DE44B5">
            <w:pPr>
              <w:rPr>
                <w:sz w:val="20"/>
                <w:szCs w:val="20"/>
              </w:rPr>
            </w:pPr>
            <w:r w:rsidRPr="004459C7">
              <w:rPr>
                <w:sz w:val="20"/>
                <w:szCs w:val="20"/>
              </w:rPr>
              <w:t>Classe</w:t>
            </w:r>
          </w:p>
          <w:p w14:paraId="411928CE" w14:textId="77777777" w:rsidR="004F3C2D" w:rsidRDefault="004F3C2D" w:rsidP="00DE44B5">
            <w:r w:rsidRPr="004459C7">
              <w:rPr>
                <w:sz w:val="20"/>
                <w:szCs w:val="20"/>
              </w:rPr>
              <w:t xml:space="preserve"> I</w:t>
            </w:r>
            <w:r>
              <w:rPr>
                <w:sz w:val="20"/>
                <w:szCs w:val="20"/>
              </w:rPr>
              <w:t>I</w:t>
            </w:r>
          </w:p>
        </w:tc>
        <w:tc>
          <w:tcPr>
            <w:tcW w:w="432" w:type="pct"/>
            <w:tcBorders>
              <w:top w:val="single" w:sz="2" w:space="0" w:color="000000"/>
              <w:left w:val="single" w:sz="2" w:space="0" w:color="000000"/>
              <w:bottom w:val="single" w:sz="2" w:space="0" w:color="000000"/>
            </w:tcBorders>
            <w:shd w:val="clear" w:color="auto" w:fill="C6D9F1" w:themeFill="text2" w:themeFillTint="33"/>
          </w:tcPr>
          <w:p w14:paraId="7D3F4F5C" w14:textId="77777777" w:rsidR="004F3C2D" w:rsidRDefault="004F3C2D" w:rsidP="00DE44B5">
            <w:r w:rsidRPr="004459C7">
              <w:rPr>
                <w:sz w:val="20"/>
                <w:szCs w:val="20"/>
              </w:rPr>
              <w:t>Classe I</w:t>
            </w:r>
            <w:r>
              <w:rPr>
                <w:sz w:val="20"/>
                <w:szCs w:val="20"/>
              </w:rPr>
              <w:t>II</w:t>
            </w:r>
          </w:p>
        </w:tc>
        <w:tc>
          <w:tcPr>
            <w:tcW w:w="432" w:type="pct"/>
            <w:tcBorders>
              <w:top w:val="single" w:sz="2" w:space="0" w:color="000000"/>
              <w:left w:val="single" w:sz="2" w:space="0" w:color="000000"/>
              <w:bottom w:val="single" w:sz="2" w:space="0" w:color="000000"/>
            </w:tcBorders>
            <w:shd w:val="clear" w:color="auto" w:fill="C6D9F1" w:themeFill="text2" w:themeFillTint="33"/>
          </w:tcPr>
          <w:p w14:paraId="00D4652D" w14:textId="77777777" w:rsidR="004F3C2D" w:rsidRDefault="004F3C2D" w:rsidP="00DE44B5">
            <w:r w:rsidRPr="004459C7">
              <w:rPr>
                <w:sz w:val="20"/>
                <w:szCs w:val="20"/>
              </w:rPr>
              <w:t>Classe I</w:t>
            </w:r>
            <w:r>
              <w:rPr>
                <w:sz w:val="20"/>
                <w:szCs w:val="20"/>
              </w:rPr>
              <w:t>V</w:t>
            </w:r>
          </w:p>
        </w:tc>
        <w:tc>
          <w:tcPr>
            <w:tcW w:w="432" w:type="pct"/>
            <w:tcBorders>
              <w:top w:val="single" w:sz="2" w:space="0" w:color="000000"/>
              <w:left w:val="single" w:sz="2" w:space="0" w:color="000000"/>
              <w:bottom w:val="single" w:sz="2" w:space="0" w:color="000000"/>
            </w:tcBorders>
            <w:shd w:val="clear" w:color="auto" w:fill="C6D9F1" w:themeFill="text2" w:themeFillTint="33"/>
          </w:tcPr>
          <w:p w14:paraId="6F3A206C" w14:textId="77777777" w:rsidR="004F3C2D" w:rsidRDefault="004F3C2D" w:rsidP="00DE44B5">
            <w:pPr>
              <w:rPr>
                <w:sz w:val="20"/>
                <w:szCs w:val="20"/>
              </w:rPr>
            </w:pPr>
            <w:r>
              <w:rPr>
                <w:sz w:val="20"/>
                <w:szCs w:val="20"/>
              </w:rPr>
              <w:t xml:space="preserve">Classe </w:t>
            </w:r>
          </w:p>
          <w:p w14:paraId="23FACE77" w14:textId="77777777" w:rsidR="004F3C2D" w:rsidRDefault="004F3C2D" w:rsidP="00DE44B5">
            <w:r>
              <w:rPr>
                <w:sz w:val="20"/>
                <w:szCs w:val="20"/>
              </w:rPr>
              <w:t>V</w:t>
            </w:r>
          </w:p>
        </w:tc>
        <w:tc>
          <w:tcPr>
            <w:tcW w:w="700"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Pr>
          <w:p w14:paraId="67CF7A94" w14:textId="77777777" w:rsidR="004F3C2D" w:rsidRPr="00D532F4" w:rsidRDefault="004F3C2D" w:rsidP="00DE44B5">
            <w:pPr>
              <w:pStyle w:val="Contenutotabella"/>
              <w:ind w:right="98"/>
              <w:rPr>
                <w:sz w:val="20"/>
                <w:szCs w:val="20"/>
              </w:rPr>
            </w:pPr>
            <w:r>
              <w:rPr>
                <w:sz w:val="20"/>
                <w:szCs w:val="20"/>
              </w:rPr>
              <w:t>Durata Oraria Complessiva</w:t>
            </w:r>
          </w:p>
        </w:tc>
      </w:tr>
      <w:tr w:rsidR="004F3C2D" w:rsidRPr="00D532F4" w14:paraId="00872BE9" w14:textId="77777777" w:rsidTr="004A0663">
        <w:trPr>
          <w:trHeight w:val="242"/>
        </w:trPr>
        <w:tc>
          <w:tcPr>
            <w:tcW w:w="2139" w:type="pct"/>
            <w:tcBorders>
              <w:left w:val="single" w:sz="2" w:space="0" w:color="000000"/>
              <w:bottom w:val="single" w:sz="2" w:space="0" w:color="000000"/>
            </w:tcBorders>
          </w:tcPr>
          <w:p w14:paraId="60EE6950" w14:textId="77777777" w:rsidR="004F3C2D" w:rsidRPr="00D532F4" w:rsidRDefault="004F3C2D" w:rsidP="00DE44B5">
            <w:pPr>
              <w:pStyle w:val="Contenutotabella"/>
              <w:snapToGrid w:val="0"/>
              <w:ind w:right="565"/>
              <w:rPr>
                <w:sz w:val="20"/>
                <w:szCs w:val="20"/>
              </w:rPr>
            </w:pPr>
            <w:r w:rsidRPr="00D532F4">
              <w:rPr>
                <w:sz w:val="20"/>
                <w:szCs w:val="20"/>
              </w:rPr>
              <w:t>Lingua e letter</w:t>
            </w:r>
            <w:r>
              <w:rPr>
                <w:sz w:val="20"/>
                <w:szCs w:val="20"/>
              </w:rPr>
              <w:t>atura italiana</w:t>
            </w:r>
          </w:p>
        </w:tc>
        <w:tc>
          <w:tcPr>
            <w:tcW w:w="432" w:type="pct"/>
            <w:tcBorders>
              <w:left w:val="single" w:sz="2" w:space="0" w:color="000000"/>
              <w:bottom w:val="single" w:sz="2" w:space="0" w:color="000000"/>
            </w:tcBorders>
            <w:vAlign w:val="center"/>
          </w:tcPr>
          <w:p w14:paraId="354B0891" w14:textId="77777777" w:rsidR="004F3C2D" w:rsidRPr="00D532F4" w:rsidRDefault="004F3C2D" w:rsidP="00DE44B5">
            <w:pPr>
              <w:pStyle w:val="Contenutotabella"/>
              <w:snapToGrid w:val="0"/>
              <w:ind w:left="5" w:right="565"/>
              <w:jc w:val="center"/>
              <w:rPr>
                <w:sz w:val="20"/>
                <w:szCs w:val="20"/>
              </w:rPr>
            </w:pPr>
            <w:r>
              <w:rPr>
                <w:sz w:val="20"/>
                <w:szCs w:val="20"/>
              </w:rPr>
              <w:t>4</w:t>
            </w:r>
          </w:p>
        </w:tc>
        <w:tc>
          <w:tcPr>
            <w:tcW w:w="432" w:type="pct"/>
            <w:tcBorders>
              <w:left w:val="single" w:sz="2" w:space="0" w:color="000000"/>
              <w:bottom w:val="single" w:sz="2" w:space="0" w:color="000000"/>
            </w:tcBorders>
            <w:vAlign w:val="center"/>
          </w:tcPr>
          <w:p w14:paraId="1A9468BD" w14:textId="77777777" w:rsidR="004F3C2D" w:rsidRPr="00D532F4" w:rsidRDefault="004F3C2D" w:rsidP="00DE44B5">
            <w:pPr>
              <w:pStyle w:val="Contenutotabella"/>
              <w:snapToGrid w:val="0"/>
              <w:ind w:right="565"/>
              <w:jc w:val="center"/>
              <w:rPr>
                <w:sz w:val="20"/>
                <w:szCs w:val="20"/>
              </w:rPr>
            </w:pPr>
            <w:r>
              <w:rPr>
                <w:sz w:val="20"/>
                <w:szCs w:val="20"/>
              </w:rPr>
              <w:t>4</w:t>
            </w:r>
          </w:p>
        </w:tc>
        <w:tc>
          <w:tcPr>
            <w:tcW w:w="432" w:type="pct"/>
            <w:tcBorders>
              <w:left w:val="single" w:sz="2" w:space="0" w:color="000000"/>
              <w:bottom w:val="single" w:sz="2" w:space="0" w:color="000000"/>
            </w:tcBorders>
            <w:vAlign w:val="center"/>
          </w:tcPr>
          <w:p w14:paraId="4A82C7C4" w14:textId="77777777" w:rsidR="004F3C2D" w:rsidRPr="00D532F4" w:rsidRDefault="004F3C2D" w:rsidP="00DE44B5">
            <w:pPr>
              <w:pStyle w:val="Contenutotabella"/>
              <w:snapToGrid w:val="0"/>
              <w:ind w:right="565"/>
              <w:jc w:val="center"/>
              <w:rPr>
                <w:sz w:val="20"/>
                <w:szCs w:val="20"/>
              </w:rPr>
            </w:pPr>
            <w:r>
              <w:rPr>
                <w:sz w:val="20"/>
                <w:szCs w:val="20"/>
              </w:rPr>
              <w:t>4</w:t>
            </w:r>
          </w:p>
        </w:tc>
        <w:tc>
          <w:tcPr>
            <w:tcW w:w="432" w:type="pct"/>
            <w:tcBorders>
              <w:left w:val="single" w:sz="2" w:space="0" w:color="000000"/>
              <w:bottom w:val="single" w:sz="2" w:space="0" w:color="000000"/>
            </w:tcBorders>
            <w:vAlign w:val="center"/>
          </w:tcPr>
          <w:p w14:paraId="16369162" w14:textId="77777777" w:rsidR="004F3C2D" w:rsidRPr="00D532F4" w:rsidRDefault="004F3C2D" w:rsidP="00DE44B5">
            <w:pPr>
              <w:pStyle w:val="Contenutotabella"/>
              <w:snapToGrid w:val="0"/>
              <w:ind w:right="565"/>
              <w:jc w:val="center"/>
              <w:rPr>
                <w:sz w:val="20"/>
                <w:szCs w:val="20"/>
              </w:rPr>
            </w:pPr>
            <w:r>
              <w:rPr>
                <w:sz w:val="20"/>
                <w:szCs w:val="20"/>
              </w:rPr>
              <w:t>4</w:t>
            </w:r>
          </w:p>
        </w:tc>
        <w:tc>
          <w:tcPr>
            <w:tcW w:w="432" w:type="pct"/>
            <w:tcBorders>
              <w:left w:val="single" w:sz="2" w:space="0" w:color="000000"/>
              <w:bottom w:val="single" w:sz="2" w:space="0" w:color="000000"/>
            </w:tcBorders>
            <w:vAlign w:val="center"/>
          </w:tcPr>
          <w:p w14:paraId="467414A6" w14:textId="77777777" w:rsidR="004F3C2D" w:rsidRPr="00D532F4" w:rsidRDefault="004F3C2D" w:rsidP="00DE44B5">
            <w:pPr>
              <w:pStyle w:val="Contenutotabella"/>
              <w:snapToGrid w:val="0"/>
              <w:ind w:right="565"/>
              <w:jc w:val="center"/>
              <w:rPr>
                <w:sz w:val="20"/>
                <w:szCs w:val="20"/>
              </w:rPr>
            </w:pPr>
            <w:r>
              <w:rPr>
                <w:sz w:val="20"/>
                <w:szCs w:val="20"/>
              </w:rPr>
              <w:t>4</w:t>
            </w:r>
          </w:p>
        </w:tc>
        <w:tc>
          <w:tcPr>
            <w:tcW w:w="700" w:type="pct"/>
            <w:tcBorders>
              <w:left w:val="single" w:sz="2" w:space="0" w:color="000000"/>
              <w:bottom w:val="single" w:sz="2" w:space="0" w:color="000000"/>
              <w:right w:val="single" w:sz="2" w:space="0" w:color="000000"/>
            </w:tcBorders>
            <w:vAlign w:val="center"/>
          </w:tcPr>
          <w:p w14:paraId="6E48F90C" w14:textId="77777777" w:rsidR="004F3C2D" w:rsidRPr="00F728D3" w:rsidRDefault="004F3C2D" w:rsidP="00DE44B5">
            <w:pPr>
              <w:pStyle w:val="Contenutotabella"/>
              <w:snapToGrid w:val="0"/>
              <w:ind w:right="565"/>
              <w:jc w:val="center"/>
              <w:rPr>
                <w:b/>
                <w:sz w:val="20"/>
                <w:szCs w:val="20"/>
              </w:rPr>
            </w:pPr>
            <w:r w:rsidRPr="00F728D3">
              <w:rPr>
                <w:b/>
                <w:sz w:val="20"/>
                <w:szCs w:val="20"/>
              </w:rPr>
              <w:t>660</w:t>
            </w:r>
          </w:p>
        </w:tc>
      </w:tr>
      <w:tr w:rsidR="004F3C2D" w:rsidRPr="00D532F4" w14:paraId="7CDFF74B" w14:textId="77777777" w:rsidTr="004A0663">
        <w:trPr>
          <w:trHeight w:val="193"/>
        </w:trPr>
        <w:tc>
          <w:tcPr>
            <w:tcW w:w="2139" w:type="pct"/>
            <w:tcBorders>
              <w:left w:val="single" w:sz="2" w:space="0" w:color="000000"/>
              <w:bottom w:val="single" w:sz="2" w:space="0" w:color="000000"/>
            </w:tcBorders>
          </w:tcPr>
          <w:p w14:paraId="5CAC4882" w14:textId="77777777" w:rsidR="004F3C2D" w:rsidRPr="00D532F4" w:rsidRDefault="004F3C2D" w:rsidP="00DE44B5">
            <w:pPr>
              <w:pStyle w:val="Contenutotabella"/>
              <w:snapToGrid w:val="0"/>
              <w:ind w:right="565"/>
              <w:rPr>
                <w:sz w:val="20"/>
                <w:szCs w:val="20"/>
              </w:rPr>
            </w:pPr>
            <w:r>
              <w:rPr>
                <w:sz w:val="20"/>
                <w:szCs w:val="20"/>
              </w:rPr>
              <w:t>Storia</w:t>
            </w:r>
          </w:p>
        </w:tc>
        <w:tc>
          <w:tcPr>
            <w:tcW w:w="432" w:type="pct"/>
            <w:tcBorders>
              <w:left w:val="single" w:sz="2" w:space="0" w:color="000000"/>
              <w:bottom w:val="single" w:sz="2" w:space="0" w:color="000000"/>
            </w:tcBorders>
            <w:vAlign w:val="center"/>
          </w:tcPr>
          <w:p w14:paraId="58668C47" w14:textId="017EF5B2" w:rsidR="004F3C2D" w:rsidRPr="00D532F4" w:rsidRDefault="00902053" w:rsidP="00DE44B5">
            <w:pPr>
              <w:pStyle w:val="Contenutotabella"/>
              <w:snapToGrid w:val="0"/>
              <w:ind w:right="565"/>
              <w:jc w:val="center"/>
              <w:rPr>
                <w:sz w:val="20"/>
                <w:szCs w:val="20"/>
              </w:rPr>
            </w:pPr>
            <w:r>
              <w:rPr>
                <w:sz w:val="20"/>
                <w:szCs w:val="20"/>
              </w:rPr>
              <w:t>1</w:t>
            </w:r>
          </w:p>
        </w:tc>
        <w:tc>
          <w:tcPr>
            <w:tcW w:w="432" w:type="pct"/>
            <w:tcBorders>
              <w:left w:val="single" w:sz="2" w:space="0" w:color="000000"/>
              <w:bottom w:val="single" w:sz="2" w:space="0" w:color="000000"/>
            </w:tcBorders>
            <w:vAlign w:val="center"/>
          </w:tcPr>
          <w:p w14:paraId="7120580E" w14:textId="77777777" w:rsidR="004F3C2D" w:rsidRPr="00D532F4"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00DF103E" w14:textId="77777777" w:rsidR="004F3C2D" w:rsidRPr="00D532F4"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087ED772" w14:textId="77777777" w:rsidR="004F3C2D" w:rsidRPr="00D532F4"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051BD762" w14:textId="77777777" w:rsidR="004F3C2D" w:rsidRPr="00D532F4" w:rsidRDefault="004F3C2D" w:rsidP="00DE44B5">
            <w:pPr>
              <w:pStyle w:val="Contenutotabella"/>
              <w:snapToGrid w:val="0"/>
              <w:ind w:right="565"/>
              <w:jc w:val="center"/>
              <w:rPr>
                <w:sz w:val="20"/>
                <w:szCs w:val="20"/>
              </w:rPr>
            </w:pPr>
            <w:r>
              <w:rPr>
                <w:sz w:val="20"/>
                <w:szCs w:val="20"/>
              </w:rPr>
              <w:t>2</w:t>
            </w:r>
          </w:p>
        </w:tc>
        <w:tc>
          <w:tcPr>
            <w:tcW w:w="700" w:type="pct"/>
            <w:tcBorders>
              <w:left w:val="single" w:sz="2" w:space="0" w:color="000000"/>
              <w:bottom w:val="single" w:sz="2" w:space="0" w:color="000000"/>
              <w:right w:val="single" w:sz="2" w:space="0" w:color="000000"/>
            </w:tcBorders>
            <w:vAlign w:val="center"/>
          </w:tcPr>
          <w:p w14:paraId="1822749A" w14:textId="0F6ECE17" w:rsidR="004F3C2D" w:rsidRPr="00F728D3" w:rsidRDefault="004F3C2D" w:rsidP="00DE44B5">
            <w:pPr>
              <w:pStyle w:val="Contenutotabella"/>
              <w:snapToGrid w:val="0"/>
              <w:ind w:right="565"/>
              <w:jc w:val="center"/>
              <w:rPr>
                <w:b/>
                <w:sz w:val="20"/>
                <w:szCs w:val="20"/>
              </w:rPr>
            </w:pPr>
            <w:r w:rsidRPr="00F728D3">
              <w:rPr>
                <w:b/>
                <w:sz w:val="20"/>
                <w:szCs w:val="20"/>
              </w:rPr>
              <w:t>3</w:t>
            </w:r>
            <w:r w:rsidR="00902053">
              <w:rPr>
                <w:b/>
                <w:sz w:val="20"/>
                <w:szCs w:val="20"/>
              </w:rPr>
              <w:t>29</w:t>
            </w:r>
          </w:p>
        </w:tc>
      </w:tr>
      <w:tr w:rsidR="002614CA" w:rsidRPr="00D532F4" w14:paraId="759C2B26" w14:textId="77777777" w:rsidTr="004A0663">
        <w:trPr>
          <w:trHeight w:val="193"/>
        </w:trPr>
        <w:tc>
          <w:tcPr>
            <w:tcW w:w="2139" w:type="pct"/>
            <w:tcBorders>
              <w:left w:val="single" w:sz="2" w:space="0" w:color="000000"/>
              <w:bottom w:val="single" w:sz="2" w:space="0" w:color="000000"/>
            </w:tcBorders>
          </w:tcPr>
          <w:p w14:paraId="00BA547F" w14:textId="5A297836" w:rsidR="002614CA" w:rsidRDefault="002614CA" w:rsidP="00DE44B5">
            <w:pPr>
              <w:pStyle w:val="Contenutotabella"/>
              <w:snapToGrid w:val="0"/>
              <w:ind w:right="565"/>
              <w:rPr>
                <w:sz w:val="20"/>
                <w:szCs w:val="20"/>
              </w:rPr>
            </w:pPr>
            <w:r>
              <w:rPr>
                <w:sz w:val="20"/>
                <w:szCs w:val="20"/>
              </w:rPr>
              <w:t>Geografia</w:t>
            </w:r>
          </w:p>
        </w:tc>
        <w:tc>
          <w:tcPr>
            <w:tcW w:w="432" w:type="pct"/>
            <w:tcBorders>
              <w:left w:val="single" w:sz="2" w:space="0" w:color="000000"/>
              <w:bottom w:val="single" w:sz="2" w:space="0" w:color="000000"/>
            </w:tcBorders>
            <w:vAlign w:val="center"/>
          </w:tcPr>
          <w:p w14:paraId="074833B4" w14:textId="03F592E7" w:rsidR="002614CA" w:rsidRDefault="002614CA" w:rsidP="00DE44B5">
            <w:pPr>
              <w:pStyle w:val="Contenutotabella"/>
              <w:snapToGrid w:val="0"/>
              <w:ind w:right="565"/>
              <w:jc w:val="center"/>
              <w:rPr>
                <w:sz w:val="20"/>
                <w:szCs w:val="20"/>
              </w:rPr>
            </w:pPr>
            <w:r>
              <w:rPr>
                <w:sz w:val="20"/>
                <w:szCs w:val="20"/>
              </w:rPr>
              <w:t>1</w:t>
            </w:r>
          </w:p>
        </w:tc>
        <w:tc>
          <w:tcPr>
            <w:tcW w:w="432" w:type="pct"/>
            <w:tcBorders>
              <w:left w:val="single" w:sz="2" w:space="0" w:color="000000"/>
              <w:bottom w:val="single" w:sz="2" w:space="0" w:color="000000"/>
            </w:tcBorders>
            <w:vAlign w:val="center"/>
          </w:tcPr>
          <w:p w14:paraId="77F43045" w14:textId="77777777" w:rsidR="002614CA" w:rsidRDefault="002614CA"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6DECAF07" w14:textId="77777777" w:rsidR="002614CA" w:rsidRDefault="002614CA"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2C038D9D" w14:textId="77777777" w:rsidR="002614CA" w:rsidRDefault="002614CA"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1F5C936F" w14:textId="77777777" w:rsidR="002614CA" w:rsidRDefault="002614CA" w:rsidP="00DE44B5">
            <w:pPr>
              <w:pStyle w:val="Contenutotabella"/>
              <w:snapToGrid w:val="0"/>
              <w:ind w:right="565"/>
              <w:jc w:val="center"/>
              <w:rPr>
                <w:sz w:val="20"/>
                <w:szCs w:val="20"/>
              </w:rPr>
            </w:pPr>
          </w:p>
        </w:tc>
        <w:tc>
          <w:tcPr>
            <w:tcW w:w="700" w:type="pct"/>
            <w:tcBorders>
              <w:left w:val="single" w:sz="2" w:space="0" w:color="000000"/>
              <w:bottom w:val="single" w:sz="2" w:space="0" w:color="000000"/>
              <w:right w:val="single" w:sz="2" w:space="0" w:color="000000"/>
            </w:tcBorders>
            <w:vAlign w:val="center"/>
          </w:tcPr>
          <w:p w14:paraId="3D90C32B" w14:textId="560BF8F6" w:rsidR="002614CA" w:rsidRPr="00F728D3" w:rsidRDefault="002614CA" w:rsidP="00DE44B5">
            <w:pPr>
              <w:pStyle w:val="Contenutotabella"/>
              <w:snapToGrid w:val="0"/>
              <w:ind w:right="565"/>
              <w:jc w:val="center"/>
              <w:rPr>
                <w:b/>
                <w:sz w:val="20"/>
                <w:szCs w:val="20"/>
              </w:rPr>
            </w:pPr>
            <w:r>
              <w:rPr>
                <w:b/>
                <w:sz w:val="20"/>
                <w:szCs w:val="20"/>
              </w:rPr>
              <w:t>33</w:t>
            </w:r>
          </w:p>
        </w:tc>
      </w:tr>
      <w:tr w:rsidR="004F3C2D" w:rsidRPr="00D532F4" w14:paraId="20333A68" w14:textId="77777777" w:rsidTr="004A0663">
        <w:trPr>
          <w:trHeight w:val="180"/>
        </w:trPr>
        <w:tc>
          <w:tcPr>
            <w:tcW w:w="2139" w:type="pct"/>
            <w:tcBorders>
              <w:left w:val="single" w:sz="2" w:space="0" w:color="000000"/>
              <w:bottom w:val="single" w:sz="2" w:space="0" w:color="000000"/>
            </w:tcBorders>
          </w:tcPr>
          <w:p w14:paraId="371EFB69" w14:textId="77777777" w:rsidR="004F3C2D" w:rsidRPr="00D532F4" w:rsidRDefault="004F3C2D" w:rsidP="00DE44B5">
            <w:pPr>
              <w:pStyle w:val="Contenutotabella"/>
              <w:snapToGrid w:val="0"/>
              <w:ind w:right="565"/>
              <w:rPr>
                <w:sz w:val="20"/>
                <w:szCs w:val="20"/>
              </w:rPr>
            </w:pPr>
            <w:r>
              <w:rPr>
                <w:sz w:val="20"/>
                <w:szCs w:val="20"/>
              </w:rPr>
              <w:t>Lingua Inglese</w:t>
            </w:r>
          </w:p>
        </w:tc>
        <w:tc>
          <w:tcPr>
            <w:tcW w:w="432" w:type="pct"/>
            <w:tcBorders>
              <w:left w:val="single" w:sz="2" w:space="0" w:color="000000"/>
              <w:bottom w:val="single" w:sz="2" w:space="0" w:color="000000"/>
            </w:tcBorders>
            <w:vAlign w:val="center"/>
          </w:tcPr>
          <w:p w14:paraId="3A9FB074" w14:textId="26ECF631" w:rsidR="004F3C2D" w:rsidRPr="00D532F4" w:rsidRDefault="00902053" w:rsidP="00DE44B5">
            <w:pPr>
              <w:pStyle w:val="Contenutotabella"/>
              <w:snapToGrid w:val="0"/>
              <w:ind w:right="565"/>
              <w:jc w:val="center"/>
              <w:rPr>
                <w:sz w:val="20"/>
                <w:szCs w:val="20"/>
              </w:rPr>
            </w:pPr>
            <w:r>
              <w:rPr>
                <w:sz w:val="20"/>
                <w:szCs w:val="20"/>
              </w:rPr>
              <w:t>3</w:t>
            </w:r>
          </w:p>
        </w:tc>
        <w:tc>
          <w:tcPr>
            <w:tcW w:w="432" w:type="pct"/>
            <w:tcBorders>
              <w:left w:val="single" w:sz="2" w:space="0" w:color="000000"/>
              <w:bottom w:val="single" w:sz="2" w:space="0" w:color="000000"/>
            </w:tcBorders>
            <w:vAlign w:val="center"/>
          </w:tcPr>
          <w:p w14:paraId="1B412CA8" w14:textId="7FDA137A" w:rsidR="004F3C2D" w:rsidRPr="00D532F4" w:rsidRDefault="00902053" w:rsidP="00DE44B5">
            <w:pPr>
              <w:pStyle w:val="Contenutotabella"/>
              <w:snapToGrid w:val="0"/>
              <w:ind w:right="565"/>
              <w:jc w:val="center"/>
              <w:rPr>
                <w:sz w:val="20"/>
                <w:szCs w:val="20"/>
              </w:rPr>
            </w:pPr>
            <w:r>
              <w:rPr>
                <w:sz w:val="20"/>
                <w:szCs w:val="20"/>
              </w:rPr>
              <w:t>3</w:t>
            </w:r>
          </w:p>
        </w:tc>
        <w:tc>
          <w:tcPr>
            <w:tcW w:w="432" w:type="pct"/>
            <w:tcBorders>
              <w:left w:val="single" w:sz="2" w:space="0" w:color="000000"/>
              <w:bottom w:val="single" w:sz="2" w:space="0" w:color="000000"/>
            </w:tcBorders>
            <w:vAlign w:val="center"/>
          </w:tcPr>
          <w:p w14:paraId="2E5AECB1" w14:textId="1722B342" w:rsidR="004F3C2D" w:rsidRPr="00D532F4" w:rsidRDefault="00902053" w:rsidP="00DE44B5">
            <w:pPr>
              <w:pStyle w:val="Contenutotabella"/>
              <w:snapToGrid w:val="0"/>
              <w:ind w:right="565"/>
              <w:jc w:val="center"/>
              <w:rPr>
                <w:sz w:val="20"/>
                <w:szCs w:val="20"/>
              </w:rPr>
            </w:pPr>
            <w:r>
              <w:rPr>
                <w:sz w:val="20"/>
                <w:szCs w:val="20"/>
              </w:rPr>
              <w:t>3</w:t>
            </w:r>
          </w:p>
        </w:tc>
        <w:tc>
          <w:tcPr>
            <w:tcW w:w="432" w:type="pct"/>
            <w:tcBorders>
              <w:left w:val="single" w:sz="2" w:space="0" w:color="000000"/>
              <w:bottom w:val="single" w:sz="2" w:space="0" w:color="000000"/>
            </w:tcBorders>
            <w:vAlign w:val="center"/>
          </w:tcPr>
          <w:p w14:paraId="71371CF6" w14:textId="5063C2FF" w:rsidR="004F3C2D" w:rsidRPr="00D532F4" w:rsidRDefault="00902053" w:rsidP="00DE44B5">
            <w:pPr>
              <w:pStyle w:val="Contenutotabella"/>
              <w:snapToGrid w:val="0"/>
              <w:ind w:right="565"/>
              <w:jc w:val="center"/>
              <w:rPr>
                <w:sz w:val="20"/>
                <w:szCs w:val="20"/>
              </w:rPr>
            </w:pPr>
            <w:r>
              <w:rPr>
                <w:sz w:val="20"/>
                <w:szCs w:val="20"/>
              </w:rPr>
              <w:t>3</w:t>
            </w:r>
          </w:p>
        </w:tc>
        <w:tc>
          <w:tcPr>
            <w:tcW w:w="432" w:type="pct"/>
            <w:tcBorders>
              <w:left w:val="single" w:sz="2" w:space="0" w:color="000000"/>
              <w:bottom w:val="single" w:sz="2" w:space="0" w:color="000000"/>
            </w:tcBorders>
            <w:vAlign w:val="center"/>
          </w:tcPr>
          <w:p w14:paraId="6A5F0153" w14:textId="77777777" w:rsidR="004F3C2D" w:rsidRPr="00D532F4" w:rsidRDefault="004F3C2D" w:rsidP="00DE44B5">
            <w:pPr>
              <w:pStyle w:val="Contenutotabella"/>
              <w:snapToGrid w:val="0"/>
              <w:ind w:right="565"/>
              <w:jc w:val="center"/>
              <w:rPr>
                <w:sz w:val="20"/>
                <w:szCs w:val="20"/>
              </w:rPr>
            </w:pPr>
            <w:r>
              <w:rPr>
                <w:sz w:val="20"/>
                <w:szCs w:val="20"/>
              </w:rPr>
              <w:t>3</w:t>
            </w:r>
          </w:p>
        </w:tc>
        <w:tc>
          <w:tcPr>
            <w:tcW w:w="700" w:type="pct"/>
            <w:tcBorders>
              <w:left w:val="single" w:sz="2" w:space="0" w:color="000000"/>
              <w:bottom w:val="single" w:sz="2" w:space="0" w:color="000000"/>
              <w:right w:val="single" w:sz="2" w:space="0" w:color="000000"/>
            </w:tcBorders>
            <w:vAlign w:val="center"/>
          </w:tcPr>
          <w:p w14:paraId="59C2C603" w14:textId="77777777" w:rsidR="004F3C2D" w:rsidRPr="00F728D3" w:rsidRDefault="004F3C2D" w:rsidP="00DE44B5">
            <w:pPr>
              <w:pStyle w:val="Contenutotabella"/>
              <w:snapToGrid w:val="0"/>
              <w:ind w:right="565"/>
              <w:jc w:val="center"/>
              <w:rPr>
                <w:b/>
                <w:sz w:val="20"/>
                <w:szCs w:val="20"/>
              </w:rPr>
            </w:pPr>
            <w:r w:rsidRPr="00F728D3">
              <w:rPr>
                <w:b/>
                <w:sz w:val="20"/>
                <w:szCs w:val="20"/>
              </w:rPr>
              <w:t>495</w:t>
            </w:r>
          </w:p>
        </w:tc>
      </w:tr>
      <w:tr w:rsidR="004F3C2D" w:rsidRPr="00D532F4" w14:paraId="7A75C568" w14:textId="77777777" w:rsidTr="004A0663">
        <w:trPr>
          <w:trHeight w:val="193"/>
        </w:trPr>
        <w:tc>
          <w:tcPr>
            <w:tcW w:w="2139" w:type="pct"/>
            <w:tcBorders>
              <w:left w:val="single" w:sz="2" w:space="0" w:color="000000"/>
              <w:bottom w:val="single" w:sz="2" w:space="0" w:color="000000"/>
            </w:tcBorders>
          </w:tcPr>
          <w:p w14:paraId="68546F09" w14:textId="77777777" w:rsidR="004F3C2D" w:rsidRDefault="004F3C2D" w:rsidP="00DE44B5">
            <w:pPr>
              <w:pStyle w:val="Contenutotabella"/>
              <w:snapToGrid w:val="0"/>
              <w:ind w:right="565"/>
              <w:rPr>
                <w:sz w:val="20"/>
                <w:szCs w:val="20"/>
              </w:rPr>
            </w:pPr>
            <w:r>
              <w:rPr>
                <w:sz w:val="20"/>
                <w:szCs w:val="20"/>
              </w:rPr>
              <w:t>Diritto ed economia</w:t>
            </w:r>
          </w:p>
        </w:tc>
        <w:tc>
          <w:tcPr>
            <w:tcW w:w="432" w:type="pct"/>
            <w:tcBorders>
              <w:left w:val="single" w:sz="2" w:space="0" w:color="000000"/>
              <w:bottom w:val="single" w:sz="2" w:space="0" w:color="000000"/>
            </w:tcBorders>
            <w:vAlign w:val="center"/>
          </w:tcPr>
          <w:p w14:paraId="0A34A283" w14:textId="77777777" w:rsidR="004F3C2D"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204B20D5" w14:textId="77777777" w:rsidR="004F3C2D"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7D37496B"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4D0876FF"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58C9E87B" w14:textId="77777777" w:rsidR="004F3C2D" w:rsidRDefault="004F3C2D" w:rsidP="00DE44B5">
            <w:pPr>
              <w:pStyle w:val="Contenutotabella"/>
              <w:snapToGrid w:val="0"/>
              <w:ind w:right="565"/>
              <w:jc w:val="center"/>
              <w:rPr>
                <w:sz w:val="20"/>
                <w:szCs w:val="20"/>
              </w:rPr>
            </w:pPr>
          </w:p>
        </w:tc>
        <w:tc>
          <w:tcPr>
            <w:tcW w:w="700" w:type="pct"/>
            <w:tcBorders>
              <w:left w:val="single" w:sz="2" w:space="0" w:color="000000"/>
              <w:bottom w:val="single" w:sz="2" w:space="0" w:color="000000"/>
              <w:right w:val="single" w:sz="2" w:space="0" w:color="000000"/>
            </w:tcBorders>
            <w:vAlign w:val="center"/>
          </w:tcPr>
          <w:p w14:paraId="54E89A56" w14:textId="77777777" w:rsidR="004F3C2D" w:rsidRPr="00F728D3" w:rsidRDefault="004F3C2D" w:rsidP="00DE44B5">
            <w:pPr>
              <w:pStyle w:val="Contenutotabella"/>
              <w:snapToGrid w:val="0"/>
              <w:ind w:right="565"/>
              <w:jc w:val="center"/>
              <w:rPr>
                <w:b/>
                <w:sz w:val="20"/>
                <w:szCs w:val="20"/>
              </w:rPr>
            </w:pPr>
            <w:r w:rsidRPr="00F728D3">
              <w:rPr>
                <w:b/>
                <w:sz w:val="20"/>
                <w:szCs w:val="20"/>
              </w:rPr>
              <w:t>132</w:t>
            </w:r>
          </w:p>
        </w:tc>
      </w:tr>
      <w:tr w:rsidR="004F3C2D" w:rsidRPr="00D532F4" w14:paraId="03381863" w14:textId="77777777" w:rsidTr="004A0663">
        <w:trPr>
          <w:trHeight w:val="193"/>
        </w:trPr>
        <w:tc>
          <w:tcPr>
            <w:tcW w:w="2139" w:type="pct"/>
            <w:tcBorders>
              <w:left w:val="single" w:sz="2" w:space="0" w:color="000000"/>
              <w:bottom w:val="single" w:sz="2" w:space="0" w:color="000000"/>
            </w:tcBorders>
          </w:tcPr>
          <w:p w14:paraId="132323C4" w14:textId="77777777" w:rsidR="004F3C2D" w:rsidRDefault="004F3C2D" w:rsidP="00DE44B5">
            <w:pPr>
              <w:pStyle w:val="Contenutotabella"/>
              <w:snapToGrid w:val="0"/>
              <w:ind w:right="565"/>
              <w:rPr>
                <w:sz w:val="20"/>
                <w:szCs w:val="20"/>
              </w:rPr>
            </w:pPr>
            <w:r>
              <w:rPr>
                <w:sz w:val="20"/>
                <w:szCs w:val="20"/>
              </w:rPr>
              <w:t>Matematica</w:t>
            </w:r>
          </w:p>
        </w:tc>
        <w:tc>
          <w:tcPr>
            <w:tcW w:w="432" w:type="pct"/>
            <w:tcBorders>
              <w:left w:val="single" w:sz="2" w:space="0" w:color="000000"/>
              <w:bottom w:val="single" w:sz="2" w:space="0" w:color="000000"/>
            </w:tcBorders>
            <w:vAlign w:val="center"/>
          </w:tcPr>
          <w:p w14:paraId="461FC8C8" w14:textId="77777777" w:rsidR="004F3C2D" w:rsidRDefault="004F3C2D" w:rsidP="00DE44B5">
            <w:pPr>
              <w:pStyle w:val="Contenutotabella"/>
              <w:snapToGrid w:val="0"/>
              <w:ind w:right="565"/>
              <w:jc w:val="center"/>
              <w:rPr>
                <w:sz w:val="20"/>
                <w:szCs w:val="20"/>
              </w:rPr>
            </w:pPr>
            <w:r>
              <w:rPr>
                <w:sz w:val="20"/>
                <w:szCs w:val="20"/>
              </w:rPr>
              <w:t>4</w:t>
            </w:r>
          </w:p>
        </w:tc>
        <w:tc>
          <w:tcPr>
            <w:tcW w:w="432" w:type="pct"/>
            <w:tcBorders>
              <w:left w:val="single" w:sz="2" w:space="0" w:color="000000"/>
              <w:bottom w:val="single" w:sz="2" w:space="0" w:color="000000"/>
            </w:tcBorders>
            <w:vAlign w:val="center"/>
          </w:tcPr>
          <w:p w14:paraId="4C666B6F" w14:textId="77777777" w:rsidR="004F3C2D" w:rsidRDefault="004F3C2D" w:rsidP="00DE44B5">
            <w:pPr>
              <w:pStyle w:val="Contenutotabella"/>
              <w:snapToGrid w:val="0"/>
              <w:ind w:right="565"/>
              <w:jc w:val="center"/>
              <w:rPr>
                <w:sz w:val="20"/>
                <w:szCs w:val="20"/>
              </w:rPr>
            </w:pPr>
            <w:r>
              <w:rPr>
                <w:sz w:val="20"/>
                <w:szCs w:val="20"/>
              </w:rPr>
              <w:t>4</w:t>
            </w:r>
          </w:p>
        </w:tc>
        <w:tc>
          <w:tcPr>
            <w:tcW w:w="432" w:type="pct"/>
            <w:tcBorders>
              <w:left w:val="single" w:sz="2" w:space="0" w:color="000000"/>
              <w:bottom w:val="single" w:sz="2" w:space="0" w:color="000000"/>
            </w:tcBorders>
            <w:vAlign w:val="center"/>
          </w:tcPr>
          <w:p w14:paraId="103465CE" w14:textId="77777777" w:rsidR="004F3C2D" w:rsidRDefault="004F3C2D" w:rsidP="00DE44B5">
            <w:pPr>
              <w:pStyle w:val="Contenutotabella"/>
              <w:snapToGrid w:val="0"/>
              <w:ind w:right="565"/>
              <w:jc w:val="center"/>
              <w:rPr>
                <w:sz w:val="20"/>
                <w:szCs w:val="20"/>
              </w:rPr>
            </w:pPr>
            <w:r>
              <w:rPr>
                <w:sz w:val="20"/>
                <w:szCs w:val="20"/>
              </w:rPr>
              <w:t>3</w:t>
            </w:r>
          </w:p>
        </w:tc>
        <w:tc>
          <w:tcPr>
            <w:tcW w:w="432" w:type="pct"/>
            <w:tcBorders>
              <w:left w:val="single" w:sz="2" w:space="0" w:color="000000"/>
              <w:bottom w:val="single" w:sz="2" w:space="0" w:color="000000"/>
            </w:tcBorders>
            <w:vAlign w:val="center"/>
          </w:tcPr>
          <w:p w14:paraId="45325991" w14:textId="77777777" w:rsidR="004F3C2D" w:rsidRDefault="004F3C2D" w:rsidP="00DE44B5">
            <w:pPr>
              <w:pStyle w:val="Contenutotabella"/>
              <w:snapToGrid w:val="0"/>
              <w:ind w:right="565"/>
              <w:jc w:val="center"/>
              <w:rPr>
                <w:sz w:val="20"/>
                <w:szCs w:val="20"/>
              </w:rPr>
            </w:pPr>
            <w:r>
              <w:rPr>
                <w:sz w:val="20"/>
                <w:szCs w:val="20"/>
              </w:rPr>
              <w:t>3</w:t>
            </w:r>
          </w:p>
        </w:tc>
        <w:tc>
          <w:tcPr>
            <w:tcW w:w="432" w:type="pct"/>
            <w:tcBorders>
              <w:left w:val="single" w:sz="2" w:space="0" w:color="000000"/>
              <w:bottom w:val="single" w:sz="2" w:space="0" w:color="000000"/>
            </w:tcBorders>
            <w:vAlign w:val="center"/>
          </w:tcPr>
          <w:p w14:paraId="37A2DF53" w14:textId="77777777" w:rsidR="004F3C2D" w:rsidRDefault="004F3C2D" w:rsidP="00DE44B5">
            <w:pPr>
              <w:pStyle w:val="Contenutotabella"/>
              <w:snapToGrid w:val="0"/>
              <w:ind w:right="565"/>
              <w:jc w:val="center"/>
              <w:rPr>
                <w:sz w:val="20"/>
                <w:szCs w:val="20"/>
              </w:rPr>
            </w:pPr>
            <w:r>
              <w:rPr>
                <w:sz w:val="20"/>
                <w:szCs w:val="20"/>
              </w:rPr>
              <w:t>3</w:t>
            </w:r>
          </w:p>
        </w:tc>
        <w:tc>
          <w:tcPr>
            <w:tcW w:w="700" w:type="pct"/>
            <w:tcBorders>
              <w:left w:val="single" w:sz="2" w:space="0" w:color="000000"/>
              <w:bottom w:val="single" w:sz="2" w:space="0" w:color="000000"/>
              <w:right w:val="single" w:sz="2" w:space="0" w:color="000000"/>
            </w:tcBorders>
            <w:vAlign w:val="center"/>
          </w:tcPr>
          <w:p w14:paraId="7E5E5036" w14:textId="77777777" w:rsidR="004F3C2D" w:rsidRPr="00F728D3" w:rsidRDefault="004F3C2D" w:rsidP="00DE44B5">
            <w:pPr>
              <w:pStyle w:val="Contenutotabella"/>
              <w:snapToGrid w:val="0"/>
              <w:ind w:right="565"/>
              <w:jc w:val="center"/>
              <w:rPr>
                <w:b/>
                <w:sz w:val="20"/>
                <w:szCs w:val="20"/>
              </w:rPr>
            </w:pPr>
            <w:r w:rsidRPr="00F728D3">
              <w:rPr>
                <w:b/>
                <w:sz w:val="20"/>
                <w:szCs w:val="20"/>
              </w:rPr>
              <w:t>561</w:t>
            </w:r>
          </w:p>
        </w:tc>
      </w:tr>
      <w:tr w:rsidR="004F3C2D" w:rsidRPr="00D532F4" w14:paraId="1EEADE37" w14:textId="77777777" w:rsidTr="004A0663">
        <w:trPr>
          <w:trHeight w:val="416"/>
        </w:trPr>
        <w:tc>
          <w:tcPr>
            <w:tcW w:w="2139" w:type="pct"/>
            <w:tcBorders>
              <w:left w:val="single" w:sz="2" w:space="0" w:color="000000"/>
              <w:bottom w:val="single" w:sz="2" w:space="0" w:color="000000"/>
            </w:tcBorders>
          </w:tcPr>
          <w:p w14:paraId="1A0C4FAE" w14:textId="04F3BAB6" w:rsidR="004F3C2D" w:rsidRDefault="004F3C2D" w:rsidP="00DE44B5">
            <w:pPr>
              <w:pStyle w:val="Contenutotabella"/>
              <w:snapToGrid w:val="0"/>
              <w:ind w:right="565"/>
              <w:rPr>
                <w:sz w:val="20"/>
                <w:szCs w:val="20"/>
              </w:rPr>
            </w:pPr>
            <w:r>
              <w:rPr>
                <w:sz w:val="20"/>
                <w:szCs w:val="20"/>
              </w:rPr>
              <w:t>Scienze Integrate (Scienze della terra e biologia)</w:t>
            </w:r>
          </w:p>
        </w:tc>
        <w:tc>
          <w:tcPr>
            <w:tcW w:w="432" w:type="pct"/>
            <w:tcBorders>
              <w:left w:val="single" w:sz="2" w:space="0" w:color="000000"/>
              <w:bottom w:val="single" w:sz="2" w:space="0" w:color="000000"/>
            </w:tcBorders>
            <w:vAlign w:val="center"/>
          </w:tcPr>
          <w:p w14:paraId="65598527" w14:textId="77777777" w:rsidR="004F3C2D"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365609D4" w14:textId="77777777" w:rsidR="004F3C2D"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1DC3C9A2"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7B1B077E"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56FB5D17" w14:textId="77777777" w:rsidR="004F3C2D" w:rsidRDefault="004F3C2D" w:rsidP="00DE44B5">
            <w:pPr>
              <w:pStyle w:val="Contenutotabella"/>
              <w:snapToGrid w:val="0"/>
              <w:ind w:right="565"/>
              <w:jc w:val="center"/>
              <w:rPr>
                <w:sz w:val="20"/>
                <w:szCs w:val="20"/>
              </w:rPr>
            </w:pPr>
          </w:p>
        </w:tc>
        <w:tc>
          <w:tcPr>
            <w:tcW w:w="700" w:type="pct"/>
            <w:tcBorders>
              <w:left w:val="single" w:sz="2" w:space="0" w:color="000000"/>
              <w:bottom w:val="single" w:sz="2" w:space="0" w:color="000000"/>
              <w:right w:val="single" w:sz="2" w:space="0" w:color="000000"/>
            </w:tcBorders>
            <w:vAlign w:val="center"/>
          </w:tcPr>
          <w:p w14:paraId="042F1FFD" w14:textId="77777777" w:rsidR="004F3C2D" w:rsidRPr="00F728D3" w:rsidRDefault="004F3C2D" w:rsidP="00DE44B5">
            <w:pPr>
              <w:pStyle w:val="Contenutotabella"/>
              <w:snapToGrid w:val="0"/>
              <w:ind w:right="565"/>
              <w:jc w:val="center"/>
              <w:rPr>
                <w:b/>
                <w:sz w:val="20"/>
                <w:szCs w:val="20"/>
              </w:rPr>
            </w:pPr>
            <w:r w:rsidRPr="00F728D3">
              <w:rPr>
                <w:b/>
                <w:sz w:val="20"/>
                <w:szCs w:val="20"/>
              </w:rPr>
              <w:t>132</w:t>
            </w:r>
          </w:p>
        </w:tc>
      </w:tr>
      <w:tr w:rsidR="004F3C2D" w:rsidRPr="00D532F4" w14:paraId="49FA628C" w14:textId="77777777" w:rsidTr="004A0663">
        <w:trPr>
          <w:trHeight w:val="142"/>
        </w:trPr>
        <w:tc>
          <w:tcPr>
            <w:tcW w:w="2139" w:type="pct"/>
            <w:tcBorders>
              <w:left w:val="single" w:sz="2" w:space="0" w:color="000000"/>
              <w:bottom w:val="single" w:sz="2" w:space="0" w:color="000000"/>
            </w:tcBorders>
          </w:tcPr>
          <w:p w14:paraId="335BAB63" w14:textId="77777777" w:rsidR="004F3C2D" w:rsidRDefault="004F3C2D" w:rsidP="00DE44B5">
            <w:pPr>
              <w:pStyle w:val="Contenutotabella"/>
              <w:snapToGrid w:val="0"/>
              <w:ind w:right="565"/>
              <w:rPr>
                <w:sz w:val="20"/>
                <w:szCs w:val="20"/>
              </w:rPr>
            </w:pPr>
            <w:r>
              <w:rPr>
                <w:sz w:val="20"/>
                <w:szCs w:val="20"/>
              </w:rPr>
              <w:t>Scienze motorie e sportive</w:t>
            </w:r>
          </w:p>
        </w:tc>
        <w:tc>
          <w:tcPr>
            <w:tcW w:w="432" w:type="pct"/>
            <w:tcBorders>
              <w:left w:val="single" w:sz="2" w:space="0" w:color="000000"/>
              <w:bottom w:val="single" w:sz="2" w:space="0" w:color="000000"/>
            </w:tcBorders>
            <w:vAlign w:val="center"/>
          </w:tcPr>
          <w:p w14:paraId="5ECAD2C6" w14:textId="77777777" w:rsidR="004F3C2D"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2604DFA8" w14:textId="77777777" w:rsidR="004F3C2D"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2404EED3" w14:textId="77777777" w:rsidR="004F3C2D"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6C4AD05E" w14:textId="77777777" w:rsidR="004F3C2D"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0D289D70" w14:textId="77777777" w:rsidR="004F3C2D" w:rsidRDefault="004F3C2D" w:rsidP="00DE44B5">
            <w:pPr>
              <w:pStyle w:val="Contenutotabella"/>
              <w:snapToGrid w:val="0"/>
              <w:ind w:right="565"/>
              <w:jc w:val="center"/>
              <w:rPr>
                <w:sz w:val="20"/>
                <w:szCs w:val="20"/>
              </w:rPr>
            </w:pPr>
            <w:r>
              <w:rPr>
                <w:sz w:val="20"/>
                <w:szCs w:val="20"/>
              </w:rPr>
              <w:t>2</w:t>
            </w:r>
          </w:p>
        </w:tc>
        <w:tc>
          <w:tcPr>
            <w:tcW w:w="700" w:type="pct"/>
            <w:tcBorders>
              <w:left w:val="single" w:sz="2" w:space="0" w:color="000000"/>
              <w:bottom w:val="single" w:sz="2" w:space="0" w:color="000000"/>
              <w:right w:val="single" w:sz="2" w:space="0" w:color="000000"/>
            </w:tcBorders>
            <w:vAlign w:val="center"/>
          </w:tcPr>
          <w:p w14:paraId="6A2C8BC1" w14:textId="77777777" w:rsidR="004F3C2D" w:rsidRPr="00F728D3" w:rsidRDefault="004F3C2D" w:rsidP="00DE44B5">
            <w:pPr>
              <w:pStyle w:val="Contenutotabella"/>
              <w:snapToGrid w:val="0"/>
              <w:ind w:right="565"/>
              <w:jc w:val="center"/>
              <w:rPr>
                <w:b/>
                <w:sz w:val="20"/>
                <w:szCs w:val="20"/>
              </w:rPr>
            </w:pPr>
            <w:r w:rsidRPr="00F728D3">
              <w:rPr>
                <w:b/>
                <w:sz w:val="20"/>
                <w:szCs w:val="20"/>
              </w:rPr>
              <w:t>330</w:t>
            </w:r>
          </w:p>
        </w:tc>
      </w:tr>
      <w:tr w:rsidR="004F3C2D" w:rsidRPr="00D532F4" w14:paraId="3AC89405" w14:textId="77777777" w:rsidTr="004A0663">
        <w:trPr>
          <w:trHeight w:val="193"/>
        </w:trPr>
        <w:tc>
          <w:tcPr>
            <w:tcW w:w="2139" w:type="pct"/>
            <w:tcBorders>
              <w:left w:val="single" w:sz="2" w:space="0" w:color="000000"/>
              <w:bottom w:val="single" w:sz="2" w:space="0" w:color="000000"/>
            </w:tcBorders>
          </w:tcPr>
          <w:p w14:paraId="25A3833B" w14:textId="77777777" w:rsidR="004F3C2D" w:rsidRDefault="004F3C2D" w:rsidP="00DE44B5">
            <w:pPr>
              <w:pStyle w:val="Contenutotabella"/>
              <w:snapToGrid w:val="0"/>
              <w:ind w:right="565"/>
              <w:rPr>
                <w:sz w:val="20"/>
                <w:szCs w:val="20"/>
              </w:rPr>
            </w:pPr>
            <w:r>
              <w:rPr>
                <w:sz w:val="20"/>
                <w:szCs w:val="20"/>
              </w:rPr>
              <w:t>Scienze Integrate (Fisica)</w:t>
            </w:r>
          </w:p>
        </w:tc>
        <w:tc>
          <w:tcPr>
            <w:tcW w:w="432" w:type="pct"/>
            <w:tcBorders>
              <w:left w:val="single" w:sz="2" w:space="0" w:color="000000"/>
              <w:bottom w:val="single" w:sz="2" w:space="0" w:color="000000"/>
            </w:tcBorders>
            <w:vAlign w:val="center"/>
          </w:tcPr>
          <w:p w14:paraId="0CEE3744" w14:textId="7C1BDBDE" w:rsidR="004F3C2D" w:rsidRDefault="00902053" w:rsidP="00DE44B5">
            <w:pPr>
              <w:pStyle w:val="Contenutotabella"/>
              <w:snapToGrid w:val="0"/>
              <w:ind w:right="565"/>
              <w:jc w:val="center"/>
              <w:rPr>
                <w:sz w:val="20"/>
                <w:szCs w:val="20"/>
              </w:rPr>
            </w:pPr>
            <w:r>
              <w:rPr>
                <w:sz w:val="20"/>
                <w:szCs w:val="20"/>
              </w:rPr>
              <w:t>1</w:t>
            </w:r>
          </w:p>
        </w:tc>
        <w:tc>
          <w:tcPr>
            <w:tcW w:w="432" w:type="pct"/>
            <w:tcBorders>
              <w:left w:val="single" w:sz="2" w:space="0" w:color="000000"/>
              <w:bottom w:val="single" w:sz="2" w:space="0" w:color="000000"/>
            </w:tcBorders>
            <w:vAlign w:val="center"/>
          </w:tcPr>
          <w:p w14:paraId="29CAF476"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6A1114A7"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2C5236F1"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69128115" w14:textId="77777777" w:rsidR="004F3C2D" w:rsidRDefault="004F3C2D" w:rsidP="00DE44B5">
            <w:pPr>
              <w:pStyle w:val="Contenutotabella"/>
              <w:snapToGrid w:val="0"/>
              <w:ind w:right="565"/>
              <w:jc w:val="center"/>
              <w:rPr>
                <w:sz w:val="20"/>
                <w:szCs w:val="20"/>
              </w:rPr>
            </w:pPr>
          </w:p>
        </w:tc>
        <w:tc>
          <w:tcPr>
            <w:tcW w:w="700" w:type="pct"/>
            <w:tcBorders>
              <w:left w:val="single" w:sz="2" w:space="0" w:color="000000"/>
              <w:bottom w:val="single" w:sz="2" w:space="0" w:color="000000"/>
              <w:right w:val="single" w:sz="2" w:space="0" w:color="000000"/>
            </w:tcBorders>
            <w:vAlign w:val="center"/>
          </w:tcPr>
          <w:p w14:paraId="05EEF20D" w14:textId="36370532" w:rsidR="004F3C2D" w:rsidRPr="00F728D3" w:rsidRDefault="00902053" w:rsidP="00DE44B5">
            <w:pPr>
              <w:pStyle w:val="Contenutotabella"/>
              <w:snapToGrid w:val="0"/>
              <w:ind w:right="565"/>
              <w:jc w:val="center"/>
              <w:rPr>
                <w:b/>
                <w:sz w:val="20"/>
                <w:szCs w:val="20"/>
              </w:rPr>
            </w:pPr>
            <w:r>
              <w:rPr>
                <w:b/>
                <w:sz w:val="20"/>
                <w:szCs w:val="20"/>
              </w:rPr>
              <w:t>33</w:t>
            </w:r>
          </w:p>
        </w:tc>
      </w:tr>
      <w:tr w:rsidR="004F3C2D" w:rsidRPr="00D532F4" w14:paraId="49154443" w14:textId="77777777" w:rsidTr="004A0663">
        <w:trPr>
          <w:trHeight w:val="279"/>
        </w:trPr>
        <w:tc>
          <w:tcPr>
            <w:tcW w:w="2139" w:type="pct"/>
            <w:tcBorders>
              <w:left w:val="single" w:sz="2" w:space="0" w:color="000000"/>
              <w:bottom w:val="single" w:sz="2" w:space="0" w:color="000000"/>
            </w:tcBorders>
          </w:tcPr>
          <w:p w14:paraId="3BE35F9B" w14:textId="15D77016" w:rsidR="004F3C2D" w:rsidRDefault="004F3C2D" w:rsidP="00DE44B5">
            <w:pPr>
              <w:pStyle w:val="Contenutotabella"/>
              <w:snapToGrid w:val="0"/>
              <w:ind w:right="565"/>
              <w:rPr>
                <w:sz w:val="20"/>
                <w:szCs w:val="20"/>
              </w:rPr>
            </w:pPr>
            <w:r>
              <w:rPr>
                <w:sz w:val="20"/>
                <w:szCs w:val="20"/>
              </w:rPr>
              <w:t>Scienze Integrate (Chimica)</w:t>
            </w:r>
          </w:p>
        </w:tc>
        <w:tc>
          <w:tcPr>
            <w:tcW w:w="432" w:type="pct"/>
            <w:tcBorders>
              <w:left w:val="single" w:sz="2" w:space="0" w:color="000000"/>
              <w:bottom w:val="single" w:sz="2" w:space="0" w:color="000000"/>
            </w:tcBorders>
            <w:vAlign w:val="center"/>
          </w:tcPr>
          <w:p w14:paraId="1CD78458"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12FCDEF1" w14:textId="40A223F1" w:rsidR="004F3C2D" w:rsidRDefault="00902053" w:rsidP="00DE44B5">
            <w:pPr>
              <w:pStyle w:val="Contenutotabella"/>
              <w:snapToGrid w:val="0"/>
              <w:ind w:right="565"/>
              <w:jc w:val="center"/>
              <w:rPr>
                <w:sz w:val="20"/>
                <w:szCs w:val="20"/>
              </w:rPr>
            </w:pPr>
            <w:r>
              <w:rPr>
                <w:sz w:val="20"/>
                <w:szCs w:val="20"/>
              </w:rPr>
              <w:t>1</w:t>
            </w:r>
          </w:p>
        </w:tc>
        <w:tc>
          <w:tcPr>
            <w:tcW w:w="432" w:type="pct"/>
            <w:tcBorders>
              <w:left w:val="single" w:sz="2" w:space="0" w:color="000000"/>
              <w:bottom w:val="single" w:sz="2" w:space="0" w:color="000000"/>
            </w:tcBorders>
            <w:vAlign w:val="center"/>
          </w:tcPr>
          <w:p w14:paraId="0A017528"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74F83C72"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7233D51A" w14:textId="77777777" w:rsidR="004F3C2D" w:rsidRDefault="004F3C2D" w:rsidP="00DE44B5">
            <w:pPr>
              <w:pStyle w:val="Contenutotabella"/>
              <w:snapToGrid w:val="0"/>
              <w:ind w:right="565"/>
              <w:jc w:val="center"/>
              <w:rPr>
                <w:sz w:val="20"/>
                <w:szCs w:val="20"/>
              </w:rPr>
            </w:pPr>
          </w:p>
        </w:tc>
        <w:tc>
          <w:tcPr>
            <w:tcW w:w="700" w:type="pct"/>
            <w:tcBorders>
              <w:left w:val="single" w:sz="2" w:space="0" w:color="000000"/>
              <w:bottom w:val="single" w:sz="2" w:space="0" w:color="000000"/>
              <w:right w:val="single" w:sz="2" w:space="0" w:color="000000"/>
            </w:tcBorders>
            <w:vAlign w:val="center"/>
          </w:tcPr>
          <w:p w14:paraId="498331AB" w14:textId="0822FBCB" w:rsidR="004F3C2D" w:rsidRPr="00F728D3" w:rsidRDefault="00902053" w:rsidP="00DE44B5">
            <w:pPr>
              <w:pStyle w:val="Contenutotabella"/>
              <w:snapToGrid w:val="0"/>
              <w:ind w:right="565"/>
              <w:jc w:val="center"/>
              <w:rPr>
                <w:b/>
                <w:sz w:val="20"/>
                <w:szCs w:val="20"/>
              </w:rPr>
            </w:pPr>
            <w:r>
              <w:rPr>
                <w:b/>
                <w:sz w:val="20"/>
                <w:szCs w:val="20"/>
              </w:rPr>
              <w:t>33</w:t>
            </w:r>
          </w:p>
        </w:tc>
      </w:tr>
      <w:tr w:rsidR="004F3C2D" w:rsidRPr="00D532F4" w14:paraId="640DF49D" w14:textId="77777777" w:rsidTr="004A0663">
        <w:trPr>
          <w:trHeight w:val="193"/>
        </w:trPr>
        <w:tc>
          <w:tcPr>
            <w:tcW w:w="2139" w:type="pct"/>
            <w:tcBorders>
              <w:left w:val="single" w:sz="2" w:space="0" w:color="000000"/>
              <w:bottom w:val="single" w:sz="2" w:space="0" w:color="000000"/>
            </w:tcBorders>
          </w:tcPr>
          <w:p w14:paraId="4FE8A1B2" w14:textId="77777777" w:rsidR="004F3C2D" w:rsidRDefault="004F3C2D" w:rsidP="00DE44B5">
            <w:pPr>
              <w:pStyle w:val="Contenutotabella"/>
              <w:snapToGrid w:val="0"/>
              <w:ind w:right="565"/>
              <w:rPr>
                <w:sz w:val="20"/>
                <w:szCs w:val="20"/>
              </w:rPr>
            </w:pPr>
            <w:r>
              <w:rPr>
                <w:sz w:val="20"/>
                <w:szCs w:val="20"/>
              </w:rPr>
              <w:t>Scienze umane e sociali</w:t>
            </w:r>
          </w:p>
        </w:tc>
        <w:tc>
          <w:tcPr>
            <w:tcW w:w="432" w:type="pct"/>
            <w:tcBorders>
              <w:left w:val="single" w:sz="2" w:space="0" w:color="000000"/>
              <w:bottom w:val="single" w:sz="2" w:space="0" w:color="000000"/>
            </w:tcBorders>
            <w:vAlign w:val="center"/>
          </w:tcPr>
          <w:p w14:paraId="2A8FFDF6" w14:textId="77777777" w:rsidR="004F3C2D" w:rsidRDefault="004F3C2D" w:rsidP="00DE44B5">
            <w:pPr>
              <w:pStyle w:val="Contenutotabella"/>
              <w:snapToGrid w:val="0"/>
              <w:ind w:right="565"/>
              <w:jc w:val="center"/>
              <w:rPr>
                <w:sz w:val="20"/>
                <w:szCs w:val="20"/>
              </w:rPr>
            </w:pPr>
            <w:r>
              <w:rPr>
                <w:sz w:val="20"/>
                <w:szCs w:val="20"/>
              </w:rPr>
              <w:t>4</w:t>
            </w:r>
          </w:p>
        </w:tc>
        <w:tc>
          <w:tcPr>
            <w:tcW w:w="432" w:type="pct"/>
            <w:tcBorders>
              <w:left w:val="single" w:sz="2" w:space="0" w:color="000000"/>
              <w:bottom w:val="single" w:sz="2" w:space="0" w:color="000000"/>
            </w:tcBorders>
            <w:vAlign w:val="center"/>
          </w:tcPr>
          <w:p w14:paraId="710E871A" w14:textId="77777777" w:rsidR="004F3C2D" w:rsidRDefault="004F3C2D" w:rsidP="00DE44B5">
            <w:pPr>
              <w:pStyle w:val="Contenutotabella"/>
              <w:snapToGrid w:val="0"/>
              <w:ind w:right="565"/>
              <w:jc w:val="center"/>
              <w:rPr>
                <w:sz w:val="20"/>
                <w:szCs w:val="20"/>
              </w:rPr>
            </w:pPr>
            <w:r>
              <w:rPr>
                <w:sz w:val="20"/>
                <w:szCs w:val="20"/>
              </w:rPr>
              <w:t>4</w:t>
            </w:r>
          </w:p>
        </w:tc>
        <w:tc>
          <w:tcPr>
            <w:tcW w:w="432" w:type="pct"/>
            <w:tcBorders>
              <w:left w:val="single" w:sz="2" w:space="0" w:color="000000"/>
              <w:bottom w:val="single" w:sz="2" w:space="0" w:color="000000"/>
            </w:tcBorders>
            <w:vAlign w:val="center"/>
          </w:tcPr>
          <w:p w14:paraId="5561EE40"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28FDE631"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2F74B095" w14:textId="77777777" w:rsidR="004F3C2D" w:rsidRDefault="004F3C2D" w:rsidP="00DE44B5">
            <w:pPr>
              <w:pStyle w:val="Contenutotabella"/>
              <w:snapToGrid w:val="0"/>
              <w:ind w:right="565"/>
              <w:jc w:val="center"/>
              <w:rPr>
                <w:sz w:val="20"/>
                <w:szCs w:val="20"/>
              </w:rPr>
            </w:pPr>
          </w:p>
        </w:tc>
        <w:tc>
          <w:tcPr>
            <w:tcW w:w="700" w:type="pct"/>
            <w:tcBorders>
              <w:left w:val="single" w:sz="2" w:space="0" w:color="000000"/>
              <w:bottom w:val="single" w:sz="2" w:space="0" w:color="000000"/>
              <w:right w:val="single" w:sz="2" w:space="0" w:color="000000"/>
            </w:tcBorders>
            <w:vAlign w:val="center"/>
          </w:tcPr>
          <w:p w14:paraId="2AA7023F" w14:textId="77777777" w:rsidR="004F3C2D" w:rsidRPr="00F728D3" w:rsidRDefault="004F3C2D" w:rsidP="00DE44B5">
            <w:pPr>
              <w:pStyle w:val="Contenutotabella"/>
              <w:snapToGrid w:val="0"/>
              <w:ind w:right="565"/>
              <w:jc w:val="center"/>
              <w:rPr>
                <w:b/>
                <w:sz w:val="20"/>
                <w:szCs w:val="20"/>
              </w:rPr>
            </w:pPr>
            <w:r w:rsidRPr="00F728D3">
              <w:rPr>
                <w:b/>
                <w:sz w:val="20"/>
                <w:szCs w:val="20"/>
              </w:rPr>
              <w:t>264</w:t>
            </w:r>
          </w:p>
        </w:tc>
      </w:tr>
      <w:tr w:rsidR="004F3C2D" w:rsidRPr="00D532F4" w14:paraId="535AD268" w14:textId="77777777" w:rsidTr="004A0663">
        <w:trPr>
          <w:trHeight w:val="193"/>
        </w:trPr>
        <w:tc>
          <w:tcPr>
            <w:tcW w:w="2139" w:type="pct"/>
            <w:tcBorders>
              <w:left w:val="single" w:sz="2" w:space="0" w:color="000000"/>
              <w:bottom w:val="single" w:sz="2" w:space="0" w:color="000000"/>
            </w:tcBorders>
          </w:tcPr>
          <w:p w14:paraId="4CCF237D" w14:textId="77777777" w:rsidR="004F3C2D" w:rsidRDefault="004F3C2D" w:rsidP="00DE44B5">
            <w:pPr>
              <w:pStyle w:val="Contenutotabella"/>
              <w:snapToGrid w:val="0"/>
              <w:ind w:right="565"/>
              <w:rPr>
                <w:sz w:val="20"/>
                <w:szCs w:val="20"/>
              </w:rPr>
            </w:pPr>
            <w:r>
              <w:rPr>
                <w:sz w:val="20"/>
                <w:szCs w:val="20"/>
              </w:rPr>
              <w:t>Metodologie operative</w:t>
            </w:r>
          </w:p>
        </w:tc>
        <w:tc>
          <w:tcPr>
            <w:tcW w:w="432" w:type="pct"/>
            <w:tcBorders>
              <w:left w:val="single" w:sz="2" w:space="0" w:color="000000"/>
              <w:bottom w:val="single" w:sz="2" w:space="0" w:color="000000"/>
            </w:tcBorders>
            <w:vAlign w:val="center"/>
          </w:tcPr>
          <w:p w14:paraId="41914821" w14:textId="10133B70" w:rsidR="004F3C2D" w:rsidRDefault="00AB5C10" w:rsidP="00DE44B5">
            <w:pPr>
              <w:pStyle w:val="Contenutotabella"/>
              <w:snapToGrid w:val="0"/>
              <w:ind w:right="565"/>
              <w:jc w:val="center"/>
              <w:rPr>
                <w:sz w:val="20"/>
                <w:szCs w:val="20"/>
              </w:rPr>
            </w:pPr>
            <w:r>
              <w:rPr>
                <w:sz w:val="20"/>
                <w:szCs w:val="20"/>
              </w:rPr>
              <w:t>3</w:t>
            </w:r>
          </w:p>
        </w:tc>
        <w:tc>
          <w:tcPr>
            <w:tcW w:w="432" w:type="pct"/>
            <w:tcBorders>
              <w:left w:val="single" w:sz="2" w:space="0" w:color="000000"/>
              <w:bottom w:val="single" w:sz="2" w:space="0" w:color="000000"/>
            </w:tcBorders>
            <w:vAlign w:val="center"/>
          </w:tcPr>
          <w:p w14:paraId="7D88EC08" w14:textId="2EF5B81C" w:rsidR="004F3C2D" w:rsidRDefault="00AB5C10" w:rsidP="00DE44B5">
            <w:pPr>
              <w:pStyle w:val="Contenutotabella"/>
              <w:snapToGrid w:val="0"/>
              <w:ind w:right="565"/>
              <w:jc w:val="center"/>
              <w:rPr>
                <w:sz w:val="20"/>
                <w:szCs w:val="20"/>
              </w:rPr>
            </w:pPr>
            <w:r>
              <w:rPr>
                <w:sz w:val="20"/>
                <w:szCs w:val="20"/>
              </w:rPr>
              <w:t>3</w:t>
            </w:r>
          </w:p>
        </w:tc>
        <w:tc>
          <w:tcPr>
            <w:tcW w:w="432" w:type="pct"/>
            <w:tcBorders>
              <w:left w:val="single" w:sz="2" w:space="0" w:color="000000"/>
              <w:bottom w:val="single" w:sz="2" w:space="0" w:color="000000"/>
            </w:tcBorders>
            <w:vAlign w:val="center"/>
          </w:tcPr>
          <w:p w14:paraId="08D3EB24" w14:textId="523D4C70" w:rsidR="004F3C2D" w:rsidRDefault="002614CA"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44F07DD9" w14:textId="23A4C691" w:rsidR="004F3C2D" w:rsidRDefault="00AB5C10"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5918C965" w14:textId="03626B97" w:rsidR="004F3C2D" w:rsidRDefault="00AB5C10" w:rsidP="00DE44B5">
            <w:pPr>
              <w:pStyle w:val="Contenutotabella"/>
              <w:snapToGrid w:val="0"/>
              <w:ind w:right="565"/>
              <w:jc w:val="center"/>
              <w:rPr>
                <w:sz w:val="20"/>
                <w:szCs w:val="20"/>
              </w:rPr>
            </w:pPr>
            <w:r>
              <w:rPr>
                <w:sz w:val="20"/>
                <w:szCs w:val="20"/>
              </w:rPr>
              <w:t>2</w:t>
            </w:r>
          </w:p>
        </w:tc>
        <w:tc>
          <w:tcPr>
            <w:tcW w:w="700" w:type="pct"/>
            <w:tcBorders>
              <w:left w:val="single" w:sz="2" w:space="0" w:color="000000"/>
              <w:bottom w:val="single" w:sz="2" w:space="0" w:color="000000"/>
              <w:right w:val="single" w:sz="2" w:space="0" w:color="000000"/>
            </w:tcBorders>
            <w:vAlign w:val="center"/>
          </w:tcPr>
          <w:p w14:paraId="26F3002F" w14:textId="6D8FA813" w:rsidR="004F3C2D" w:rsidRPr="00F728D3" w:rsidRDefault="00AB5C10" w:rsidP="00DE44B5">
            <w:pPr>
              <w:pStyle w:val="Contenutotabella"/>
              <w:snapToGrid w:val="0"/>
              <w:ind w:right="565"/>
              <w:jc w:val="center"/>
              <w:rPr>
                <w:b/>
                <w:sz w:val="20"/>
                <w:szCs w:val="20"/>
              </w:rPr>
            </w:pPr>
            <w:r>
              <w:rPr>
                <w:b/>
                <w:sz w:val="20"/>
                <w:szCs w:val="20"/>
              </w:rPr>
              <w:t>429</w:t>
            </w:r>
          </w:p>
        </w:tc>
      </w:tr>
      <w:tr w:rsidR="004F3C2D" w:rsidRPr="00D532F4" w14:paraId="75183343" w14:textId="77777777" w:rsidTr="004A0663">
        <w:trPr>
          <w:trHeight w:val="253"/>
        </w:trPr>
        <w:tc>
          <w:tcPr>
            <w:tcW w:w="2139" w:type="pct"/>
            <w:tcBorders>
              <w:left w:val="single" w:sz="2" w:space="0" w:color="000000"/>
              <w:bottom w:val="single" w:sz="2" w:space="0" w:color="000000"/>
            </w:tcBorders>
          </w:tcPr>
          <w:p w14:paraId="5E46B69F" w14:textId="4E61BC32" w:rsidR="004F3C2D" w:rsidRDefault="004F3C2D" w:rsidP="00DE44B5">
            <w:pPr>
              <w:pStyle w:val="Contenutotabella"/>
              <w:snapToGrid w:val="0"/>
              <w:ind w:right="565"/>
              <w:rPr>
                <w:sz w:val="20"/>
                <w:szCs w:val="20"/>
              </w:rPr>
            </w:pPr>
            <w:r>
              <w:rPr>
                <w:sz w:val="20"/>
                <w:szCs w:val="20"/>
              </w:rPr>
              <w:t>Sec</w:t>
            </w:r>
            <w:r w:rsidR="00F56A2B">
              <w:rPr>
                <w:sz w:val="20"/>
                <w:szCs w:val="20"/>
              </w:rPr>
              <w:t xml:space="preserve">onda lingua straniera </w:t>
            </w:r>
            <w:r w:rsidR="00F56A2B" w:rsidRPr="00F56A2B">
              <w:rPr>
                <w:sz w:val="18"/>
                <w:szCs w:val="20"/>
              </w:rPr>
              <w:t>(Spagnolo)</w:t>
            </w:r>
          </w:p>
        </w:tc>
        <w:tc>
          <w:tcPr>
            <w:tcW w:w="432" w:type="pct"/>
            <w:tcBorders>
              <w:left w:val="single" w:sz="2" w:space="0" w:color="000000"/>
              <w:bottom w:val="single" w:sz="2" w:space="0" w:color="000000"/>
            </w:tcBorders>
            <w:vAlign w:val="center"/>
          </w:tcPr>
          <w:p w14:paraId="59D8DF9B" w14:textId="77777777" w:rsidR="004F3C2D"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70072216" w14:textId="77777777" w:rsidR="004F3C2D"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5CB38B98" w14:textId="77777777" w:rsidR="004F3C2D" w:rsidRDefault="004F3C2D" w:rsidP="00DE44B5">
            <w:pPr>
              <w:pStyle w:val="Contenutotabella"/>
              <w:snapToGrid w:val="0"/>
              <w:ind w:right="565"/>
              <w:jc w:val="center"/>
              <w:rPr>
                <w:sz w:val="20"/>
                <w:szCs w:val="20"/>
              </w:rPr>
            </w:pPr>
            <w:r>
              <w:rPr>
                <w:sz w:val="20"/>
                <w:szCs w:val="20"/>
              </w:rPr>
              <w:t>3</w:t>
            </w:r>
          </w:p>
        </w:tc>
        <w:tc>
          <w:tcPr>
            <w:tcW w:w="432" w:type="pct"/>
            <w:tcBorders>
              <w:left w:val="single" w:sz="2" w:space="0" w:color="000000"/>
              <w:bottom w:val="single" w:sz="2" w:space="0" w:color="000000"/>
            </w:tcBorders>
            <w:vAlign w:val="center"/>
          </w:tcPr>
          <w:p w14:paraId="6EFF2BBE" w14:textId="77777777" w:rsidR="004F3C2D" w:rsidRDefault="004F3C2D" w:rsidP="00DE44B5">
            <w:pPr>
              <w:pStyle w:val="Contenutotabella"/>
              <w:snapToGrid w:val="0"/>
              <w:ind w:right="565"/>
              <w:jc w:val="center"/>
              <w:rPr>
                <w:sz w:val="20"/>
                <w:szCs w:val="20"/>
              </w:rPr>
            </w:pPr>
            <w:r>
              <w:rPr>
                <w:sz w:val="20"/>
                <w:szCs w:val="20"/>
              </w:rPr>
              <w:t>3</w:t>
            </w:r>
          </w:p>
        </w:tc>
        <w:tc>
          <w:tcPr>
            <w:tcW w:w="432" w:type="pct"/>
            <w:tcBorders>
              <w:left w:val="single" w:sz="2" w:space="0" w:color="000000"/>
              <w:bottom w:val="single" w:sz="2" w:space="0" w:color="000000"/>
            </w:tcBorders>
            <w:vAlign w:val="center"/>
          </w:tcPr>
          <w:p w14:paraId="4E3E1CF2" w14:textId="77777777" w:rsidR="004F3C2D" w:rsidRDefault="004F3C2D" w:rsidP="00DE44B5">
            <w:pPr>
              <w:pStyle w:val="Contenutotabella"/>
              <w:snapToGrid w:val="0"/>
              <w:ind w:right="565"/>
              <w:jc w:val="center"/>
              <w:rPr>
                <w:sz w:val="20"/>
                <w:szCs w:val="20"/>
              </w:rPr>
            </w:pPr>
            <w:r>
              <w:rPr>
                <w:sz w:val="20"/>
                <w:szCs w:val="20"/>
              </w:rPr>
              <w:t>3</w:t>
            </w:r>
          </w:p>
        </w:tc>
        <w:tc>
          <w:tcPr>
            <w:tcW w:w="700" w:type="pct"/>
            <w:tcBorders>
              <w:left w:val="single" w:sz="2" w:space="0" w:color="000000"/>
              <w:bottom w:val="single" w:sz="2" w:space="0" w:color="000000"/>
              <w:right w:val="single" w:sz="2" w:space="0" w:color="000000"/>
            </w:tcBorders>
            <w:vAlign w:val="center"/>
          </w:tcPr>
          <w:p w14:paraId="3FE952BF" w14:textId="77777777" w:rsidR="004F3C2D" w:rsidRPr="00F728D3" w:rsidRDefault="004F3C2D" w:rsidP="00DE44B5">
            <w:pPr>
              <w:pStyle w:val="Contenutotabella"/>
              <w:snapToGrid w:val="0"/>
              <w:ind w:right="565"/>
              <w:jc w:val="center"/>
              <w:rPr>
                <w:b/>
                <w:sz w:val="20"/>
                <w:szCs w:val="20"/>
              </w:rPr>
            </w:pPr>
            <w:r w:rsidRPr="00F728D3">
              <w:rPr>
                <w:b/>
                <w:sz w:val="20"/>
                <w:szCs w:val="20"/>
              </w:rPr>
              <w:t>429</w:t>
            </w:r>
          </w:p>
        </w:tc>
      </w:tr>
      <w:tr w:rsidR="004F3C2D" w:rsidRPr="00D532F4" w14:paraId="2945D953" w14:textId="77777777" w:rsidTr="004A0663">
        <w:trPr>
          <w:trHeight w:val="382"/>
        </w:trPr>
        <w:tc>
          <w:tcPr>
            <w:tcW w:w="2139" w:type="pct"/>
            <w:tcBorders>
              <w:left w:val="single" w:sz="2" w:space="0" w:color="000000"/>
              <w:bottom w:val="single" w:sz="2" w:space="0" w:color="000000"/>
            </w:tcBorders>
          </w:tcPr>
          <w:p w14:paraId="3C73954A" w14:textId="167DAE7F" w:rsidR="004F3C2D" w:rsidRDefault="004F3C2D" w:rsidP="00DE44B5">
            <w:pPr>
              <w:pStyle w:val="Contenutotabella"/>
              <w:snapToGrid w:val="0"/>
              <w:ind w:right="565"/>
              <w:rPr>
                <w:sz w:val="20"/>
                <w:szCs w:val="20"/>
              </w:rPr>
            </w:pPr>
            <w:r>
              <w:rPr>
                <w:sz w:val="20"/>
                <w:szCs w:val="20"/>
              </w:rPr>
              <w:t>Igiene e cultura Medico- sanitaria</w:t>
            </w:r>
          </w:p>
        </w:tc>
        <w:tc>
          <w:tcPr>
            <w:tcW w:w="432" w:type="pct"/>
            <w:tcBorders>
              <w:left w:val="single" w:sz="2" w:space="0" w:color="000000"/>
              <w:bottom w:val="single" w:sz="2" w:space="0" w:color="000000"/>
            </w:tcBorders>
            <w:vAlign w:val="center"/>
          </w:tcPr>
          <w:p w14:paraId="39330CC7"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767E0069"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5AE2BF58" w14:textId="77777777" w:rsidR="004F3C2D" w:rsidRDefault="004F3C2D" w:rsidP="00DE44B5">
            <w:pPr>
              <w:pStyle w:val="Contenutotabella"/>
              <w:snapToGrid w:val="0"/>
              <w:ind w:right="565"/>
              <w:jc w:val="center"/>
              <w:rPr>
                <w:sz w:val="20"/>
                <w:szCs w:val="20"/>
              </w:rPr>
            </w:pPr>
            <w:r>
              <w:rPr>
                <w:sz w:val="20"/>
                <w:szCs w:val="20"/>
              </w:rPr>
              <w:t>4</w:t>
            </w:r>
          </w:p>
        </w:tc>
        <w:tc>
          <w:tcPr>
            <w:tcW w:w="432" w:type="pct"/>
            <w:tcBorders>
              <w:left w:val="single" w:sz="2" w:space="0" w:color="000000"/>
              <w:bottom w:val="single" w:sz="2" w:space="0" w:color="000000"/>
            </w:tcBorders>
            <w:vAlign w:val="center"/>
          </w:tcPr>
          <w:p w14:paraId="47D36EE8" w14:textId="77777777" w:rsidR="004F3C2D" w:rsidRDefault="004F3C2D" w:rsidP="00DE44B5">
            <w:pPr>
              <w:pStyle w:val="Contenutotabella"/>
              <w:snapToGrid w:val="0"/>
              <w:ind w:right="565"/>
              <w:jc w:val="center"/>
              <w:rPr>
                <w:sz w:val="20"/>
                <w:szCs w:val="20"/>
              </w:rPr>
            </w:pPr>
            <w:r>
              <w:rPr>
                <w:sz w:val="20"/>
                <w:szCs w:val="20"/>
              </w:rPr>
              <w:t>4</w:t>
            </w:r>
          </w:p>
        </w:tc>
        <w:tc>
          <w:tcPr>
            <w:tcW w:w="432" w:type="pct"/>
            <w:tcBorders>
              <w:left w:val="single" w:sz="2" w:space="0" w:color="000000"/>
              <w:bottom w:val="single" w:sz="2" w:space="0" w:color="000000"/>
            </w:tcBorders>
            <w:vAlign w:val="center"/>
          </w:tcPr>
          <w:p w14:paraId="15528F41" w14:textId="77777777" w:rsidR="004F3C2D" w:rsidRDefault="004F3C2D" w:rsidP="00DE44B5">
            <w:pPr>
              <w:pStyle w:val="Contenutotabella"/>
              <w:snapToGrid w:val="0"/>
              <w:ind w:right="565"/>
              <w:jc w:val="center"/>
              <w:rPr>
                <w:sz w:val="20"/>
                <w:szCs w:val="20"/>
              </w:rPr>
            </w:pPr>
            <w:r>
              <w:rPr>
                <w:sz w:val="20"/>
                <w:szCs w:val="20"/>
              </w:rPr>
              <w:t>4</w:t>
            </w:r>
          </w:p>
        </w:tc>
        <w:tc>
          <w:tcPr>
            <w:tcW w:w="700" w:type="pct"/>
            <w:tcBorders>
              <w:left w:val="single" w:sz="2" w:space="0" w:color="000000"/>
              <w:bottom w:val="single" w:sz="2" w:space="0" w:color="000000"/>
              <w:right w:val="single" w:sz="2" w:space="0" w:color="000000"/>
            </w:tcBorders>
            <w:vAlign w:val="center"/>
          </w:tcPr>
          <w:p w14:paraId="1B4E6358" w14:textId="77777777" w:rsidR="004F3C2D" w:rsidRPr="00F728D3" w:rsidRDefault="004F3C2D" w:rsidP="00DE44B5">
            <w:pPr>
              <w:pStyle w:val="Contenutotabella"/>
              <w:snapToGrid w:val="0"/>
              <w:ind w:right="565"/>
              <w:jc w:val="center"/>
              <w:rPr>
                <w:b/>
                <w:sz w:val="20"/>
                <w:szCs w:val="20"/>
              </w:rPr>
            </w:pPr>
            <w:r w:rsidRPr="00F728D3">
              <w:rPr>
                <w:b/>
                <w:sz w:val="20"/>
                <w:szCs w:val="20"/>
              </w:rPr>
              <w:t>396</w:t>
            </w:r>
          </w:p>
        </w:tc>
      </w:tr>
      <w:tr w:rsidR="004F3C2D" w:rsidRPr="00D532F4" w14:paraId="364664F7" w14:textId="77777777" w:rsidTr="004A0663">
        <w:trPr>
          <w:trHeight w:val="193"/>
        </w:trPr>
        <w:tc>
          <w:tcPr>
            <w:tcW w:w="2139" w:type="pct"/>
            <w:tcBorders>
              <w:left w:val="single" w:sz="2" w:space="0" w:color="000000"/>
              <w:bottom w:val="single" w:sz="2" w:space="0" w:color="000000"/>
            </w:tcBorders>
          </w:tcPr>
          <w:p w14:paraId="77AEFB06" w14:textId="77777777" w:rsidR="004F3C2D" w:rsidRDefault="004F3C2D" w:rsidP="00DE44B5">
            <w:pPr>
              <w:pStyle w:val="Contenutotabella"/>
              <w:snapToGrid w:val="0"/>
              <w:ind w:right="565"/>
              <w:rPr>
                <w:sz w:val="20"/>
                <w:szCs w:val="20"/>
              </w:rPr>
            </w:pPr>
            <w:r>
              <w:rPr>
                <w:sz w:val="20"/>
                <w:szCs w:val="20"/>
              </w:rPr>
              <w:t>Psicologia generale ed applicata</w:t>
            </w:r>
          </w:p>
        </w:tc>
        <w:tc>
          <w:tcPr>
            <w:tcW w:w="432" w:type="pct"/>
            <w:tcBorders>
              <w:left w:val="single" w:sz="2" w:space="0" w:color="000000"/>
              <w:bottom w:val="single" w:sz="2" w:space="0" w:color="000000"/>
            </w:tcBorders>
            <w:vAlign w:val="center"/>
          </w:tcPr>
          <w:p w14:paraId="0EE10606"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69B0DCEF"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4118A4FA" w14:textId="77777777" w:rsidR="004F3C2D" w:rsidRDefault="004F3C2D" w:rsidP="00DE44B5">
            <w:pPr>
              <w:pStyle w:val="Contenutotabella"/>
              <w:snapToGrid w:val="0"/>
              <w:ind w:right="565"/>
              <w:jc w:val="center"/>
              <w:rPr>
                <w:sz w:val="20"/>
                <w:szCs w:val="20"/>
              </w:rPr>
            </w:pPr>
            <w:r>
              <w:rPr>
                <w:sz w:val="20"/>
                <w:szCs w:val="20"/>
              </w:rPr>
              <w:t>4</w:t>
            </w:r>
          </w:p>
        </w:tc>
        <w:tc>
          <w:tcPr>
            <w:tcW w:w="432" w:type="pct"/>
            <w:tcBorders>
              <w:left w:val="single" w:sz="2" w:space="0" w:color="000000"/>
              <w:bottom w:val="single" w:sz="2" w:space="0" w:color="000000"/>
            </w:tcBorders>
            <w:vAlign w:val="center"/>
          </w:tcPr>
          <w:p w14:paraId="697DD0BA" w14:textId="70CFF759" w:rsidR="004F3C2D" w:rsidRDefault="00AB5C10" w:rsidP="00DE44B5">
            <w:pPr>
              <w:pStyle w:val="Contenutotabella"/>
              <w:snapToGrid w:val="0"/>
              <w:ind w:right="565"/>
              <w:jc w:val="center"/>
              <w:rPr>
                <w:sz w:val="20"/>
                <w:szCs w:val="20"/>
              </w:rPr>
            </w:pPr>
            <w:r>
              <w:rPr>
                <w:sz w:val="20"/>
                <w:szCs w:val="20"/>
              </w:rPr>
              <w:t>4</w:t>
            </w:r>
          </w:p>
        </w:tc>
        <w:tc>
          <w:tcPr>
            <w:tcW w:w="432" w:type="pct"/>
            <w:tcBorders>
              <w:left w:val="single" w:sz="2" w:space="0" w:color="000000"/>
              <w:bottom w:val="single" w:sz="2" w:space="0" w:color="000000"/>
            </w:tcBorders>
            <w:vAlign w:val="center"/>
          </w:tcPr>
          <w:p w14:paraId="1ABD5B78" w14:textId="427C421F" w:rsidR="004F3C2D" w:rsidRDefault="00AB5C10" w:rsidP="00DE44B5">
            <w:pPr>
              <w:pStyle w:val="Contenutotabella"/>
              <w:snapToGrid w:val="0"/>
              <w:ind w:right="565"/>
              <w:jc w:val="center"/>
              <w:rPr>
                <w:sz w:val="20"/>
                <w:szCs w:val="20"/>
              </w:rPr>
            </w:pPr>
            <w:r>
              <w:rPr>
                <w:sz w:val="20"/>
                <w:szCs w:val="20"/>
              </w:rPr>
              <w:t>4</w:t>
            </w:r>
          </w:p>
        </w:tc>
        <w:tc>
          <w:tcPr>
            <w:tcW w:w="700" w:type="pct"/>
            <w:tcBorders>
              <w:left w:val="single" w:sz="2" w:space="0" w:color="000000"/>
              <w:bottom w:val="single" w:sz="2" w:space="0" w:color="000000"/>
              <w:right w:val="single" w:sz="2" w:space="0" w:color="000000"/>
            </w:tcBorders>
            <w:vAlign w:val="center"/>
          </w:tcPr>
          <w:p w14:paraId="6D6AD3A5" w14:textId="0B616B6A" w:rsidR="004F3C2D" w:rsidRPr="00F728D3" w:rsidRDefault="00AB5C10" w:rsidP="00DE44B5">
            <w:pPr>
              <w:pStyle w:val="Contenutotabella"/>
              <w:snapToGrid w:val="0"/>
              <w:ind w:right="565"/>
              <w:jc w:val="center"/>
              <w:rPr>
                <w:b/>
                <w:sz w:val="20"/>
                <w:szCs w:val="20"/>
              </w:rPr>
            </w:pPr>
            <w:r>
              <w:rPr>
                <w:b/>
                <w:sz w:val="20"/>
                <w:szCs w:val="20"/>
              </w:rPr>
              <w:t>396</w:t>
            </w:r>
          </w:p>
        </w:tc>
      </w:tr>
      <w:tr w:rsidR="004F3C2D" w:rsidRPr="00D532F4" w14:paraId="23C3363B" w14:textId="77777777" w:rsidTr="004A0663">
        <w:trPr>
          <w:trHeight w:val="377"/>
        </w:trPr>
        <w:tc>
          <w:tcPr>
            <w:tcW w:w="2139" w:type="pct"/>
            <w:tcBorders>
              <w:left w:val="single" w:sz="2" w:space="0" w:color="000000"/>
              <w:bottom w:val="single" w:sz="2" w:space="0" w:color="000000"/>
            </w:tcBorders>
          </w:tcPr>
          <w:p w14:paraId="459C33AB" w14:textId="77777777" w:rsidR="004F3C2D" w:rsidRDefault="004F3C2D" w:rsidP="00DE44B5">
            <w:pPr>
              <w:pStyle w:val="Contenutotabella"/>
              <w:snapToGrid w:val="0"/>
              <w:ind w:right="565"/>
              <w:rPr>
                <w:sz w:val="20"/>
                <w:szCs w:val="20"/>
              </w:rPr>
            </w:pPr>
            <w:r>
              <w:rPr>
                <w:sz w:val="20"/>
                <w:szCs w:val="20"/>
              </w:rPr>
              <w:t>Diritto e legislazione socio-sanitaria</w:t>
            </w:r>
          </w:p>
        </w:tc>
        <w:tc>
          <w:tcPr>
            <w:tcW w:w="432" w:type="pct"/>
            <w:tcBorders>
              <w:left w:val="single" w:sz="2" w:space="0" w:color="000000"/>
              <w:bottom w:val="single" w:sz="2" w:space="0" w:color="000000"/>
            </w:tcBorders>
            <w:vAlign w:val="center"/>
          </w:tcPr>
          <w:p w14:paraId="1476FC18"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33B1D772"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48A30921" w14:textId="34CC8BEF" w:rsidR="004F3C2D" w:rsidRDefault="00AB5C10"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31A2133A" w14:textId="5DE9D73A" w:rsidR="004F3C2D" w:rsidRDefault="00AB5C10"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31C8628D" w14:textId="6F0FDF17" w:rsidR="004F3C2D" w:rsidRDefault="00AB5C10" w:rsidP="00DE44B5">
            <w:pPr>
              <w:pStyle w:val="Contenutotabella"/>
              <w:snapToGrid w:val="0"/>
              <w:ind w:right="565"/>
              <w:jc w:val="center"/>
              <w:rPr>
                <w:sz w:val="20"/>
                <w:szCs w:val="20"/>
              </w:rPr>
            </w:pPr>
            <w:r>
              <w:rPr>
                <w:sz w:val="20"/>
                <w:szCs w:val="20"/>
              </w:rPr>
              <w:t>2</w:t>
            </w:r>
          </w:p>
        </w:tc>
        <w:tc>
          <w:tcPr>
            <w:tcW w:w="700" w:type="pct"/>
            <w:tcBorders>
              <w:left w:val="single" w:sz="2" w:space="0" w:color="000000"/>
              <w:bottom w:val="single" w:sz="2" w:space="0" w:color="000000"/>
              <w:right w:val="single" w:sz="2" w:space="0" w:color="000000"/>
            </w:tcBorders>
            <w:vAlign w:val="center"/>
          </w:tcPr>
          <w:p w14:paraId="6F7983D3" w14:textId="61E7D56E" w:rsidR="004F3C2D" w:rsidRPr="00F728D3" w:rsidRDefault="00AB5C10" w:rsidP="00DE44B5">
            <w:pPr>
              <w:pStyle w:val="Contenutotabella"/>
              <w:snapToGrid w:val="0"/>
              <w:ind w:right="565"/>
              <w:jc w:val="center"/>
              <w:rPr>
                <w:b/>
                <w:sz w:val="20"/>
                <w:szCs w:val="20"/>
              </w:rPr>
            </w:pPr>
            <w:r>
              <w:rPr>
                <w:b/>
                <w:sz w:val="20"/>
                <w:szCs w:val="20"/>
              </w:rPr>
              <w:t>198</w:t>
            </w:r>
          </w:p>
        </w:tc>
      </w:tr>
      <w:tr w:rsidR="002614CA" w:rsidRPr="00D532F4" w14:paraId="684513FD" w14:textId="77777777" w:rsidTr="004A0663">
        <w:trPr>
          <w:trHeight w:val="377"/>
        </w:trPr>
        <w:tc>
          <w:tcPr>
            <w:tcW w:w="2139" w:type="pct"/>
            <w:tcBorders>
              <w:left w:val="single" w:sz="2" w:space="0" w:color="000000"/>
              <w:bottom w:val="single" w:sz="2" w:space="0" w:color="000000"/>
            </w:tcBorders>
          </w:tcPr>
          <w:p w14:paraId="0B6BD693" w14:textId="6A80B270" w:rsidR="002614CA" w:rsidRDefault="002614CA" w:rsidP="00DE44B5">
            <w:pPr>
              <w:pStyle w:val="Contenutotabella"/>
              <w:snapToGrid w:val="0"/>
              <w:ind w:right="565"/>
              <w:rPr>
                <w:sz w:val="20"/>
                <w:szCs w:val="20"/>
              </w:rPr>
            </w:pPr>
            <w:r>
              <w:rPr>
                <w:sz w:val="20"/>
                <w:szCs w:val="20"/>
              </w:rPr>
              <w:t>TIC</w:t>
            </w:r>
          </w:p>
        </w:tc>
        <w:tc>
          <w:tcPr>
            <w:tcW w:w="432" w:type="pct"/>
            <w:tcBorders>
              <w:left w:val="single" w:sz="2" w:space="0" w:color="000000"/>
              <w:bottom w:val="single" w:sz="2" w:space="0" w:color="000000"/>
            </w:tcBorders>
            <w:vAlign w:val="center"/>
          </w:tcPr>
          <w:p w14:paraId="43137009" w14:textId="664A6B65" w:rsidR="002614CA" w:rsidRDefault="002614CA"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5BBDF0AB" w14:textId="5006F36F" w:rsidR="002614CA" w:rsidRDefault="002614CA"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20C6C370" w14:textId="77777777" w:rsidR="002614CA" w:rsidRDefault="002614CA"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04446812" w14:textId="77777777" w:rsidR="002614CA" w:rsidRDefault="002614CA"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4F593FD9" w14:textId="77777777" w:rsidR="002614CA" w:rsidRDefault="002614CA" w:rsidP="00DE44B5">
            <w:pPr>
              <w:pStyle w:val="Contenutotabella"/>
              <w:snapToGrid w:val="0"/>
              <w:ind w:right="565"/>
              <w:jc w:val="center"/>
              <w:rPr>
                <w:sz w:val="20"/>
                <w:szCs w:val="20"/>
              </w:rPr>
            </w:pPr>
          </w:p>
        </w:tc>
        <w:tc>
          <w:tcPr>
            <w:tcW w:w="700" w:type="pct"/>
            <w:tcBorders>
              <w:left w:val="single" w:sz="2" w:space="0" w:color="000000"/>
              <w:bottom w:val="single" w:sz="2" w:space="0" w:color="000000"/>
              <w:right w:val="single" w:sz="2" w:space="0" w:color="000000"/>
            </w:tcBorders>
            <w:vAlign w:val="center"/>
          </w:tcPr>
          <w:p w14:paraId="2DF34259" w14:textId="2F01B5F1" w:rsidR="002614CA" w:rsidRDefault="002614CA" w:rsidP="00DE44B5">
            <w:pPr>
              <w:pStyle w:val="Contenutotabella"/>
              <w:snapToGrid w:val="0"/>
              <w:ind w:right="565"/>
              <w:jc w:val="center"/>
              <w:rPr>
                <w:b/>
                <w:sz w:val="20"/>
                <w:szCs w:val="20"/>
              </w:rPr>
            </w:pPr>
            <w:r>
              <w:rPr>
                <w:b/>
                <w:sz w:val="20"/>
                <w:szCs w:val="20"/>
              </w:rPr>
              <w:t>132</w:t>
            </w:r>
          </w:p>
        </w:tc>
      </w:tr>
      <w:tr w:rsidR="004F3C2D" w:rsidRPr="00D532F4" w14:paraId="5939A7E2" w14:textId="77777777" w:rsidTr="004A0663">
        <w:trPr>
          <w:trHeight w:val="238"/>
        </w:trPr>
        <w:tc>
          <w:tcPr>
            <w:tcW w:w="2139" w:type="pct"/>
            <w:tcBorders>
              <w:left w:val="single" w:sz="2" w:space="0" w:color="000000"/>
              <w:bottom w:val="single" w:sz="2" w:space="0" w:color="000000"/>
            </w:tcBorders>
          </w:tcPr>
          <w:p w14:paraId="13044396" w14:textId="33626DF1" w:rsidR="004F3C2D" w:rsidRDefault="004F3C2D" w:rsidP="00DE44B5">
            <w:pPr>
              <w:pStyle w:val="Contenutotabella"/>
              <w:snapToGrid w:val="0"/>
              <w:ind w:right="565"/>
              <w:rPr>
                <w:sz w:val="20"/>
                <w:szCs w:val="20"/>
              </w:rPr>
            </w:pPr>
            <w:r>
              <w:rPr>
                <w:sz w:val="20"/>
                <w:szCs w:val="20"/>
              </w:rPr>
              <w:t xml:space="preserve">Tecnica amministrativa </w:t>
            </w:r>
          </w:p>
        </w:tc>
        <w:tc>
          <w:tcPr>
            <w:tcW w:w="432" w:type="pct"/>
            <w:tcBorders>
              <w:left w:val="single" w:sz="2" w:space="0" w:color="000000"/>
              <w:bottom w:val="single" w:sz="2" w:space="0" w:color="000000"/>
            </w:tcBorders>
            <w:vAlign w:val="center"/>
          </w:tcPr>
          <w:p w14:paraId="25A19647"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430EF1E4" w14:textId="77777777" w:rsidR="004F3C2D" w:rsidRDefault="004F3C2D" w:rsidP="00DE44B5">
            <w:pPr>
              <w:pStyle w:val="Contenutotabella"/>
              <w:snapToGrid w:val="0"/>
              <w:ind w:right="565"/>
              <w:jc w:val="center"/>
              <w:rPr>
                <w:sz w:val="20"/>
                <w:szCs w:val="20"/>
              </w:rPr>
            </w:pPr>
          </w:p>
        </w:tc>
        <w:tc>
          <w:tcPr>
            <w:tcW w:w="432" w:type="pct"/>
            <w:tcBorders>
              <w:left w:val="single" w:sz="2" w:space="0" w:color="000000"/>
              <w:bottom w:val="single" w:sz="2" w:space="0" w:color="000000"/>
            </w:tcBorders>
            <w:vAlign w:val="center"/>
          </w:tcPr>
          <w:p w14:paraId="2F629856" w14:textId="39F15406" w:rsidR="004F3C2D" w:rsidRDefault="002614CA"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747AF348" w14:textId="77777777" w:rsidR="004F3C2D" w:rsidRDefault="004F3C2D" w:rsidP="00DE44B5">
            <w:pPr>
              <w:pStyle w:val="Contenutotabella"/>
              <w:snapToGrid w:val="0"/>
              <w:ind w:right="565"/>
              <w:jc w:val="center"/>
              <w:rPr>
                <w:sz w:val="20"/>
                <w:szCs w:val="20"/>
              </w:rPr>
            </w:pPr>
            <w:r>
              <w:rPr>
                <w:sz w:val="20"/>
                <w:szCs w:val="20"/>
              </w:rPr>
              <w:t>2</w:t>
            </w:r>
          </w:p>
        </w:tc>
        <w:tc>
          <w:tcPr>
            <w:tcW w:w="432" w:type="pct"/>
            <w:tcBorders>
              <w:left w:val="single" w:sz="2" w:space="0" w:color="000000"/>
              <w:bottom w:val="single" w:sz="2" w:space="0" w:color="000000"/>
            </w:tcBorders>
            <w:vAlign w:val="center"/>
          </w:tcPr>
          <w:p w14:paraId="2BD3FB68" w14:textId="77777777" w:rsidR="004F3C2D" w:rsidRDefault="004F3C2D" w:rsidP="00DE44B5">
            <w:pPr>
              <w:pStyle w:val="Contenutotabella"/>
              <w:snapToGrid w:val="0"/>
              <w:ind w:right="565"/>
              <w:jc w:val="center"/>
              <w:rPr>
                <w:sz w:val="20"/>
                <w:szCs w:val="20"/>
              </w:rPr>
            </w:pPr>
            <w:r>
              <w:rPr>
                <w:sz w:val="20"/>
                <w:szCs w:val="20"/>
              </w:rPr>
              <w:t>2</w:t>
            </w:r>
          </w:p>
        </w:tc>
        <w:tc>
          <w:tcPr>
            <w:tcW w:w="700" w:type="pct"/>
            <w:tcBorders>
              <w:left w:val="single" w:sz="2" w:space="0" w:color="000000"/>
              <w:bottom w:val="single" w:sz="2" w:space="0" w:color="000000"/>
              <w:right w:val="single" w:sz="2" w:space="0" w:color="000000"/>
            </w:tcBorders>
            <w:vAlign w:val="center"/>
          </w:tcPr>
          <w:p w14:paraId="7E608E22" w14:textId="06AB13F1" w:rsidR="004F3C2D" w:rsidRPr="00F728D3" w:rsidRDefault="004F3C2D" w:rsidP="00DE44B5">
            <w:pPr>
              <w:pStyle w:val="Contenutotabella"/>
              <w:snapToGrid w:val="0"/>
              <w:ind w:right="565"/>
              <w:jc w:val="center"/>
              <w:rPr>
                <w:b/>
                <w:sz w:val="20"/>
                <w:szCs w:val="20"/>
              </w:rPr>
            </w:pPr>
            <w:r w:rsidRPr="00F728D3">
              <w:rPr>
                <w:b/>
                <w:sz w:val="20"/>
                <w:szCs w:val="20"/>
              </w:rPr>
              <w:t>1</w:t>
            </w:r>
            <w:r w:rsidR="00D072BE">
              <w:rPr>
                <w:b/>
                <w:sz w:val="20"/>
                <w:szCs w:val="20"/>
              </w:rPr>
              <w:t>98</w:t>
            </w:r>
          </w:p>
        </w:tc>
      </w:tr>
      <w:tr w:rsidR="004F3C2D" w:rsidRPr="00D532F4" w14:paraId="35CAD192" w14:textId="77777777" w:rsidTr="004A0663">
        <w:trPr>
          <w:trHeight w:val="284"/>
        </w:trPr>
        <w:tc>
          <w:tcPr>
            <w:tcW w:w="2139" w:type="pct"/>
            <w:tcBorders>
              <w:left w:val="single" w:sz="2" w:space="0" w:color="000000"/>
              <w:bottom w:val="single" w:sz="2" w:space="0" w:color="000000"/>
            </w:tcBorders>
          </w:tcPr>
          <w:p w14:paraId="13EA7AEC" w14:textId="77777777" w:rsidR="004F3C2D" w:rsidRDefault="004F3C2D" w:rsidP="00DE44B5">
            <w:pPr>
              <w:pStyle w:val="Contenutotabella"/>
              <w:snapToGrid w:val="0"/>
              <w:ind w:right="565"/>
              <w:rPr>
                <w:sz w:val="20"/>
                <w:szCs w:val="20"/>
              </w:rPr>
            </w:pPr>
            <w:r>
              <w:rPr>
                <w:sz w:val="20"/>
                <w:szCs w:val="20"/>
              </w:rPr>
              <w:t>Religione cattolica o attività alternativa</w:t>
            </w:r>
          </w:p>
        </w:tc>
        <w:tc>
          <w:tcPr>
            <w:tcW w:w="432" w:type="pct"/>
            <w:tcBorders>
              <w:left w:val="single" w:sz="2" w:space="0" w:color="000000"/>
              <w:bottom w:val="single" w:sz="2" w:space="0" w:color="000000"/>
            </w:tcBorders>
            <w:vAlign w:val="center"/>
          </w:tcPr>
          <w:p w14:paraId="257A5FD7" w14:textId="77777777" w:rsidR="004F3C2D" w:rsidRDefault="004F3C2D" w:rsidP="00DE44B5">
            <w:pPr>
              <w:pStyle w:val="Contenutotabella"/>
              <w:snapToGrid w:val="0"/>
              <w:ind w:right="565"/>
              <w:jc w:val="center"/>
              <w:rPr>
                <w:sz w:val="20"/>
                <w:szCs w:val="20"/>
              </w:rPr>
            </w:pPr>
            <w:r>
              <w:rPr>
                <w:sz w:val="20"/>
                <w:szCs w:val="20"/>
              </w:rPr>
              <w:t>1</w:t>
            </w:r>
          </w:p>
        </w:tc>
        <w:tc>
          <w:tcPr>
            <w:tcW w:w="432" w:type="pct"/>
            <w:tcBorders>
              <w:left w:val="single" w:sz="2" w:space="0" w:color="000000"/>
              <w:bottom w:val="single" w:sz="2" w:space="0" w:color="000000"/>
            </w:tcBorders>
            <w:vAlign w:val="center"/>
          </w:tcPr>
          <w:p w14:paraId="62BB861B" w14:textId="77777777" w:rsidR="004F3C2D" w:rsidRDefault="004F3C2D" w:rsidP="00DE44B5">
            <w:pPr>
              <w:pStyle w:val="Contenutotabella"/>
              <w:snapToGrid w:val="0"/>
              <w:ind w:right="565"/>
              <w:jc w:val="center"/>
              <w:rPr>
                <w:sz w:val="20"/>
                <w:szCs w:val="20"/>
              </w:rPr>
            </w:pPr>
            <w:r>
              <w:rPr>
                <w:sz w:val="20"/>
                <w:szCs w:val="20"/>
              </w:rPr>
              <w:t>1</w:t>
            </w:r>
          </w:p>
        </w:tc>
        <w:tc>
          <w:tcPr>
            <w:tcW w:w="432" w:type="pct"/>
            <w:tcBorders>
              <w:left w:val="single" w:sz="2" w:space="0" w:color="000000"/>
              <w:bottom w:val="single" w:sz="2" w:space="0" w:color="000000"/>
            </w:tcBorders>
            <w:vAlign w:val="center"/>
          </w:tcPr>
          <w:p w14:paraId="4F14B331" w14:textId="77777777" w:rsidR="004F3C2D" w:rsidRDefault="004F3C2D" w:rsidP="00DE44B5">
            <w:pPr>
              <w:pStyle w:val="Contenutotabella"/>
              <w:snapToGrid w:val="0"/>
              <w:ind w:right="565"/>
              <w:jc w:val="center"/>
              <w:rPr>
                <w:sz w:val="20"/>
                <w:szCs w:val="20"/>
              </w:rPr>
            </w:pPr>
            <w:r>
              <w:rPr>
                <w:sz w:val="20"/>
                <w:szCs w:val="20"/>
              </w:rPr>
              <w:t>1</w:t>
            </w:r>
          </w:p>
        </w:tc>
        <w:tc>
          <w:tcPr>
            <w:tcW w:w="432" w:type="pct"/>
            <w:tcBorders>
              <w:left w:val="single" w:sz="2" w:space="0" w:color="000000"/>
              <w:bottom w:val="single" w:sz="2" w:space="0" w:color="000000"/>
            </w:tcBorders>
            <w:vAlign w:val="center"/>
          </w:tcPr>
          <w:p w14:paraId="682B4287" w14:textId="77777777" w:rsidR="004F3C2D" w:rsidRDefault="004F3C2D" w:rsidP="00DE44B5">
            <w:pPr>
              <w:pStyle w:val="Contenutotabella"/>
              <w:snapToGrid w:val="0"/>
              <w:ind w:right="565"/>
              <w:jc w:val="center"/>
              <w:rPr>
                <w:sz w:val="20"/>
                <w:szCs w:val="20"/>
              </w:rPr>
            </w:pPr>
            <w:r>
              <w:rPr>
                <w:sz w:val="20"/>
                <w:szCs w:val="20"/>
              </w:rPr>
              <w:t>1</w:t>
            </w:r>
          </w:p>
        </w:tc>
        <w:tc>
          <w:tcPr>
            <w:tcW w:w="432" w:type="pct"/>
            <w:tcBorders>
              <w:left w:val="single" w:sz="2" w:space="0" w:color="000000"/>
              <w:bottom w:val="single" w:sz="2" w:space="0" w:color="000000"/>
            </w:tcBorders>
            <w:vAlign w:val="center"/>
          </w:tcPr>
          <w:p w14:paraId="5EA42C2D" w14:textId="77777777" w:rsidR="004F3C2D" w:rsidRDefault="004F3C2D" w:rsidP="00DE44B5">
            <w:pPr>
              <w:pStyle w:val="Contenutotabella"/>
              <w:snapToGrid w:val="0"/>
              <w:ind w:right="565"/>
              <w:jc w:val="center"/>
              <w:rPr>
                <w:sz w:val="20"/>
                <w:szCs w:val="20"/>
              </w:rPr>
            </w:pPr>
            <w:r>
              <w:rPr>
                <w:sz w:val="20"/>
                <w:szCs w:val="20"/>
              </w:rPr>
              <w:t>1</w:t>
            </w:r>
          </w:p>
        </w:tc>
        <w:tc>
          <w:tcPr>
            <w:tcW w:w="700" w:type="pct"/>
            <w:tcBorders>
              <w:left w:val="single" w:sz="2" w:space="0" w:color="000000"/>
              <w:bottom w:val="single" w:sz="2" w:space="0" w:color="000000"/>
              <w:right w:val="single" w:sz="2" w:space="0" w:color="000000"/>
            </w:tcBorders>
            <w:vAlign w:val="center"/>
          </w:tcPr>
          <w:p w14:paraId="5B3FB335" w14:textId="77777777" w:rsidR="004F3C2D" w:rsidRPr="00F728D3" w:rsidRDefault="004F3C2D" w:rsidP="00DE44B5">
            <w:pPr>
              <w:pStyle w:val="Contenutotabella"/>
              <w:snapToGrid w:val="0"/>
              <w:ind w:right="565"/>
              <w:jc w:val="center"/>
              <w:rPr>
                <w:b/>
                <w:sz w:val="20"/>
                <w:szCs w:val="20"/>
              </w:rPr>
            </w:pPr>
            <w:r w:rsidRPr="00F728D3">
              <w:rPr>
                <w:b/>
                <w:sz w:val="20"/>
                <w:szCs w:val="20"/>
              </w:rPr>
              <w:t>165</w:t>
            </w:r>
          </w:p>
        </w:tc>
      </w:tr>
      <w:tr w:rsidR="004F3C2D" w:rsidRPr="00D532F4" w14:paraId="4FC5812A" w14:textId="77777777" w:rsidTr="004A0663">
        <w:trPr>
          <w:trHeight w:val="298"/>
        </w:trPr>
        <w:tc>
          <w:tcPr>
            <w:tcW w:w="2139" w:type="pct"/>
            <w:tcBorders>
              <w:left w:val="single" w:sz="2" w:space="0" w:color="000000"/>
              <w:bottom w:val="single" w:sz="2" w:space="0" w:color="000000"/>
            </w:tcBorders>
          </w:tcPr>
          <w:p w14:paraId="40D6954C" w14:textId="77777777" w:rsidR="004F3C2D" w:rsidRPr="00F728D3" w:rsidRDefault="004F3C2D" w:rsidP="00DE44B5">
            <w:pPr>
              <w:pStyle w:val="Contenutotabella"/>
              <w:snapToGrid w:val="0"/>
              <w:ind w:right="565"/>
              <w:rPr>
                <w:b/>
                <w:sz w:val="20"/>
                <w:szCs w:val="20"/>
              </w:rPr>
            </w:pPr>
            <w:r w:rsidRPr="00F728D3">
              <w:rPr>
                <w:b/>
                <w:sz w:val="20"/>
                <w:szCs w:val="20"/>
              </w:rPr>
              <w:t>Totale ore di insegnamento complessivo</w:t>
            </w:r>
          </w:p>
        </w:tc>
        <w:tc>
          <w:tcPr>
            <w:tcW w:w="432" w:type="pct"/>
            <w:tcBorders>
              <w:left w:val="single" w:sz="2" w:space="0" w:color="000000"/>
              <w:bottom w:val="single" w:sz="2" w:space="0" w:color="000000"/>
            </w:tcBorders>
            <w:vAlign w:val="center"/>
          </w:tcPr>
          <w:p w14:paraId="032A547D" w14:textId="4BC86856" w:rsidR="004F3C2D" w:rsidRPr="00F728D3" w:rsidRDefault="002614CA" w:rsidP="00DE44B5">
            <w:pPr>
              <w:pStyle w:val="Contenutotabella"/>
              <w:snapToGrid w:val="0"/>
              <w:ind w:right="565"/>
              <w:jc w:val="center"/>
              <w:rPr>
                <w:b/>
                <w:sz w:val="20"/>
                <w:szCs w:val="20"/>
              </w:rPr>
            </w:pPr>
            <w:r>
              <w:rPr>
                <w:b/>
                <w:sz w:val="20"/>
                <w:szCs w:val="20"/>
              </w:rPr>
              <w:t>32</w:t>
            </w:r>
          </w:p>
        </w:tc>
        <w:tc>
          <w:tcPr>
            <w:tcW w:w="432" w:type="pct"/>
            <w:tcBorders>
              <w:left w:val="single" w:sz="2" w:space="0" w:color="000000"/>
              <w:bottom w:val="single" w:sz="2" w:space="0" w:color="000000"/>
            </w:tcBorders>
            <w:vAlign w:val="center"/>
          </w:tcPr>
          <w:p w14:paraId="09F7E4A7" w14:textId="77777777" w:rsidR="004F3C2D" w:rsidRPr="00F728D3" w:rsidRDefault="004F3C2D" w:rsidP="00DE44B5">
            <w:pPr>
              <w:pStyle w:val="Contenutotabella"/>
              <w:snapToGrid w:val="0"/>
              <w:ind w:right="565"/>
              <w:jc w:val="center"/>
              <w:rPr>
                <w:b/>
                <w:sz w:val="20"/>
                <w:szCs w:val="20"/>
              </w:rPr>
            </w:pPr>
            <w:r w:rsidRPr="00F728D3">
              <w:rPr>
                <w:b/>
                <w:sz w:val="20"/>
                <w:szCs w:val="20"/>
              </w:rPr>
              <w:t>32</w:t>
            </w:r>
          </w:p>
        </w:tc>
        <w:tc>
          <w:tcPr>
            <w:tcW w:w="432" w:type="pct"/>
            <w:tcBorders>
              <w:left w:val="single" w:sz="2" w:space="0" w:color="000000"/>
              <w:bottom w:val="single" w:sz="2" w:space="0" w:color="000000"/>
            </w:tcBorders>
            <w:vAlign w:val="center"/>
          </w:tcPr>
          <w:p w14:paraId="060B98B7" w14:textId="77777777" w:rsidR="004F3C2D" w:rsidRPr="00F728D3" w:rsidRDefault="004F3C2D" w:rsidP="00DE44B5">
            <w:pPr>
              <w:pStyle w:val="Contenutotabella"/>
              <w:snapToGrid w:val="0"/>
              <w:ind w:right="565"/>
              <w:jc w:val="center"/>
              <w:rPr>
                <w:b/>
                <w:sz w:val="20"/>
                <w:szCs w:val="20"/>
              </w:rPr>
            </w:pPr>
            <w:r w:rsidRPr="00F728D3">
              <w:rPr>
                <w:b/>
                <w:sz w:val="20"/>
                <w:szCs w:val="20"/>
              </w:rPr>
              <w:t>32</w:t>
            </w:r>
          </w:p>
        </w:tc>
        <w:tc>
          <w:tcPr>
            <w:tcW w:w="432" w:type="pct"/>
            <w:tcBorders>
              <w:left w:val="single" w:sz="2" w:space="0" w:color="000000"/>
              <w:bottom w:val="single" w:sz="2" w:space="0" w:color="000000"/>
            </w:tcBorders>
            <w:vAlign w:val="center"/>
          </w:tcPr>
          <w:p w14:paraId="05EE57E0" w14:textId="77777777" w:rsidR="004F3C2D" w:rsidRPr="00F728D3" w:rsidRDefault="004F3C2D" w:rsidP="00DE44B5">
            <w:pPr>
              <w:pStyle w:val="Contenutotabella"/>
              <w:snapToGrid w:val="0"/>
              <w:ind w:right="565"/>
              <w:jc w:val="center"/>
              <w:rPr>
                <w:b/>
                <w:sz w:val="20"/>
                <w:szCs w:val="20"/>
              </w:rPr>
            </w:pPr>
            <w:r w:rsidRPr="00F728D3">
              <w:rPr>
                <w:b/>
                <w:sz w:val="20"/>
                <w:szCs w:val="20"/>
              </w:rPr>
              <w:t>32</w:t>
            </w:r>
          </w:p>
        </w:tc>
        <w:tc>
          <w:tcPr>
            <w:tcW w:w="432" w:type="pct"/>
            <w:tcBorders>
              <w:left w:val="single" w:sz="2" w:space="0" w:color="000000"/>
              <w:bottom w:val="single" w:sz="2" w:space="0" w:color="000000"/>
            </w:tcBorders>
            <w:vAlign w:val="center"/>
          </w:tcPr>
          <w:p w14:paraId="23ADE7D3" w14:textId="77777777" w:rsidR="004F3C2D" w:rsidRPr="00F728D3" w:rsidRDefault="004F3C2D" w:rsidP="00DE44B5">
            <w:pPr>
              <w:pStyle w:val="Contenutotabella"/>
              <w:snapToGrid w:val="0"/>
              <w:ind w:right="565"/>
              <w:jc w:val="center"/>
              <w:rPr>
                <w:b/>
                <w:sz w:val="20"/>
                <w:szCs w:val="20"/>
              </w:rPr>
            </w:pPr>
            <w:r w:rsidRPr="00F728D3">
              <w:rPr>
                <w:b/>
                <w:sz w:val="20"/>
                <w:szCs w:val="20"/>
              </w:rPr>
              <w:t>32</w:t>
            </w:r>
          </w:p>
        </w:tc>
        <w:tc>
          <w:tcPr>
            <w:tcW w:w="700" w:type="pct"/>
            <w:tcBorders>
              <w:left w:val="single" w:sz="2" w:space="0" w:color="000000"/>
              <w:bottom w:val="single" w:sz="2" w:space="0" w:color="000000"/>
              <w:right w:val="single" w:sz="2" w:space="0" w:color="000000"/>
            </w:tcBorders>
            <w:vAlign w:val="center"/>
          </w:tcPr>
          <w:p w14:paraId="61A3461C" w14:textId="32147664" w:rsidR="004F3C2D" w:rsidRPr="00F728D3" w:rsidRDefault="004F3C2D" w:rsidP="00DE44B5">
            <w:pPr>
              <w:pStyle w:val="Contenutotabella"/>
              <w:snapToGrid w:val="0"/>
              <w:ind w:right="565"/>
              <w:jc w:val="center"/>
              <w:rPr>
                <w:b/>
                <w:sz w:val="20"/>
                <w:szCs w:val="20"/>
              </w:rPr>
            </w:pPr>
            <w:r w:rsidRPr="00F728D3">
              <w:rPr>
                <w:b/>
                <w:sz w:val="20"/>
                <w:szCs w:val="20"/>
              </w:rPr>
              <w:t>5</w:t>
            </w:r>
            <w:r w:rsidR="00D072BE">
              <w:rPr>
                <w:b/>
                <w:sz w:val="20"/>
                <w:szCs w:val="20"/>
              </w:rPr>
              <w:t>345</w:t>
            </w:r>
          </w:p>
        </w:tc>
      </w:tr>
    </w:tbl>
    <w:p w14:paraId="0B8D6743" w14:textId="0DC84AC5" w:rsidR="007F5033" w:rsidRDefault="007F5033" w:rsidP="00AF39A2">
      <w:pPr>
        <w:pStyle w:val="Titolo1"/>
        <w:rPr>
          <w:color w:val="0000FF"/>
        </w:rPr>
      </w:pPr>
      <w:bookmarkStart w:id="3" w:name="_Toc135233664"/>
      <w:r w:rsidRPr="00576CE8">
        <w:rPr>
          <w:color w:val="0000FF"/>
        </w:rPr>
        <w:lastRenderedPageBreak/>
        <w:t>Premessa</w:t>
      </w:r>
      <w:bookmarkEnd w:id="3"/>
    </w:p>
    <w:p w14:paraId="6B2601B9" w14:textId="77777777" w:rsidR="00AF39A2" w:rsidRPr="00AF39A2" w:rsidRDefault="00AF39A2" w:rsidP="00AF39A2">
      <w:pPr>
        <w:rPr>
          <w:lang w:eastAsia="ar-SA"/>
        </w:rPr>
      </w:pPr>
    </w:p>
    <w:p w14:paraId="4ABF2226" w14:textId="178464AC" w:rsidR="007F5033" w:rsidRPr="00841FA0" w:rsidRDefault="007F5033" w:rsidP="00841FA0">
      <w:pPr>
        <w:spacing w:line="360" w:lineRule="auto"/>
        <w:ind w:right="565"/>
        <w:jc w:val="both"/>
      </w:pPr>
      <w:r w:rsidRPr="00841FA0">
        <w:t>Il Consiglio de</w:t>
      </w:r>
      <w:r w:rsidR="00A36FD4" w:rsidRPr="00841FA0">
        <w:t>lla classe V</w:t>
      </w:r>
      <w:r w:rsidR="0000090E" w:rsidRPr="00841FA0">
        <w:t xml:space="preserve"> Sez. A</w:t>
      </w:r>
      <w:r w:rsidRPr="00841FA0">
        <w:t>, in ottemperanza a quanto stabilito dal Ministero della</w:t>
      </w:r>
      <w:r w:rsidR="00A4479F" w:rsidRPr="00841FA0">
        <w:t xml:space="preserve"> Pubblica </w:t>
      </w:r>
      <w:r w:rsidRPr="00841FA0">
        <w:t xml:space="preserve">Istruzione con </w:t>
      </w:r>
      <w:r w:rsidR="00E056AB" w:rsidRPr="00841FA0">
        <w:t xml:space="preserve">Ordinanza </w:t>
      </w:r>
      <w:r w:rsidR="00BE59FF">
        <w:t xml:space="preserve">n° </w:t>
      </w:r>
      <w:r w:rsidR="0008433F">
        <w:t>4</w:t>
      </w:r>
      <w:r w:rsidR="00BE59FF" w:rsidRPr="00ED26FE">
        <w:t xml:space="preserve">5 del </w:t>
      </w:r>
      <w:r w:rsidR="0008433F">
        <w:t>09</w:t>
      </w:r>
      <w:r w:rsidR="00BE59FF" w:rsidRPr="00ED26FE">
        <w:t xml:space="preserve"> marzo 202</w:t>
      </w:r>
      <w:r w:rsidR="0008433F">
        <w:t>3</w:t>
      </w:r>
      <w:r w:rsidR="00BE59FF" w:rsidRPr="00ED26FE">
        <w:t xml:space="preserve"> </w:t>
      </w:r>
      <w:r w:rsidR="00E056AB" w:rsidRPr="00841FA0">
        <w:t>concernente gli Esami di Stato nel secondo ciclo di istruzione per l’anno scolastico 202</w:t>
      </w:r>
      <w:r w:rsidR="0008433F">
        <w:t>2</w:t>
      </w:r>
      <w:r w:rsidR="00E056AB" w:rsidRPr="00841FA0">
        <w:t>/202</w:t>
      </w:r>
      <w:r w:rsidR="0008433F">
        <w:t>3</w:t>
      </w:r>
      <w:r w:rsidR="00E056AB" w:rsidRPr="00841FA0">
        <w:t>,</w:t>
      </w:r>
      <w:r w:rsidRPr="00841FA0">
        <w:t xml:space="preserve"> redige il proprio Documento del 15 Maggio, contenente </w:t>
      </w:r>
      <w:r w:rsidR="00033D3F" w:rsidRPr="00841FA0">
        <w:t>l’</w:t>
      </w:r>
      <w:r w:rsidRPr="00841FA0">
        <w:t>illustrazione del percorso formativo compiuto dagli studenti nell’ultimo anno di corso. La sua definizione è il risultato della verifica relativa alla programmazione e all’attività didattica effettivamente svolta dai docenti.</w:t>
      </w:r>
    </w:p>
    <w:p w14:paraId="218DD71C" w14:textId="77777777" w:rsidR="007F5033" w:rsidRPr="00841FA0" w:rsidRDefault="007F5033" w:rsidP="00841FA0">
      <w:pPr>
        <w:spacing w:line="360" w:lineRule="auto"/>
        <w:ind w:right="565"/>
        <w:jc w:val="both"/>
      </w:pPr>
      <w:r w:rsidRPr="00841FA0">
        <w:t>L’offerta formativa</w:t>
      </w:r>
      <w:r w:rsidR="00A4479F" w:rsidRPr="00841FA0">
        <w:t xml:space="preserve">, presentata in questo documento, </w:t>
      </w:r>
      <w:r w:rsidRPr="00841FA0">
        <w:t>è scaturita da un autentico spirito di programmazione, che, senza interferire con l’autonomia didattica individuale e con la dialettica del processo di insegnamento-apprendimento, ha voluto garantire il necessario clima di collaborazione nel Consiglio di Classe, nella piena consapevolezza dei fini che si intendono conseguire e delle responsabilità personali e professionali che essi esigono.</w:t>
      </w:r>
    </w:p>
    <w:p w14:paraId="2526BE33" w14:textId="51151408" w:rsidR="00D756CD" w:rsidRPr="00D756CD" w:rsidRDefault="00DF6C83" w:rsidP="00D50BE6">
      <w:pPr>
        <w:pStyle w:val="Titolo1"/>
        <w:spacing w:after="240"/>
        <w:rPr>
          <w:rFonts w:ascii="Times New Roman" w:hAnsi="Times New Roman"/>
          <w:color w:val="auto"/>
          <w:sz w:val="24"/>
          <w:szCs w:val="24"/>
        </w:rPr>
      </w:pPr>
      <w:r>
        <w:br w:type="page"/>
      </w:r>
      <w:bookmarkStart w:id="4" w:name="_Toc135233665"/>
      <w:r w:rsidR="00D756CD" w:rsidRPr="00D756CD">
        <w:rPr>
          <w:color w:val="0000FF"/>
        </w:rPr>
        <w:lastRenderedPageBreak/>
        <w:t>Il nuovo quadro normativo</w:t>
      </w:r>
      <w:bookmarkEnd w:id="4"/>
    </w:p>
    <w:p w14:paraId="5A5B8317" w14:textId="77777777" w:rsidR="00D756CD" w:rsidRPr="001E10B8" w:rsidRDefault="00D756CD" w:rsidP="00D50BE6">
      <w:pPr>
        <w:spacing w:line="360" w:lineRule="auto"/>
        <w:jc w:val="both"/>
      </w:pPr>
      <w:r w:rsidRPr="001E10B8">
        <w:t xml:space="preserve">Con il DM 92/2018, apparso sulla Gazzetta Ufficiale del 27 luglio 2018 ed entrato in vigore l’11 agosto 2018, inizia la pubblicazione dei decreti attuativi del </w:t>
      </w:r>
      <w:proofErr w:type="spellStart"/>
      <w:r w:rsidRPr="001E10B8">
        <w:t>D.Lgs.</w:t>
      </w:r>
      <w:proofErr w:type="spellEnd"/>
      <w:r w:rsidRPr="001E10B8">
        <w:t xml:space="preserve"> 61/2017 che, in attuazione dell’art. 1, commi 180 e 181, della legge 107/2015, prevede la revisione dell’Istruzione Professionale (IP).</w:t>
      </w:r>
    </w:p>
    <w:p w14:paraId="03C0FE06" w14:textId="77777777" w:rsidR="00D756CD" w:rsidRPr="001E10B8" w:rsidRDefault="00D756CD" w:rsidP="00D50BE6">
      <w:pPr>
        <w:spacing w:line="360" w:lineRule="auto"/>
        <w:jc w:val="both"/>
      </w:pPr>
      <w:r w:rsidRPr="001E10B8">
        <w:t xml:space="preserve">Gli ambiti di pertinenza del decreto, previsti dal comma 3 del </w:t>
      </w:r>
      <w:proofErr w:type="spellStart"/>
      <w:r w:rsidRPr="001E10B8">
        <w:t>D.Lvo</w:t>
      </w:r>
      <w:proofErr w:type="spellEnd"/>
      <w:r w:rsidRPr="001E10B8">
        <w:t>, riguardano:</w:t>
      </w:r>
    </w:p>
    <w:p w14:paraId="1DDDD88A" w14:textId="77777777" w:rsidR="00D756CD" w:rsidRPr="001E10B8" w:rsidRDefault="00D756CD" w:rsidP="00D50BE6">
      <w:pPr>
        <w:spacing w:line="360" w:lineRule="auto"/>
        <w:jc w:val="both"/>
      </w:pPr>
      <w:r w:rsidRPr="001E10B8">
        <w:t>• i profili di uscita degli 11 indirizzi di studio previsti;</w:t>
      </w:r>
    </w:p>
    <w:p w14:paraId="62C8EDFD" w14:textId="77777777" w:rsidR="00D756CD" w:rsidRPr="001E10B8" w:rsidRDefault="00D756CD" w:rsidP="00D50BE6">
      <w:pPr>
        <w:spacing w:line="360" w:lineRule="auto"/>
        <w:jc w:val="both"/>
      </w:pPr>
      <w:r w:rsidRPr="001E10B8">
        <w:t>• i risultati di apprendimento declinati in termini di competenze con relative abilità e conoscenze;</w:t>
      </w:r>
    </w:p>
    <w:p w14:paraId="515EE42B" w14:textId="77777777" w:rsidR="00D756CD" w:rsidRPr="001E10B8" w:rsidRDefault="00D756CD" w:rsidP="00D50BE6">
      <w:pPr>
        <w:spacing w:line="360" w:lineRule="auto"/>
        <w:jc w:val="both"/>
      </w:pPr>
      <w:r w:rsidRPr="001E10B8">
        <w:t>• il rapporto tra le Attività Economiche (ATECO), così come classificate dall’ISTAT, e la relativa correlazione con gli indirizzi di studio dell’IP;</w:t>
      </w:r>
    </w:p>
    <w:p w14:paraId="4064169E" w14:textId="77777777" w:rsidR="00D756CD" w:rsidRPr="001E10B8" w:rsidRDefault="00D756CD" w:rsidP="00D50BE6">
      <w:pPr>
        <w:spacing w:line="360" w:lineRule="auto"/>
        <w:jc w:val="both"/>
      </w:pPr>
      <w:r w:rsidRPr="001E10B8">
        <w:t>• i nuovi quadri orari con le puntuali articolazioni in termini di area generale ed aree distinte per ciascun indirizzo;</w:t>
      </w:r>
    </w:p>
    <w:p w14:paraId="5AC492CC" w14:textId="77777777" w:rsidR="00D756CD" w:rsidRPr="001E10B8" w:rsidRDefault="00D756CD" w:rsidP="00D50BE6">
      <w:pPr>
        <w:spacing w:line="360" w:lineRule="auto"/>
        <w:jc w:val="both"/>
      </w:pPr>
      <w:r w:rsidRPr="001E10B8">
        <w:t>• il rapporto di correlazione tra i percorsi quinquennali dell’istruzione professionale e le qualifiche (triennali) e diplomi (quadriennali) previsti dall’</w:t>
      </w:r>
      <w:proofErr w:type="spellStart"/>
      <w:r w:rsidRPr="001E10B8">
        <w:t>IeFP</w:t>
      </w:r>
      <w:proofErr w:type="spellEnd"/>
      <w:r w:rsidRPr="001E10B8">
        <w:t xml:space="preserve"> (Istruzione e Formazione Professionale);</w:t>
      </w:r>
    </w:p>
    <w:p w14:paraId="42408F6D" w14:textId="77777777" w:rsidR="00D756CD" w:rsidRPr="001E10B8" w:rsidRDefault="00D756CD" w:rsidP="00D50BE6">
      <w:pPr>
        <w:spacing w:line="360" w:lineRule="auto"/>
        <w:jc w:val="both"/>
      </w:pPr>
      <w:r w:rsidRPr="001E10B8">
        <w:t>• le modalità con le quali si realizzerà il passaggio al nuovo ordinamento.</w:t>
      </w:r>
    </w:p>
    <w:p w14:paraId="41CB10FB" w14:textId="77777777" w:rsidR="00D756CD" w:rsidRPr="00D50BE6" w:rsidRDefault="00D756CD" w:rsidP="00D50BE6">
      <w:pPr>
        <w:spacing w:line="360" w:lineRule="auto"/>
        <w:jc w:val="both"/>
      </w:pPr>
      <w:r w:rsidRPr="00B50638">
        <w:t>Nell’</w:t>
      </w:r>
      <w:r w:rsidRPr="00D50BE6">
        <w:t xml:space="preserve">Art. 3. Profili di uscita degli indirizzi e risultati di apprendimento </w:t>
      </w:r>
      <w:r>
        <w:t>s</w:t>
      </w:r>
      <w:r w:rsidRPr="001E10B8">
        <w:t>ono definiti i profili di uscita dei percorsi di istruzione professionale così come indicati dal D.lgs. 61/2017:</w:t>
      </w:r>
    </w:p>
    <w:p w14:paraId="2657327F" w14:textId="77777777" w:rsidR="00D756CD" w:rsidRPr="001E10B8" w:rsidRDefault="00D756CD" w:rsidP="00D50BE6">
      <w:pPr>
        <w:spacing w:line="360" w:lineRule="auto"/>
        <w:jc w:val="both"/>
      </w:pPr>
      <w:r w:rsidRPr="001E10B8">
        <w:t>a) agricoltura, sviluppo rurale, valorizzazione dei prodotti del territorio e gestione delle risorse forestali e montane;</w:t>
      </w:r>
    </w:p>
    <w:p w14:paraId="7A38E649" w14:textId="77777777" w:rsidR="00D756CD" w:rsidRPr="001E10B8" w:rsidRDefault="00D756CD" w:rsidP="00D50BE6">
      <w:pPr>
        <w:spacing w:line="360" w:lineRule="auto"/>
        <w:jc w:val="both"/>
      </w:pPr>
      <w:r w:rsidRPr="001E10B8">
        <w:t>b) pesca commerciale e produzioni ittiche;</w:t>
      </w:r>
    </w:p>
    <w:p w14:paraId="73E7688A" w14:textId="77777777" w:rsidR="00D756CD" w:rsidRPr="001E10B8" w:rsidRDefault="00D756CD" w:rsidP="00D50BE6">
      <w:pPr>
        <w:spacing w:line="360" w:lineRule="auto"/>
        <w:jc w:val="both"/>
      </w:pPr>
      <w:r w:rsidRPr="001E10B8">
        <w:t xml:space="preserve">c) industria e artigianato per il Made in </w:t>
      </w:r>
      <w:proofErr w:type="spellStart"/>
      <w:r w:rsidRPr="001E10B8">
        <w:t>Italy</w:t>
      </w:r>
      <w:proofErr w:type="spellEnd"/>
      <w:r w:rsidRPr="001E10B8">
        <w:t>;</w:t>
      </w:r>
    </w:p>
    <w:p w14:paraId="0FA2773D" w14:textId="77777777" w:rsidR="00D756CD" w:rsidRPr="001E10B8" w:rsidRDefault="00D756CD" w:rsidP="00D50BE6">
      <w:pPr>
        <w:spacing w:line="360" w:lineRule="auto"/>
        <w:jc w:val="both"/>
      </w:pPr>
      <w:r w:rsidRPr="001E10B8">
        <w:t>d) manutenzione e assistenza tecnica;</w:t>
      </w:r>
    </w:p>
    <w:p w14:paraId="66C5116F" w14:textId="77777777" w:rsidR="00D756CD" w:rsidRPr="001E10B8" w:rsidRDefault="00D756CD" w:rsidP="00D50BE6">
      <w:pPr>
        <w:spacing w:line="360" w:lineRule="auto"/>
        <w:jc w:val="both"/>
      </w:pPr>
      <w:r w:rsidRPr="001E10B8">
        <w:t>e) gestione delle acque e risanamento ambientale;</w:t>
      </w:r>
    </w:p>
    <w:p w14:paraId="313ACAF5" w14:textId="77777777" w:rsidR="00D756CD" w:rsidRPr="001E10B8" w:rsidRDefault="00D756CD" w:rsidP="00D50BE6">
      <w:pPr>
        <w:spacing w:line="360" w:lineRule="auto"/>
        <w:jc w:val="both"/>
      </w:pPr>
      <w:r w:rsidRPr="001E10B8">
        <w:t>f) servizi commerciali;</w:t>
      </w:r>
    </w:p>
    <w:p w14:paraId="3788E79B" w14:textId="77777777" w:rsidR="00D756CD" w:rsidRPr="001E10B8" w:rsidRDefault="00D756CD" w:rsidP="00D50BE6">
      <w:pPr>
        <w:spacing w:line="360" w:lineRule="auto"/>
        <w:jc w:val="both"/>
      </w:pPr>
      <w:r w:rsidRPr="001E10B8">
        <w:t>g) enogastronomia e ospitalità alberghiera;</w:t>
      </w:r>
    </w:p>
    <w:p w14:paraId="1A29ED8B" w14:textId="77777777" w:rsidR="00D756CD" w:rsidRPr="001E10B8" w:rsidRDefault="00D756CD" w:rsidP="00D50BE6">
      <w:pPr>
        <w:spacing w:line="360" w:lineRule="auto"/>
        <w:jc w:val="both"/>
      </w:pPr>
      <w:r w:rsidRPr="001E10B8">
        <w:t>h) servizi culturali e dello spettacolo;</w:t>
      </w:r>
    </w:p>
    <w:p w14:paraId="558AA4DE" w14:textId="77777777" w:rsidR="00D756CD" w:rsidRPr="001E10B8" w:rsidRDefault="00D756CD" w:rsidP="00D50BE6">
      <w:pPr>
        <w:spacing w:line="360" w:lineRule="auto"/>
        <w:jc w:val="both"/>
      </w:pPr>
      <w:r w:rsidRPr="001E10B8">
        <w:t xml:space="preserve">i) </w:t>
      </w:r>
      <w:r w:rsidRPr="00D50BE6">
        <w:t>servizi per la sanità e l’assistenza sociale;</w:t>
      </w:r>
    </w:p>
    <w:p w14:paraId="42E3BB67" w14:textId="77777777" w:rsidR="00D756CD" w:rsidRPr="001E10B8" w:rsidRDefault="00D756CD" w:rsidP="00D50BE6">
      <w:pPr>
        <w:spacing w:line="360" w:lineRule="auto"/>
        <w:jc w:val="both"/>
      </w:pPr>
      <w:r w:rsidRPr="001E10B8">
        <w:t>l) arti ausiliarie delle professioni sanitarie: odontotecnico;</w:t>
      </w:r>
    </w:p>
    <w:p w14:paraId="359947B1" w14:textId="77777777" w:rsidR="00D756CD" w:rsidRPr="001E10B8" w:rsidRDefault="00D756CD" w:rsidP="00D50BE6">
      <w:pPr>
        <w:spacing w:line="360" w:lineRule="auto"/>
        <w:jc w:val="both"/>
      </w:pPr>
      <w:r w:rsidRPr="001E10B8">
        <w:t>m) arti ausiliarie delle professioni sanitarie: ottico.</w:t>
      </w:r>
    </w:p>
    <w:p w14:paraId="54603302" w14:textId="77777777" w:rsidR="00D756CD" w:rsidRPr="001E10B8" w:rsidRDefault="00D756CD" w:rsidP="00D50BE6">
      <w:pPr>
        <w:spacing w:line="360" w:lineRule="auto"/>
        <w:jc w:val="both"/>
      </w:pPr>
      <w:r w:rsidRPr="001E10B8">
        <w:t>Le istituzioni di IP, concepite come laboratori territoriali di ricerca, sperimentazione e innovazione didattica, devono attenersi al modello suggerito dal D.Lgs.61/2017 in termini di finalità e principi ispiratori.</w:t>
      </w:r>
    </w:p>
    <w:p w14:paraId="0991A82D" w14:textId="77777777" w:rsidR="00D756CD" w:rsidRPr="001E10B8" w:rsidRDefault="00D756CD" w:rsidP="00D50BE6">
      <w:pPr>
        <w:spacing w:line="360" w:lineRule="auto"/>
        <w:jc w:val="both"/>
      </w:pPr>
      <w:r w:rsidRPr="001E10B8">
        <w:t>Intanto, a norma dell’art. 5, gli strumenti più opportuni e funzionali, in coerenza con gli indirizzi attivati e con i profili di uscita di cui all’articolo 3, sono costituiti:</w:t>
      </w:r>
    </w:p>
    <w:p w14:paraId="33ED6EA9" w14:textId="77777777" w:rsidR="00D756CD" w:rsidRPr="001E10B8" w:rsidRDefault="00D756CD" w:rsidP="00D50BE6">
      <w:pPr>
        <w:spacing w:line="360" w:lineRule="auto"/>
        <w:jc w:val="both"/>
      </w:pPr>
      <w:r w:rsidRPr="001E10B8">
        <w:t>-dalla quota di autonomia non superiore al 20% del curricolo;</w:t>
      </w:r>
    </w:p>
    <w:p w14:paraId="36BB1898" w14:textId="77777777" w:rsidR="00D756CD" w:rsidRDefault="00D756CD" w:rsidP="00D50BE6">
      <w:pPr>
        <w:spacing w:line="360" w:lineRule="auto"/>
        <w:jc w:val="both"/>
      </w:pPr>
      <w:r w:rsidRPr="001E10B8">
        <w:lastRenderedPageBreak/>
        <w:t>-dagli spazi di flessibilità, entro il 40% dell’orario complessivo previsto per il terzo, quarto e quinto anno, nell’ambito dell’organico dell’autonomia.</w:t>
      </w:r>
      <w:r>
        <w:t xml:space="preserve"> </w:t>
      </w:r>
    </w:p>
    <w:p w14:paraId="42AB58D5" w14:textId="77777777" w:rsidR="00D756CD" w:rsidRPr="001E10B8" w:rsidRDefault="00D756CD" w:rsidP="00D50BE6">
      <w:pPr>
        <w:spacing w:line="360" w:lineRule="auto"/>
        <w:jc w:val="both"/>
      </w:pPr>
      <w:r>
        <w:t>Nell’</w:t>
      </w:r>
      <w:r w:rsidRPr="00D50BE6">
        <w:t>Art. 6. Indicazioni per l’attivazione dei percorsi</w:t>
      </w:r>
      <w:r>
        <w:t xml:space="preserve"> vengono fornite</w:t>
      </w:r>
      <w:r w:rsidRPr="001E10B8">
        <w:t xml:space="preserve"> indicazioni per l’attivazione dei percorsi e, partendo dal principio della personalizzazione dell’insegnamento, raccomanda ai consigli di classe l’adozione, nel termine già ribadito del 31 gennaio del primo anno di frequenza, del progetto formativo individuale (PFI).</w:t>
      </w:r>
    </w:p>
    <w:p w14:paraId="427BC682" w14:textId="77777777" w:rsidR="00D756CD" w:rsidRPr="001E10B8" w:rsidRDefault="00D756CD" w:rsidP="00D50BE6">
      <w:pPr>
        <w:spacing w:line="360" w:lineRule="auto"/>
        <w:jc w:val="both"/>
      </w:pPr>
      <w:r w:rsidRPr="001E10B8">
        <w:t>I percorsi didattici, organizzati per unità di apprendimento, con l’utilizzo di metodologie di tipo induttivo e ricorso massiccio alle esperienze laboratoriali e di lavoro per progetti, devono essere impostati in maniera interdisciplinare con riguardo agli assi culturali.</w:t>
      </w:r>
    </w:p>
    <w:p w14:paraId="12460537" w14:textId="77777777" w:rsidR="00D756CD" w:rsidRPr="001E10B8" w:rsidRDefault="00D756CD" w:rsidP="00D756CD">
      <w:pPr>
        <w:jc w:val="both"/>
      </w:pPr>
    </w:p>
    <w:p w14:paraId="2342C681" w14:textId="77777777" w:rsidR="00D756CD" w:rsidRPr="001E10B8" w:rsidRDefault="00D756CD" w:rsidP="00D756CD">
      <w:pPr>
        <w:jc w:val="both"/>
      </w:pPr>
    </w:p>
    <w:p w14:paraId="53C60D31" w14:textId="1425E99B" w:rsidR="00D756CD" w:rsidRPr="001E10B8" w:rsidRDefault="00D756CD" w:rsidP="00D756CD">
      <w:pPr>
        <w:jc w:val="both"/>
      </w:pPr>
    </w:p>
    <w:p w14:paraId="6FF4F1D5" w14:textId="47D010EB" w:rsidR="00D756CD" w:rsidRPr="001E10B8" w:rsidRDefault="00D756CD" w:rsidP="00D756CD">
      <w:pPr>
        <w:jc w:val="both"/>
        <w:rPr>
          <w:noProof/>
        </w:rPr>
      </w:pPr>
      <w:r w:rsidRPr="001E10B8">
        <w:t xml:space="preserve">      </w:t>
      </w:r>
    </w:p>
    <w:p w14:paraId="22EE5AD6" w14:textId="0D7F97CF" w:rsidR="00D756CD" w:rsidRDefault="00D756CD" w:rsidP="00D756CD">
      <w:pPr>
        <w:ind w:firstLine="708"/>
        <w:rPr>
          <w:noProof/>
        </w:rPr>
      </w:pPr>
    </w:p>
    <w:p w14:paraId="6BC1E85D" w14:textId="77777777" w:rsidR="002A79FE" w:rsidRDefault="002A79FE" w:rsidP="00D756CD">
      <w:pPr>
        <w:ind w:firstLine="708"/>
        <w:rPr>
          <w:noProof/>
        </w:rPr>
      </w:pPr>
    </w:p>
    <w:p w14:paraId="37AD621D" w14:textId="77777777" w:rsidR="002A79FE" w:rsidRDefault="002A79FE" w:rsidP="00D756CD">
      <w:pPr>
        <w:ind w:firstLine="708"/>
        <w:rPr>
          <w:noProof/>
        </w:rPr>
      </w:pPr>
    </w:p>
    <w:p w14:paraId="54F1A8A8" w14:textId="77777777" w:rsidR="002A79FE" w:rsidRDefault="002A79FE" w:rsidP="00D756CD">
      <w:pPr>
        <w:ind w:firstLine="708"/>
        <w:rPr>
          <w:noProof/>
        </w:rPr>
      </w:pPr>
    </w:p>
    <w:p w14:paraId="122855D9" w14:textId="77777777" w:rsidR="002A79FE" w:rsidRDefault="002A79FE" w:rsidP="00D756CD">
      <w:pPr>
        <w:ind w:firstLine="708"/>
        <w:rPr>
          <w:noProof/>
        </w:rPr>
      </w:pPr>
    </w:p>
    <w:p w14:paraId="24729B2D" w14:textId="77777777" w:rsidR="002A79FE" w:rsidRDefault="002A79FE" w:rsidP="00D756CD">
      <w:pPr>
        <w:ind w:firstLine="708"/>
        <w:rPr>
          <w:noProof/>
        </w:rPr>
      </w:pPr>
    </w:p>
    <w:p w14:paraId="345BC597" w14:textId="77777777" w:rsidR="002A79FE" w:rsidRDefault="002A79FE" w:rsidP="00D756CD">
      <w:pPr>
        <w:ind w:firstLine="708"/>
        <w:rPr>
          <w:noProof/>
        </w:rPr>
      </w:pPr>
    </w:p>
    <w:p w14:paraId="130FD88E" w14:textId="77777777" w:rsidR="002A79FE" w:rsidRDefault="002A79FE" w:rsidP="00D756CD">
      <w:pPr>
        <w:ind w:firstLine="708"/>
        <w:rPr>
          <w:noProof/>
        </w:rPr>
      </w:pPr>
    </w:p>
    <w:p w14:paraId="53A61D94" w14:textId="77777777" w:rsidR="002A79FE" w:rsidRDefault="002A79FE" w:rsidP="00D756CD">
      <w:pPr>
        <w:ind w:firstLine="708"/>
        <w:rPr>
          <w:noProof/>
        </w:rPr>
      </w:pPr>
    </w:p>
    <w:p w14:paraId="1F192C56" w14:textId="77777777" w:rsidR="002A79FE" w:rsidRDefault="002A79FE" w:rsidP="00D756CD">
      <w:pPr>
        <w:ind w:firstLine="708"/>
        <w:rPr>
          <w:noProof/>
        </w:rPr>
      </w:pPr>
    </w:p>
    <w:p w14:paraId="13E90F2A" w14:textId="77777777" w:rsidR="002A79FE" w:rsidRDefault="002A79FE" w:rsidP="00D756CD">
      <w:pPr>
        <w:ind w:firstLine="708"/>
        <w:rPr>
          <w:noProof/>
        </w:rPr>
      </w:pPr>
    </w:p>
    <w:p w14:paraId="28D8482F" w14:textId="77777777" w:rsidR="002A79FE" w:rsidRDefault="002A79FE" w:rsidP="00D756CD">
      <w:pPr>
        <w:ind w:firstLine="708"/>
        <w:rPr>
          <w:noProof/>
        </w:rPr>
      </w:pPr>
    </w:p>
    <w:p w14:paraId="37875AB9" w14:textId="77777777" w:rsidR="002A79FE" w:rsidRPr="001E10B8" w:rsidRDefault="002A79FE" w:rsidP="00D756CD">
      <w:pPr>
        <w:ind w:firstLine="708"/>
      </w:pPr>
    </w:p>
    <w:p w14:paraId="42AEB621" w14:textId="77777777" w:rsidR="00D756CD" w:rsidRDefault="00D756CD" w:rsidP="00AF39A2">
      <w:pPr>
        <w:pStyle w:val="Titolo1"/>
        <w:rPr>
          <w:color w:val="0000FF"/>
        </w:rPr>
      </w:pPr>
    </w:p>
    <w:p w14:paraId="3547C796" w14:textId="77777777" w:rsidR="00D756CD" w:rsidRDefault="00D756CD" w:rsidP="00AF39A2">
      <w:pPr>
        <w:pStyle w:val="Titolo1"/>
        <w:rPr>
          <w:color w:val="0000FF"/>
        </w:rPr>
      </w:pPr>
    </w:p>
    <w:p w14:paraId="00EF9A17" w14:textId="77777777" w:rsidR="00D756CD" w:rsidRDefault="00D756CD" w:rsidP="00AF39A2">
      <w:pPr>
        <w:pStyle w:val="Titolo1"/>
        <w:rPr>
          <w:color w:val="0000FF"/>
        </w:rPr>
      </w:pPr>
    </w:p>
    <w:p w14:paraId="5CCD12E1" w14:textId="77777777" w:rsidR="00D756CD" w:rsidRDefault="00D756CD" w:rsidP="00AF39A2">
      <w:pPr>
        <w:pStyle w:val="Titolo1"/>
        <w:rPr>
          <w:color w:val="0000FF"/>
        </w:rPr>
      </w:pPr>
    </w:p>
    <w:p w14:paraId="406C22A4" w14:textId="77777777" w:rsidR="00D756CD" w:rsidRDefault="00D756CD" w:rsidP="00AF39A2">
      <w:pPr>
        <w:pStyle w:val="Titolo1"/>
        <w:rPr>
          <w:color w:val="0000FF"/>
        </w:rPr>
      </w:pPr>
    </w:p>
    <w:p w14:paraId="47BDE148" w14:textId="77777777" w:rsidR="00D50BE6" w:rsidRDefault="00D50BE6" w:rsidP="00D50BE6">
      <w:pPr>
        <w:rPr>
          <w:lang w:eastAsia="ar-SA"/>
        </w:rPr>
      </w:pPr>
    </w:p>
    <w:p w14:paraId="5A3BC521" w14:textId="77777777" w:rsidR="00D50BE6" w:rsidRDefault="00D50BE6" w:rsidP="00D50BE6">
      <w:pPr>
        <w:rPr>
          <w:lang w:eastAsia="ar-SA"/>
        </w:rPr>
      </w:pPr>
    </w:p>
    <w:p w14:paraId="0D908FBD" w14:textId="77777777" w:rsidR="00D50BE6" w:rsidRDefault="00D50BE6" w:rsidP="00D50BE6">
      <w:pPr>
        <w:rPr>
          <w:lang w:eastAsia="ar-SA"/>
        </w:rPr>
      </w:pPr>
    </w:p>
    <w:p w14:paraId="1F021BA2" w14:textId="77777777" w:rsidR="00D50BE6" w:rsidRPr="00D50BE6" w:rsidRDefault="00D50BE6" w:rsidP="00D50BE6">
      <w:pPr>
        <w:rPr>
          <w:lang w:eastAsia="ar-SA"/>
        </w:rPr>
      </w:pPr>
    </w:p>
    <w:p w14:paraId="6E876DA2" w14:textId="30E0A4B7" w:rsidR="00E056AB" w:rsidRPr="00841FA0" w:rsidRDefault="007F5033" w:rsidP="00AF39A2">
      <w:pPr>
        <w:pStyle w:val="Titolo1"/>
      </w:pPr>
      <w:bookmarkStart w:id="5" w:name="_Toc135233666"/>
      <w:r w:rsidRPr="00841FA0">
        <w:rPr>
          <w:color w:val="0000FF"/>
        </w:rPr>
        <w:lastRenderedPageBreak/>
        <w:t>Composizione del Consiglio di Classe</w:t>
      </w:r>
      <w:bookmarkEnd w:id="5"/>
      <w:r w:rsidRPr="00841FA0">
        <w:rPr>
          <w:color w:val="0000FF"/>
        </w:rPr>
        <w:t xml:space="preserve"> </w:t>
      </w:r>
    </w:p>
    <w:p w14:paraId="3EBC868C" w14:textId="0ABA2C0A" w:rsidR="007F5033" w:rsidRPr="00841FA0" w:rsidRDefault="007F5033" w:rsidP="00841FA0">
      <w:pPr>
        <w:spacing w:line="360" w:lineRule="auto"/>
        <w:ind w:right="565"/>
        <w:jc w:val="both"/>
      </w:pPr>
      <w:r w:rsidRPr="00841FA0">
        <w:t>Docenti: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1"/>
        <w:gridCol w:w="5406"/>
      </w:tblGrid>
      <w:tr w:rsidR="005F231D" w:rsidRPr="00841FA0" w14:paraId="29CF8625" w14:textId="77777777" w:rsidTr="007B676A">
        <w:tc>
          <w:tcPr>
            <w:tcW w:w="4221" w:type="dxa"/>
            <w:shd w:val="clear" w:color="auto" w:fill="C6D9F1" w:themeFill="text2" w:themeFillTint="33"/>
          </w:tcPr>
          <w:p w14:paraId="6C0AC0A9" w14:textId="3C5D0E8E" w:rsidR="005F231D" w:rsidRPr="00841FA0" w:rsidRDefault="005F231D" w:rsidP="00BE59FF">
            <w:pPr>
              <w:spacing w:line="360" w:lineRule="auto"/>
              <w:ind w:right="565"/>
              <w:jc w:val="center"/>
            </w:pPr>
            <w:r w:rsidRPr="00841FA0">
              <w:t>NOME E COGNOME</w:t>
            </w:r>
          </w:p>
        </w:tc>
        <w:tc>
          <w:tcPr>
            <w:tcW w:w="5406" w:type="dxa"/>
            <w:shd w:val="clear" w:color="auto" w:fill="C6D9F1" w:themeFill="text2" w:themeFillTint="33"/>
          </w:tcPr>
          <w:p w14:paraId="738E0129" w14:textId="617C9CD0" w:rsidR="005F231D" w:rsidRPr="00841FA0" w:rsidRDefault="005F231D" w:rsidP="00841FA0">
            <w:pPr>
              <w:spacing w:line="360" w:lineRule="auto"/>
              <w:ind w:right="565"/>
              <w:jc w:val="center"/>
            </w:pPr>
            <w:r w:rsidRPr="00841FA0">
              <w:t>MATERIA DI INSEGNAMENTO</w:t>
            </w:r>
          </w:p>
        </w:tc>
      </w:tr>
      <w:tr w:rsidR="005F231D" w:rsidRPr="00841FA0" w14:paraId="4BD8A2EE" w14:textId="77777777" w:rsidTr="007B676A">
        <w:tc>
          <w:tcPr>
            <w:tcW w:w="4221" w:type="dxa"/>
            <w:shd w:val="clear" w:color="auto" w:fill="auto"/>
            <w:vAlign w:val="center"/>
          </w:tcPr>
          <w:p w14:paraId="195A03D9" w14:textId="6BD4B6F5" w:rsidR="005F231D" w:rsidRPr="001176FA" w:rsidRDefault="00BE59FF" w:rsidP="00841FA0">
            <w:pPr>
              <w:spacing w:line="360" w:lineRule="auto"/>
              <w:ind w:right="565"/>
              <w:rPr>
                <w:i/>
              </w:rPr>
            </w:pPr>
            <w:r w:rsidRPr="001176FA">
              <w:rPr>
                <w:i/>
              </w:rPr>
              <w:t>Prof.</w:t>
            </w:r>
            <w:r w:rsidR="00D31AF8">
              <w:rPr>
                <w:i/>
              </w:rPr>
              <w:t>ssa Grazia Salvatore</w:t>
            </w:r>
          </w:p>
        </w:tc>
        <w:tc>
          <w:tcPr>
            <w:tcW w:w="5406" w:type="dxa"/>
            <w:shd w:val="clear" w:color="auto" w:fill="auto"/>
            <w:vAlign w:val="center"/>
          </w:tcPr>
          <w:p w14:paraId="2D525D78" w14:textId="77777777" w:rsidR="005F231D" w:rsidRPr="001176FA" w:rsidRDefault="005F231D" w:rsidP="00841FA0">
            <w:pPr>
              <w:spacing w:line="360" w:lineRule="auto"/>
              <w:ind w:right="565"/>
              <w:rPr>
                <w:sz w:val="21"/>
                <w:szCs w:val="21"/>
              </w:rPr>
            </w:pPr>
            <w:r w:rsidRPr="001176FA">
              <w:rPr>
                <w:sz w:val="21"/>
                <w:szCs w:val="21"/>
              </w:rPr>
              <w:t>LINGUA E LETTERATURA ITALIANA</w:t>
            </w:r>
          </w:p>
        </w:tc>
      </w:tr>
      <w:tr w:rsidR="007B676A" w:rsidRPr="00841FA0" w14:paraId="1C8ED7F0" w14:textId="77777777" w:rsidTr="007B676A">
        <w:tc>
          <w:tcPr>
            <w:tcW w:w="4221" w:type="dxa"/>
            <w:shd w:val="clear" w:color="auto" w:fill="auto"/>
            <w:vAlign w:val="center"/>
          </w:tcPr>
          <w:p w14:paraId="50EF523C" w14:textId="45344DDB" w:rsidR="007B676A" w:rsidRPr="001176FA" w:rsidRDefault="00BE59FF" w:rsidP="00841FA0">
            <w:pPr>
              <w:spacing w:line="360" w:lineRule="auto"/>
              <w:ind w:right="565"/>
              <w:rPr>
                <w:i/>
              </w:rPr>
            </w:pPr>
            <w:r w:rsidRPr="001176FA">
              <w:rPr>
                <w:i/>
              </w:rPr>
              <w:t>Prof.</w:t>
            </w:r>
            <w:r w:rsidR="00D31AF8">
              <w:rPr>
                <w:i/>
              </w:rPr>
              <w:t>ssa Grazia Salvatore</w:t>
            </w:r>
          </w:p>
        </w:tc>
        <w:tc>
          <w:tcPr>
            <w:tcW w:w="5406" w:type="dxa"/>
            <w:shd w:val="clear" w:color="auto" w:fill="auto"/>
            <w:vAlign w:val="center"/>
          </w:tcPr>
          <w:p w14:paraId="0832B678" w14:textId="77777777" w:rsidR="007B676A" w:rsidRPr="001176FA" w:rsidRDefault="007B676A" w:rsidP="00841FA0">
            <w:pPr>
              <w:spacing w:line="360" w:lineRule="auto"/>
              <w:ind w:right="565"/>
              <w:rPr>
                <w:sz w:val="21"/>
                <w:szCs w:val="21"/>
              </w:rPr>
            </w:pPr>
            <w:r w:rsidRPr="001176FA">
              <w:rPr>
                <w:sz w:val="21"/>
                <w:szCs w:val="21"/>
              </w:rPr>
              <w:t>STORIA</w:t>
            </w:r>
          </w:p>
        </w:tc>
      </w:tr>
      <w:tr w:rsidR="007B676A" w:rsidRPr="00841FA0" w14:paraId="313CBA5B" w14:textId="77777777" w:rsidTr="007B676A">
        <w:tc>
          <w:tcPr>
            <w:tcW w:w="4221" w:type="dxa"/>
            <w:shd w:val="clear" w:color="auto" w:fill="auto"/>
            <w:vAlign w:val="center"/>
          </w:tcPr>
          <w:p w14:paraId="2EFECA76" w14:textId="7D1AFC82" w:rsidR="007B676A" w:rsidRPr="001176FA" w:rsidRDefault="001176FA" w:rsidP="00841FA0">
            <w:pPr>
              <w:spacing w:line="360" w:lineRule="auto"/>
              <w:ind w:right="565"/>
              <w:rPr>
                <w:i/>
              </w:rPr>
            </w:pPr>
            <w:r w:rsidRPr="001176FA">
              <w:rPr>
                <w:i/>
              </w:rPr>
              <w:t xml:space="preserve">Prof.ssa </w:t>
            </w:r>
            <w:r w:rsidR="00D31AF8">
              <w:rPr>
                <w:i/>
              </w:rPr>
              <w:t>Alessia Calabrese</w:t>
            </w:r>
          </w:p>
        </w:tc>
        <w:tc>
          <w:tcPr>
            <w:tcW w:w="5406" w:type="dxa"/>
            <w:shd w:val="clear" w:color="auto" w:fill="auto"/>
            <w:vAlign w:val="center"/>
          </w:tcPr>
          <w:p w14:paraId="7FA9D426" w14:textId="77777777" w:rsidR="007B676A" w:rsidRPr="001176FA" w:rsidRDefault="007B676A" w:rsidP="00841FA0">
            <w:pPr>
              <w:spacing w:line="360" w:lineRule="auto"/>
              <w:ind w:right="565"/>
              <w:rPr>
                <w:sz w:val="21"/>
                <w:szCs w:val="21"/>
              </w:rPr>
            </w:pPr>
            <w:r w:rsidRPr="001176FA">
              <w:rPr>
                <w:sz w:val="21"/>
                <w:szCs w:val="21"/>
              </w:rPr>
              <w:t>INGLESE</w:t>
            </w:r>
          </w:p>
        </w:tc>
      </w:tr>
      <w:tr w:rsidR="007B676A" w:rsidRPr="00841FA0" w14:paraId="03C4EF4C" w14:textId="77777777" w:rsidTr="007B676A">
        <w:tc>
          <w:tcPr>
            <w:tcW w:w="4221" w:type="dxa"/>
            <w:shd w:val="clear" w:color="auto" w:fill="auto"/>
            <w:vAlign w:val="center"/>
          </w:tcPr>
          <w:p w14:paraId="01C5F4FA" w14:textId="24035832" w:rsidR="007B676A" w:rsidRPr="001176FA" w:rsidRDefault="00BE59FF" w:rsidP="00841FA0">
            <w:pPr>
              <w:spacing w:line="360" w:lineRule="auto"/>
              <w:ind w:right="565"/>
              <w:rPr>
                <w:i/>
              </w:rPr>
            </w:pPr>
            <w:r w:rsidRPr="001176FA">
              <w:rPr>
                <w:i/>
              </w:rPr>
              <w:t>Prof.</w:t>
            </w:r>
            <w:r w:rsidR="00403969">
              <w:rPr>
                <w:i/>
              </w:rPr>
              <w:t>ssa Valentina Cascone</w:t>
            </w:r>
          </w:p>
        </w:tc>
        <w:tc>
          <w:tcPr>
            <w:tcW w:w="5406" w:type="dxa"/>
            <w:shd w:val="clear" w:color="auto" w:fill="auto"/>
            <w:vAlign w:val="center"/>
          </w:tcPr>
          <w:p w14:paraId="2253CBFA" w14:textId="77777777" w:rsidR="007B676A" w:rsidRPr="001176FA" w:rsidRDefault="007B676A" w:rsidP="00841FA0">
            <w:pPr>
              <w:spacing w:line="360" w:lineRule="auto"/>
              <w:ind w:right="565"/>
              <w:rPr>
                <w:sz w:val="21"/>
                <w:szCs w:val="21"/>
              </w:rPr>
            </w:pPr>
            <w:r w:rsidRPr="001176FA">
              <w:rPr>
                <w:sz w:val="21"/>
                <w:szCs w:val="21"/>
              </w:rPr>
              <w:t>MATEMATICA</w:t>
            </w:r>
          </w:p>
        </w:tc>
      </w:tr>
      <w:tr w:rsidR="007B676A" w:rsidRPr="00841FA0" w14:paraId="5F3736BD" w14:textId="77777777" w:rsidTr="007B676A">
        <w:tc>
          <w:tcPr>
            <w:tcW w:w="4221" w:type="dxa"/>
            <w:shd w:val="clear" w:color="auto" w:fill="auto"/>
            <w:vAlign w:val="center"/>
          </w:tcPr>
          <w:p w14:paraId="351CE6F0" w14:textId="2DE5007B" w:rsidR="007B676A" w:rsidRPr="001176FA" w:rsidRDefault="001176FA" w:rsidP="00841FA0">
            <w:pPr>
              <w:spacing w:line="360" w:lineRule="auto"/>
              <w:ind w:right="565"/>
              <w:rPr>
                <w:i/>
              </w:rPr>
            </w:pPr>
            <w:r w:rsidRPr="001176FA">
              <w:rPr>
                <w:i/>
              </w:rPr>
              <w:t xml:space="preserve">Prof.ssa </w:t>
            </w:r>
            <w:r w:rsidR="00D31AF8">
              <w:rPr>
                <w:i/>
              </w:rPr>
              <w:t>Lucia Pacifico</w:t>
            </w:r>
          </w:p>
        </w:tc>
        <w:tc>
          <w:tcPr>
            <w:tcW w:w="5406" w:type="dxa"/>
            <w:shd w:val="clear" w:color="auto" w:fill="auto"/>
            <w:vAlign w:val="center"/>
          </w:tcPr>
          <w:p w14:paraId="30D46519" w14:textId="77777777" w:rsidR="007B676A" w:rsidRPr="001176FA" w:rsidRDefault="007B676A" w:rsidP="00841FA0">
            <w:pPr>
              <w:spacing w:line="360" w:lineRule="auto"/>
              <w:ind w:right="565"/>
              <w:rPr>
                <w:sz w:val="21"/>
                <w:szCs w:val="21"/>
              </w:rPr>
            </w:pPr>
            <w:r w:rsidRPr="001176FA">
              <w:rPr>
                <w:sz w:val="21"/>
                <w:szCs w:val="21"/>
              </w:rPr>
              <w:t>SPAGNOLO</w:t>
            </w:r>
          </w:p>
        </w:tc>
      </w:tr>
      <w:tr w:rsidR="007E60E6" w:rsidRPr="00841FA0" w14:paraId="76FF1BBB" w14:textId="77777777" w:rsidTr="007B676A">
        <w:tc>
          <w:tcPr>
            <w:tcW w:w="4221" w:type="dxa"/>
            <w:shd w:val="clear" w:color="auto" w:fill="auto"/>
            <w:vAlign w:val="center"/>
          </w:tcPr>
          <w:p w14:paraId="4A5319BE" w14:textId="05C85105" w:rsidR="007E60E6" w:rsidRPr="001176FA" w:rsidRDefault="001176FA" w:rsidP="00841FA0">
            <w:pPr>
              <w:spacing w:line="360" w:lineRule="auto"/>
              <w:ind w:right="565"/>
              <w:rPr>
                <w:i/>
              </w:rPr>
            </w:pPr>
            <w:r w:rsidRPr="001176FA">
              <w:rPr>
                <w:i/>
              </w:rPr>
              <w:t xml:space="preserve">Prof.ssa </w:t>
            </w:r>
            <w:r w:rsidR="00BE59FF" w:rsidRPr="001176FA">
              <w:rPr>
                <w:i/>
              </w:rPr>
              <w:t xml:space="preserve">Chiara Di </w:t>
            </w:r>
            <w:proofErr w:type="spellStart"/>
            <w:r w:rsidR="00BE59FF" w:rsidRPr="001176FA">
              <w:rPr>
                <w:i/>
              </w:rPr>
              <w:t>Cianni</w:t>
            </w:r>
            <w:proofErr w:type="spellEnd"/>
          </w:p>
        </w:tc>
        <w:tc>
          <w:tcPr>
            <w:tcW w:w="5406" w:type="dxa"/>
            <w:shd w:val="clear" w:color="auto" w:fill="auto"/>
            <w:vAlign w:val="center"/>
          </w:tcPr>
          <w:p w14:paraId="710F6769" w14:textId="541EB255" w:rsidR="007E60E6" w:rsidRPr="001176FA" w:rsidRDefault="007E60E6" w:rsidP="00841FA0">
            <w:pPr>
              <w:spacing w:line="360" w:lineRule="auto"/>
              <w:ind w:right="565"/>
              <w:rPr>
                <w:sz w:val="21"/>
                <w:szCs w:val="21"/>
              </w:rPr>
            </w:pPr>
            <w:r w:rsidRPr="001176FA">
              <w:rPr>
                <w:sz w:val="21"/>
                <w:szCs w:val="21"/>
              </w:rPr>
              <w:t>IGIENE E CULTURA MEDICO SANITARIA</w:t>
            </w:r>
          </w:p>
        </w:tc>
      </w:tr>
      <w:tr w:rsidR="007B676A" w:rsidRPr="00841FA0" w14:paraId="1535D94E" w14:textId="77777777" w:rsidTr="007B676A">
        <w:tc>
          <w:tcPr>
            <w:tcW w:w="4221" w:type="dxa"/>
            <w:shd w:val="clear" w:color="auto" w:fill="auto"/>
            <w:vAlign w:val="center"/>
          </w:tcPr>
          <w:p w14:paraId="643BD583" w14:textId="4E7A9513" w:rsidR="007B676A" w:rsidRPr="001176FA" w:rsidRDefault="001176FA" w:rsidP="00841FA0">
            <w:pPr>
              <w:spacing w:line="360" w:lineRule="auto"/>
              <w:ind w:right="565"/>
              <w:rPr>
                <w:i/>
              </w:rPr>
            </w:pPr>
            <w:r w:rsidRPr="001176FA">
              <w:rPr>
                <w:i/>
              </w:rPr>
              <w:t>Prof.</w:t>
            </w:r>
            <w:r w:rsidR="00D31AF8">
              <w:rPr>
                <w:i/>
              </w:rPr>
              <w:t xml:space="preserve"> Graziano </w:t>
            </w:r>
            <w:proofErr w:type="spellStart"/>
            <w:r w:rsidR="00D31AF8">
              <w:rPr>
                <w:i/>
              </w:rPr>
              <w:t>Benevenga</w:t>
            </w:r>
            <w:proofErr w:type="spellEnd"/>
          </w:p>
        </w:tc>
        <w:tc>
          <w:tcPr>
            <w:tcW w:w="5406" w:type="dxa"/>
            <w:shd w:val="clear" w:color="auto" w:fill="auto"/>
            <w:vAlign w:val="center"/>
          </w:tcPr>
          <w:p w14:paraId="667AEF29" w14:textId="77777777" w:rsidR="007B676A" w:rsidRPr="001176FA" w:rsidRDefault="007B676A" w:rsidP="00841FA0">
            <w:pPr>
              <w:spacing w:line="360" w:lineRule="auto"/>
              <w:ind w:right="565"/>
              <w:rPr>
                <w:sz w:val="21"/>
                <w:szCs w:val="21"/>
              </w:rPr>
            </w:pPr>
            <w:r w:rsidRPr="001176FA">
              <w:rPr>
                <w:sz w:val="21"/>
                <w:szCs w:val="21"/>
              </w:rPr>
              <w:t>PSICOLOGIA GENERALE ED APPLICATA</w:t>
            </w:r>
          </w:p>
        </w:tc>
      </w:tr>
      <w:tr w:rsidR="007B676A" w:rsidRPr="00841FA0" w14:paraId="4724D8C0" w14:textId="77777777" w:rsidTr="007B676A">
        <w:tc>
          <w:tcPr>
            <w:tcW w:w="4221" w:type="dxa"/>
            <w:shd w:val="clear" w:color="auto" w:fill="auto"/>
            <w:vAlign w:val="center"/>
          </w:tcPr>
          <w:p w14:paraId="4DDE3DE8" w14:textId="7129D43E" w:rsidR="007B676A" w:rsidRPr="001176FA" w:rsidRDefault="00BE59FF" w:rsidP="00841FA0">
            <w:pPr>
              <w:spacing w:line="360" w:lineRule="auto"/>
              <w:ind w:right="565"/>
              <w:rPr>
                <w:i/>
              </w:rPr>
            </w:pPr>
            <w:r w:rsidRPr="001176FA">
              <w:rPr>
                <w:i/>
              </w:rPr>
              <w:t>Prof. Michele Rega</w:t>
            </w:r>
          </w:p>
        </w:tc>
        <w:tc>
          <w:tcPr>
            <w:tcW w:w="5406" w:type="dxa"/>
            <w:shd w:val="clear" w:color="auto" w:fill="auto"/>
            <w:vAlign w:val="center"/>
          </w:tcPr>
          <w:p w14:paraId="61F9CC70" w14:textId="77777777" w:rsidR="007B676A" w:rsidRPr="001176FA" w:rsidRDefault="007B676A" w:rsidP="00841FA0">
            <w:pPr>
              <w:spacing w:line="360" w:lineRule="auto"/>
              <w:ind w:right="565"/>
              <w:rPr>
                <w:sz w:val="21"/>
                <w:szCs w:val="21"/>
              </w:rPr>
            </w:pPr>
            <w:r w:rsidRPr="001176FA">
              <w:rPr>
                <w:sz w:val="21"/>
                <w:szCs w:val="21"/>
              </w:rPr>
              <w:t>DIRITTO E LEGISLAZIONE SOCIO-SANITARIA</w:t>
            </w:r>
          </w:p>
        </w:tc>
      </w:tr>
      <w:tr w:rsidR="007B676A" w:rsidRPr="00841FA0" w14:paraId="4E591348" w14:textId="77777777" w:rsidTr="007B676A">
        <w:tc>
          <w:tcPr>
            <w:tcW w:w="4221" w:type="dxa"/>
            <w:shd w:val="clear" w:color="auto" w:fill="auto"/>
            <w:vAlign w:val="center"/>
          </w:tcPr>
          <w:p w14:paraId="6B9C2573" w14:textId="257FAB03" w:rsidR="007B676A" w:rsidRPr="001176FA" w:rsidRDefault="00BE59FF" w:rsidP="00841FA0">
            <w:pPr>
              <w:spacing w:line="360" w:lineRule="auto"/>
              <w:ind w:right="565"/>
              <w:rPr>
                <w:i/>
              </w:rPr>
            </w:pPr>
            <w:r w:rsidRPr="001176FA">
              <w:rPr>
                <w:i/>
              </w:rPr>
              <w:t>Prof. Antonio Pierri</w:t>
            </w:r>
          </w:p>
        </w:tc>
        <w:tc>
          <w:tcPr>
            <w:tcW w:w="5406" w:type="dxa"/>
            <w:shd w:val="clear" w:color="auto" w:fill="auto"/>
            <w:vAlign w:val="center"/>
          </w:tcPr>
          <w:p w14:paraId="6055959A" w14:textId="59E9868A" w:rsidR="007B676A" w:rsidRPr="001176FA" w:rsidRDefault="007B676A" w:rsidP="00841FA0">
            <w:pPr>
              <w:spacing w:line="360" w:lineRule="auto"/>
              <w:ind w:right="565"/>
              <w:rPr>
                <w:sz w:val="21"/>
                <w:szCs w:val="21"/>
              </w:rPr>
            </w:pPr>
            <w:r w:rsidRPr="001176FA">
              <w:rPr>
                <w:sz w:val="21"/>
                <w:szCs w:val="21"/>
              </w:rPr>
              <w:t>TECNICA AMMINISTRATIVA</w:t>
            </w:r>
            <w:r w:rsidR="001176FA" w:rsidRPr="001176FA">
              <w:rPr>
                <w:sz w:val="21"/>
                <w:szCs w:val="21"/>
              </w:rPr>
              <w:t xml:space="preserve"> </w:t>
            </w:r>
          </w:p>
        </w:tc>
      </w:tr>
      <w:tr w:rsidR="007B676A" w:rsidRPr="00841FA0" w14:paraId="530559B1" w14:textId="77777777" w:rsidTr="007B676A">
        <w:tc>
          <w:tcPr>
            <w:tcW w:w="4221" w:type="dxa"/>
            <w:shd w:val="clear" w:color="auto" w:fill="auto"/>
            <w:vAlign w:val="center"/>
          </w:tcPr>
          <w:p w14:paraId="4A457EEE" w14:textId="3DCC8EFA" w:rsidR="007B676A" w:rsidRPr="001176FA" w:rsidRDefault="00BE59FF" w:rsidP="00841FA0">
            <w:pPr>
              <w:spacing w:line="360" w:lineRule="auto"/>
              <w:ind w:right="565"/>
              <w:rPr>
                <w:i/>
              </w:rPr>
            </w:pPr>
            <w:r w:rsidRPr="001176FA">
              <w:rPr>
                <w:i/>
              </w:rPr>
              <w:t xml:space="preserve">Prof. </w:t>
            </w:r>
            <w:r w:rsidR="00D31AF8">
              <w:rPr>
                <w:i/>
              </w:rPr>
              <w:t xml:space="preserve">Fernando </w:t>
            </w:r>
            <w:proofErr w:type="spellStart"/>
            <w:r w:rsidR="00D31AF8">
              <w:rPr>
                <w:i/>
              </w:rPr>
              <w:t>Ruscitto</w:t>
            </w:r>
            <w:proofErr w:type="spellEnd"/>
          </w:p>
        </w:tc>
        <w:tc>
          <w:tcPr>
            <w:tcW w:w="5406" w:type="dxa"/>
            <w:shd w:val="clear" w:color="auto" w:fill="auto"/>
            <w:vAlign w:val="center"/>
          </w:tcPr>
          <w:p w14:paraId="67235F21" w14:textId="77777777" w:rsidR="007B676A" w:rsidRPr="001176FA" w:rsidRDefault="007B676A" w:rsidP="00841FA0">
            <w:pPr>
              <w:spacing w:line="360" w:lineRule="auto"/>
              <w:ind w:right="565"/>
              <w:rPr>
                <w:sz w:val="21"/>
                <w:szCs w:val="21"/>
              </w:rPr>
            </w:pPr>
            <w:r w:rsidRPr="001176FA">
              <w:rPr>
                <w:sz w:val="21"/>
                <w:szCs w:val="21"/>
              </w:rPr>
              <w:t>SCIENZE MOTORIE</w:t>
            </w:r>
          </w:p>
        </w:tc>
      </w:tr>
      <w:tr w:rsidR="007B676A" w:rsidRPr="00841FA0" w14:paraId="61D2D324" w14:textId="77777777" w:rsidTr="007B676A">
        <w:tc>
          <w:tcPr>
            <w:tcW w:w="4221" w:type="dxa"/>
            <w:shd w:val="clear" w:color="auto" w:fill="auto"/>
            <w:vAlign w:val="center"/>
          </w:tcPr>
          <w:p w14:paraId="0F4EB9F0" w14:textId="27F2D8D9" w:rsidR="007B676A" w:rsidRPr="001176FA" w:rsidRDefault="001176FA" w:rsidP="00841FA0">
            <w:pPr>
              <w:spacing w:line="360" w:lineRule="auto"/>
              <w:ind w:right="565"/>
              <w:rPr>
                <w:i/>
              </w:rPr>
            </w:pPr>
            <w:r w:rsidRPr="001176FA">
              <w:rPr>
                <w:i/>
              </w:rPr>
              <w:t xml:space="preserve">Prof. </w:t>
            </w:r>
            <w:r w:rsidR="00D31AF8">
              <w:rPr>
                <w:i/>
              </w:rPr>
              <w:t xml:space="preserve">Fernando </w:t>
            </w:r>
            <w:proofErr w:type="spellStart"/>
            <w:r w:rsidR="00D31AF8">
              <w:rPr>
                <w:i/>
              </w:rPr>
              <w:t>Ruscitto</w:t>
            </w:r>
            <w:proofErr w:type="spellEnd"/>
          </w:p>
        </w:tc>
        <w:tc>
          <w:tcPr>
            <w:tcW w:w="5406" w:type="dxa"/>
            <w:shd w:val="clear" w:color="auto" w:fill="auto"/>
            <w:vAlign w:val="center"/>
          </w:tcPr>
          <w:p w14:paraId="5A3FEF79" w14:textId="77777777" w:rsidR="007B676A" w:rsidRPr="001176FA" w:rsidRDefault="007B676A" w:rsidP="00841FA0">
            <w:pPr>
              <w:spacing w:line="360" w:lineRule="auto"/>
              <w:ind w:right="565"/>
              <w:rPr>
                <w:sz w:val="21"/>
                <w:szCs w:val="21"/>
              </w:rPr>
            </w:pPr>
            <w:r w:rsidRPr="001176FA">
              <w:rPr>
                <w:sz w:val="21"/>
                <w:szCs w:val="21"/>
              </w:rPr>
              <w:t>ATTIVITÀ ALTERNATIVE</w:t>
            </w:r>
          </w:p>
        </w:tc>
      </w:tr>
    </w:tbl>
    <w:p w14:paraId="32E6956B" w14:textId="77777777" w:rsidR="005F231D" w:rsidRPr="00841FA0" w:rsidRDefault="005F231D" w:rsidP="00841FA0">
      <w:pPr>
        <w:spacing w:line="360" w:lineRule="auto"/>
        <w:ind w:right="565"/>
        <w:jc w:val="both"/>
      </w:pPr>
    </w:p>
    <w:p w14:paraId="61828159" w14:textId="77777777" w:rsidR="007E3CA2" w:rsidRPr="00841FA0" w:rsidRDefault="007E3CA2" w:rsidP="00841FA0">
      <w:pPr>
        <w:spacing w:line="360" w:lineRule="auto"/>
        <w:ind w:right="565"/>
        <w:jc w:val="both"/>
      </w:pPr>
    </w:p>
    <w:p w14:paraId="66A92106" w14:textId="77777777" w:rsidR="003846F1" w:rsidRPr="00841FA0" w:rsidRDefault="00A03398" w:rsidP="00841FA0">
      <w:pPr>
        <w:spacing w:line="360" w:lineRule="auto"/>
        <w:rPr>
          <w:b/>
          <w:bCs/>
          <w:color w:val="0000FF"/>
        </w:rPr>
      </w:pPr>
      <w:r w:rsidRPr="00841FA0">
        <w:rPr>
          <w:b/>
          <w:bCs/>
          <w:color w:val="0000FF"/>
        </w:rPr>
        <w:br w:type="page"/>
      </w:r>
    </w:p>
    <w:p w14:paraId="0164E064" w14:textId="1F6E6ECF" w:rsidR="007F5033" w:rsidRPr="00841FA0" w:rsidRDefault="002829C0" w:rsidP="00AF39A2">
      <w:pPr>
        <w:pStyle w:val="Titolo1"/>
        <w:rPr>
          <w:b w:val="0"/>
          <w:bCs w:val="0"/>
          <w:color w:val="0000FF"/>
        </w:rPr>
      </w:pPr>
      <w:bookmarkStart w:id="6" w:name="_Toc135233667"/>
      <w:r w:rsidRPr="00841FA0">
        <w:rPr>
          <w:color w:val="0000FF"/>
        </w:rPr>
        <w:lastRenderedPageBreak/>
        <w:t>Presentazione della classe: strategie ed obbiettivi</w:t>
      </w:r>
      <w:bookmarkEnd w:id="6"/>
    </w:p>
    <w:p w14:paraId="43507A53" w14:textId="77777777" w:rsidR="00AF39A2" w:rsidRDefault="00AF39A2" w:rsidP="00841FA0">
      <w:pPr>
        <w:spacing w:line="360" w:lineRule="auto"/>
        <w:ind w:right="565"/>
        <w:jc w:val="both"/>
      </w:pPr>
    </w:p>
    <w:p w14:paraId="5612A1DC" w14:textId="6A9DD064" w:rsidR="00012E47" w:rsidRPr="00841FA0" w:rsidRDefault="00234936" w:rsidP="00841FA0">
      <w:pPr>
        <w:spacing w:line="360" w:lineRule="auto"/>
        <w:ind w:right="565"/>
        <w:jc w:val="both"/>
      </w:pPr>
      <w:r w:rsidRPr="00841FA0">
        <w:t>La classe V</w:t>
      </w:r>
      <w:r w:rsidR="00033D3F" w:rsidRPr="00841FA0">
        <w:t xml:space="preserve"> </w:t>
      </w:r>
      <w:r w:rsidR="007B676A" w:rsidRPr="00841FA0">
        <w:t>S</w:t>
      </w:r>
      <w:r w:rsidR="00033D3F" w:rsidRPr="00841FA0">
        <w:t>.</w:t>
      </w:r>
      <w:r w:rsidR="007B676A" w:rsidRPr="00841FA0">
        <w:t>S.</w:t>
      </w:r>
      <w:r w:rsidR="00F51067">
        <w:t>A.</w:t>
      </w:r>
      <w:r w:rsidR="007B676A" w:rsidRPr="00841FA0">
        <w:t>S</w:t>
      </w:r>
      <w:r w:rsidR="00283290" w:rsidRPr="00841FA0">
        <w:t xml:space="preserve"> </w:t>
      </w:r>
      <w:r w:rsidR="007B676A" w:rsidRPr="00841FA0">
        <w:t>S</w:t>
      </w:r>
      <w:r w:rsidR="001D3D9A" w:rsidRPr="00841FA0">
        <w:t>ez. A</w:t>
      </w:r>
      <w:r w:rsidR="00A27676" w:rsidRPr="00841FA0">
        <w:t xml:space="preserve"> è composta</w:t>
      </w:r>
      <w:r w:rsidR="00460A5D" w:rsidRPr="00841FA0">
        <w:t xml:space="preserve"> </w:t>
      </w:r>
      <w:r w:rsidR="00A4479F" w:rsidRPr="00841FA0">
        <w:t xml:space="preserve">attualmente </w:t>
      </w:r>
      <w:r w:rsidR="00036A08" w:rsidRPr="00841FA0">
        <w:t xml:space="preserve">da </w:t>
      </w:r>
      <w:r w:rsidR="00D068FD" w:rsidRPr="00841FA0">
        <w:t>2</w:t>
      </w:r>
      <w:r w:rsidR="00F51067">
        <w:t>0</w:t>
      </w:r>
      <w:r w:rsidR="00540562" w:rsidRPr="00841FA0">
        <w:t xml:space="preserve"> allievi, di cui </w:t>
      </w:r>
      <w:r w:rsidR="007B676A" w:rsidRPr="00841FA0">
        <w:t>1</w:t>
      </w:r>
      <w:r w:rsidR="00F3160D">
        <w:t>6</w:t>
      </w:r>
      <w:r w:rsidR="00D92B32" w:rsidRPr="00841FA0">
        <w:t xml:space="preserve"> femmine e </w:t>
      </w:r>
      <w:r w:rsidR="00F3160D">
        <w:t>4</w:t>
      </w:r>
      <w:r w:rsidR="008F7415" w:rsidRPr="00841FA0">
        <w:t xml:space="preserve"> maschi; una buona parte degli allievi</w:t>
      </w:r>
      <w:r w:rsidR="00D068FD" w:rsidRPr="00841FA0">
        <w:t xml:space="preserve"> vive a Battipaglia</w:t>
      </w:r>
      <w:r w:rsidR="008F7415" w:rsidRPr="00841FA0">
        <w:t xml:space="preserve"> e</w:t>
      </w:r>
      <w:r w:rsidR="00033D3F" w:rsidRPr="00841FA0">
        <w:t>d</w:t>
      </w:r>
      <w:r w:rsidR="008F7415" w:rsidRPr="00841FA0">
        <w:t xml:space="preserve"> in paesi limitrofi, un’altra parte, invece, proviene da</w:t>
      </w:r>
      <w:r w:rsidR="007B676A" w:rsidRPr="00841FA0">
        <w:t xml:space="preserve"> </w:t>
      </w:r>
      <w:r w:rsidR="008F7415" w:rsidRPr="00841FA0">
        <w:t>zone diverse.</w:t>
      </w:r>
      <w:r w:rsidR="00C74E67" w:rsidRPr="00841FA0">
        <w:t xml:space="preserve"> La </w:t>
      </w:r>
      <w:r w:rsidR="00C74E67" w:rsidRPr="00841FA0">
        <w:rPr>
          <w:i/>
          <w:iCs/>
        </w:rPr>
        <w:t>frequenza</w:t>
      </w:r>
      <w:r w:rsidR="00C74E67" w:rsidRPr="00841FA0">
        <w:t xml:space="preserve"> delle lezion</w:t>
      </w:r>
      <w:r w:rsidR="00033D3F" w:rsidRPr="00841FA0">
        <w:t>i</w:t>
      </w:r>
      <w:r w:rsidR="00D068FD" w:rsidRPr="00841FA0">
        <w:t>,</w:t>
      </w:r>
      <w:r w:rsidR="00C74E67" w:rsidRPr="00841FA0">
        <w:t xml:space="preserve"> è stata perlopiù regolare.</w:t>
      </w:r>
      <w:r w:rsidR="00D068FD" w:rsidRPr="00841FA0">
        <w:t xml:space="preserve"> I</w:t>
      </w:r>
      <w:r w:rsidR="008D0E4F" w:rsidRPr="00841FA0">
        <w:t>noltre sono presenti allievi di età differenti.</w:t>
      </w:r>
      <w:r w:rsidR="00012E47" w:rsidRPr="00841FA0">
        <w:t xml:space="preserve"> </w:t>
      </w:r>
    </w:p>
    <w:p w14:paraId="0973C7DE" w14:textId="3E6348B7" w:rsidR="00012E47" w:rsidRPr="00841FA0" w:rsidRDefault="00012E47" w:rsidP="00841FA0">
      <w:pPr>
        <w:spacing w:line="360" w:lineRule="auto"/>
        <w:ind w:right="565"/>
        <w:jc w:val="both"/>
      </w:pPr>
      <w:r w:rsidRPr="00F21E07">
        <w:t xml:space="preserve">La maggior parte degli allievi non possiede un </w:t>
      </w:r>
      <w:r w:rsidRPr="00F21E07">
        <w:rPr>
          <w:i/>
        </w:rPr>
        <w:t xml:space="preserve">curriculum </w:t>
      </w:r>
      <w:r w:rsidRPr="00F21E07">
        <w:t xml:space="preserve">scolastico lineare e regolare: </w:t>
      </w:r>
      <w:r w:rsidRPr="00841FA0">
        <w:t>alcuni hanno sostenuto esami di idoneità per l’ammissione alla classe quinta; altri, invece, che avevano interrotto il percorso di studi negli anni scorsi, hanno deciso di completarlo nell’anno corrente.</w:t>
      </w:r>
    </w:p>
    <w:p w14:paraId="7481C2B7" w14:textId="77777777" w:rsidR="00012E47" w:rsidRPr="00841FA0" w:rsidRDefault="00012E47" w:rsidP="00841FA0">
      <w:pPr>
        <w:spacing w:line="360" w:lineRule="auto"/>
        <w:ind w:right="565"/>
        <w:jc w:val="both"/>
      </w:pPr>
      <w:r w:rsidRPr="00841FA0">
        <w:t xml:space="preserve">Durante le prime settimane dell’anno scolastico, i docenti hanno dedicato molto tempo all’accoglienza, all’orientamento e soprattutto all’accertamento delle conoscenze da parte della classe. Alla luce di quanto emerso, hanno predisposto un piano didattico e formativo mirato </w:t>
      </w:r>
      <w:r w:rsidRPr="00841FA0">
        <w:rPr>
          <w:i/>
        </w:rPr>
        <w:t>in primis</w:t>
      </w:r>
      <w:r w:rsidRPr="00841FA0">
        <w:t xml:space="preserve"> al superamento delle lacune pregresse e, in secondo luogo, volto all’affinamento delle conoscenze possedute nonché al potenziamento delle attitudini e delle propensioni dei singoli allievi.  Sono state proposte, altresì, tematiche attuali ed argomenti ‘vicini’ al mondo e al vissuto degli studenti, per cercare di suscitare in essi, quanto più possibile, l’interesse e per cercare di mantenere sempre vivo il loro coinvolgimento. </w:t>
      </w:r>
    </w:p>
    <w:p w14:paraId="3F07E332" w14:textId="4E89CA93" w:rsidR="00D60D88" w:rsidRPr="00841FA0" w:rsidRDefault="008D0E4F" w:rsidP="00841FA0">
      <w:pPr>
        <w:spacing w:line="360" w:lineRule="auto"/>
        <w:ind w:right="565"/>
        <w:jc w:val="both"/>
      </w:pPr>
      <w:r w:rsidRPr="00841FA0">
        <w:t xml:space="preserve">La classe, sotto il profilo relazionale, si è rivelata un gruppo saldo e compatto, in più occasioni animato da uno spirito solidale e collaborativo.  </w:t>
      </w:r>
      <w:r w:rsidR="00D60D88" w:rsidRPr="00841FA0">
        <w:t>Gli allievi hanno, infatti, c</w:t>
      </w:r>
      <w:r w:rsidR="0042453D" w:rsidRPr="00841FA0">
        <w:t xml:space="preserve">ondiviso non solo il </w:t>
      </w:r>
      <w:r w:rsidR="001E5088" w:rsidRPr="00841FA0">
        <w:t xml:space="preserve">percorso didattico, ma anche il percorso di </w:t>
      </w:r>
      <w:r w:rsidR="00D60D88" w:rsidRPr="00841FA0">
        <w:t xml:space="preserve">crescita </w:t>
      </w:r>
      <w:r w:rsidR="00501825" w:rsidRPr="00841FA0">
        <w:t xml:space="preserve">personale e culturale, </w:t>
      </w:r>
      <w:r w:rsidR="00D60D88" w:rsidRPr="00841FA0">
        <w:t xml:space="preserve">imparando a controllare </w:t>
      </w:r>
      <w:r w:rsidR="0042453D" w:rsidRPr="00841FA0">
        <w:t>emozioni e reazioni e</w:t>
      </w:r>
      <w:r w:rsidR="00501825" w:rsidRPr="00841FA0">
        <w:t xml:space="preserve"> imparando a perseguire un </w:t>
      </w:r>
      <w:r w:rsidR="00D60D88" w:rsidRPr="00841FA0">
        <w:t>at</w:t>
      </w:r>
      <w:r w:rsidR="00501825" w:rsidRPr="00841FA0">
        <w:t>teggiamento consono al</w:t>
      </w:r>
      <w:r w:rsidR="00D60D88" w:rsidRPr="00841FA0">
        <w:t>l’ambiente scolastico.</w:t>
      </w:r>
    </w:p>
    <w:p w14:paraId="2CA3BFE8" w14:textId="1DE7F5D1" w:rsidR="001E5088" w:rsidRPr="00841FA0" w:rsidRDefault="001E5088" w:rsidP="00841FA0">
      <w:pPr>
        <w:spacing w:line="360" w:lineRule="auto"/>
        <w:ind w:right="565"/>
        <w:jc w:val="both"/>
      </w:pPr>
      <w:r w:rsidRPr="00841FA0">
        <w:t>Il comportamento assunto da</w:t>
      </w:r>
      <w:r w:rsidR="002A2C9E" w:rsidRPr="00841FA0">
        <w:t>lla classe</w:t>
      </w:r>
      <w:r w:rsidRPr="00841FA0">
        <w:t>, dunque, ad eccezione di qual</w:t>
      </w:r>
      <w:r w:rsidR="00A27676" w:rsidRPr="00841FA0">
        <w:t xml:space="preserve">che </w:t>
      </w:r>
      <w:r w:rsidR="00501825" w:rsidRPr="00841FA0">
        <w:t xml:space="preserve">rara </w:t>
      </w:r>
      <w:r w:rsidRPr="00841FA0">
        <w:t>intemperanza</w:t>
      </w:r>
      <w:r w:rsidR="008F7415" w:rsidRPr="00841FA0">
        <w:t xml:space="preserve"> manifestatasi soprattutto nei primi mesi dell’anno scolastico</w:t>
      </w:r>
      <w:r w:rsidRPr="00841FA0">
        <w:t>, è stato conforme alle norme dell’educazione;</w:t>
      </w:r>
      <w:r w:rsidR="008F7415" w:rsidRPr="00841FA0">
        <w:t xml:space="preserve"> superata l’iniziale diffidenza,</w:t>
      </w:r>
      <w:r w:rsidRPr="00841FA0">
        <w:t xml:space="preserve"> tra gli allievi e i docenti si è instaurato un rapporto improntato al rispetto, alla correttezza e alla fiducia reciproca.</w:t>
      </w:r>
    </w:p>
    <w:p w14:paraId="4937B8D1" w14:textId="3FF99BE0" w:rsidR="008400BE" w:rsidRPr="00841FA0" w:rsidRDefault="008400BE" w:rsidP="00841FA0">
      <w:pPr>
        <w:spacing w:line="360" w:lineRule="auto"/>
        <w:ind w:right="565"/>
        <w:jc w:val="both"/>
      </w:pPr>
      <w:r w:rsidRPr="00841FA0">
        <w:t>La maggio</w:t>
      </w:r>
      <w:r w:rsidR="00460A5D" w:rsidRPr="00841FA0">
        <w:t>r parte dei docenti</w:t>
      </w:r>
      <w:r w:rsidR="006100AE" w:rsidRPr="00841FA0">
        <w:t xml:space="preserve"> ha adottato una lezione</w:t>
      </w:r>
      <w:r w:rsidRPr="00841FA0">
        <w:t xml:space="preserve"> colloquiale</w:t>
      </w:r>
      <w:r w:rsidR="00C74E67" w:rsidRPr="00841FA0">
        <w:t xml:space="preserve"> e dialettica al fine di spingere gli studenti</w:t>
      </w:r>
      <w:r w:rsidR="008F7415" w:rsidRPr="00841FA0">
        <w:t xml:space="preserve"> a partecipare attivamente alla lezione,</w:t>
      </w:r>
      <w:r w:rsidRPr="00841FA0">
        <w:t xml:space="preserve"> a riflettere e ad acquisire un</w:t>
      </w:r>
      <w:r w:rsidR="00AB1F50" w:rsidRPr="00841FA0">
        <w:t xml:space="preserve"> </w:t>
      </w:r>
      <w:r w:rsidRPr="00841FA0">
        <w:t>atteggiamento critico</w:t>
      </w:r>
      <w:r w:rsidR="00501825" w:rsidRPr="00841FA0">
        <w:t>.</w:t>
      </w:r>
    </w:p>
    <w:p w14:paraId="79BA088F" w14:textId="77777777" w:rsidR="007F5033" w:rsidRPr="00841FA0" w:rsidRDefault="00053799" w:rsidP="00841FA0">
      <w:pPr>
        <w:spacing w:line="360" w:lineRule="auto"/>
        <w:ind w:right="565"/>
        <w:jc w:val="both"/>
      </w:pPr>
      <w:r w:rsidRPr="00841FA0">
        <w:t>Si è cercato, inoltre, di indurre gli allievi a preferire</w:t>
      </w:r>
      <w:r w:rsidR="007F5033" w:rsidRPr="00841FA0">
        <w:t xml:space="preserve"> un metodo</w:t>
      </w:r>
      <w:r w:rsidR="00283290" w:rsidRPr="00841FA0">
        <w:t xml:space="preserve"> di studio</w:t>
      </w:r>
      <w:r w:rsidR="002A2C9E" w:rsidRPr="00841FA0">
        <w:t xml:space="preserve"> volto</w:t>
      </w:r>
      <w:r w:rsidR="00460A5D" w:rsidRPr="00841FA0">
        <w:t xml:space="preserve"> </w:t>
      </w:r>
      <w:r w:rsidR="007F5033" w:rsidRPr="00841FA0">
        <w:t>alla rielaborazione personale degli argomenti.</w:t>
      </w:r>
    </w:p>
    <w:p w14:paraId="41233280" w14:textId="52785900" w:rsidR="00841FA0" w:rsidRDefault="00F75674" w:rsidP="00841FA0">
      <w:pPr>
        <w:spacing w:line="360" w:lineRule="auto"/>
        <w:ind w:right="565"/>
        <w:jc w:val="both"/>
      </w:pPr>
      <w:r w:rsidRPr="00841FA0">
        <w:t>Di fron</w:t>
      </w:r>
      <w:r w:rsidR="00501825" w:rsidRPr="00841FA0">
        <w:t xml:space="preserve">te alle proposte didattiche, </w:t>
      </w:r>
      <w:r w:rsidRPr="00841FA0">
        <w:t>il gruppo-classe ha mostrato una buona disponibilità al dialogo educativo, accettando favorevolmente proposte, consigli e richiami.</w:t>
      </w:r>
      <w:r w:rsidR="00501825" w:rsidRPr="00841FA0">
        <w:t xml:space="preserve"> </w:t>
      </w:r>
      <w:r w:rsidR="00B54CDB" w:rsidRPr="00841FA0">
        <w:t xml:space="preserve"> </w:t>
      </w:r>
      <w:r w:rsidRPr="00841FA0">
        <w:t>Pertanto, la partecip</w:t>
      </w:r>
      <w:r w:rsidR="008D0E4F" w:rsidRPr="00841FA0">
        <w:t xml:space="preserve">azione, nel complesso positiva </w:t>
      </w:r>
      <w:r w:rsidRPr="00841FA0">
        <w:t>e il clima di sostanziale collaborazione hanno favorito e reso piacevole l’attività didattica.</w:t>
      </w:r>
    </w:p>
    <w:p w14:paraId="17FAC90F" w14:textId="2A5A5F44" w:rsidR="00C73EC8" w:rsidRPr="00841FA0" w:rsidRDefault="00C73EC8" w:rsidP="00841FA0">
      <w:pPr>
        <w:spacing w:line="360" w:lineRule="auto"/>
        <w:ind w:right="565"/>
        <w:jc w:val="both"/>
      </w:pPr>
      <w:r w:rsidRPr="006511EC">
        <w:lastRenderedPageBreak/>
        <w:t>Nonostante le inevitabili difficoltà, scaturite dalla crisi epidemiologica, gli studenti hanno mostrato una crescita verso un atteggiamento responsabile nei confronti dello studio, manifestando maggiore spirito di iniziativa.</w:t>
      </w:r>
    </w:p>
    <w:p w14:paraId="0B0005A4" w14:textId="77777777" w:rsidR="00C73EC8" w:rsidRPr="00841FA0" w:rsidRDefault="00C73EC8" w:rsidP="00841FA0">
      <w:pPr>
        <w:spacing w:line="360" w:lineRule="auto"/>
        <w:ind w:right="565"/>
        <w:jc w:val="both"/>
      </w:pPr>
      <w:r w:rsidRPr="00841FA0">
        <w:t>Gli obbiettivi didattici e formativi sono stati raggiunti da tutti gli allievi, seppure in maniera diversificata.</w:t>
      </w:r>
    </w:p>
    <w:p w14:paraId="1AE5191B" w14:textId="77777777" w:rsidR="00900E8D" w:rsidRPr="00841FA0" w:rsidRDefault="00900E8D" w:rsidP="00841FA0">
      <w:pPr>
        <w:spacing w:line="360" w:lineRule="auto"/>
        <w:ind w:right="565"/>
        <w:jc w:val="both"/>
      </w:pPr>
      <w:r w:rsidRPr="00841FA0">
        <w:t>Alcuni</w:t>
      </w:r>
      <w:r w:rsidR="007522A2" w:rsidRPr="00841FA0">
        <w:t xml:space="preserve"> alunni,</w:t>
      </w:r>
      <w:r w:rsidRPr="00841FA0">
        <w:t xml:space="preserve"> assidui e costanti nell’impegno scolastico, hanno conseguito una preparazione</w:t>
      </w:r>
      <w:r w:rsidR="007522A2" w:rsidRPr="00841FA0">
        <w:t xml:space="preserve"> </w:t>
      </w:r>
      <w:r w:rsidRPr="00841FA0">
        <w:t>sicura e completa in tutte le discipline, hanno maturato una buona capacità orientativa nei vari ambiti e sono in grado di padroneggiare la complessità degli argomenti e delle loro connessioni a livello disciplinare e pluridisciplinare impiegando linguaggi specifici.</w:t>
      </w:r>
    </w:p>
    <w:p w14:paraId="6200E0F2" w14:textId="06B93C18" w:rsidR="00434449" w:rsidRPr="00841FA0" w:rsidRDefault="00900E8D" w:rsidP="00841FA0">
      <w:pPr>
        <w:spacing w:line="360" w:lineRule="auto"/>
        <w:ind w:right="565"/>
        <w:jc w:val="both"/>
      </w:pPr>
      <w:r w:rsidRPr="00841FA0">
        <w:t xml:space="preserve">Altri </w:t>
      </w:r>
      <w:r w:rsidR="00434449" w:rsidRPr="00841FA0">
        <w:t>ha</w:t>
      </w:r>
      <w:r w:rsidRPr="00841FA0">
        <w:t>nno</w:t>
      </w:r>
      <w:r w:rsidR="00434449" w:rsidRPr="00841FA0">
        <w:t xml:space="preserve"> </w:t>
      </w:r>
      <w:r w:rsidR="00460A5D" w:rsidRPr="00841FA0">
        <w:t>conseguito</w:t>
      </w:r>
      <w:r w:rsidR="001142F7" w:rsidRPr="00841FA0">
        <w:t xml:space="preserve"> un profitto discreto, mostrando</w:t>
      </w:r>
      <w:r w:rsidRPr="00841FA0">
        <w:t xml:space="preserve"> </w:t>
      </w:r>
      <w:r w:rsidR="001142F7" w:rsidRPr="00841FA0">
        <w:t xml:space="preserve">adeguate </w:t>
      </w:r>
      <w:r w:rsidR="00434449" w:rsidRPr="00841FA0">
        <w:t>capacità di analisi, di sintesi e di rielaborazione dei conten</w:t>
      </w:r>
      <w:r w:rsidR="00880FFC" w:rsidRPr="00841FA0">
        <w:t xml:space="preserve">uti e mostrando di saper </w:t>
      </w:r>
      <w:r w:rsidRPr="00841FA0">
        <w:t>utilizz</w:t>
      </w:r>
      <w:r w:rsidR="001142F7" w:rsidRPr="00841FA0">
        <w:t>are un linguaggio appropriato</w:t>
      </w:r>
      <w:r w:rsidR="00434449" w:rsidRPr="00841FA0">
        <w:t>.</w:t>
      </w:r>
    </w:p>
    <w:p w14:paraId="56C29056" w14:textId="77777777" w:rsidR="00BC2E6C" w:rsidRPr="00841FA0" w:rsidRDefault="00BC2E6C" w:rsidP="00841FA0">
      <w:pPr>
        <w:spacing w:line="360" w:lineRule="auto"/>
        <w:ind w:right="565"/>
        <w:jc w:val="both"/>
      </w:pPr>
      <w:r w:rsidRPr="00841FA0">
        <w:t xml:space="preserve">Il resto della classe, non senza tenacia, ha tentato di colmare lacune metodologiche e contenutistiche e si è impegnato per arginare le difficoltà incontrate durante l’anno scolastico. In virtù dell’evidente volontà di recupero e grazie all’impegno profuso, quest’ultimi allievi hanno superato egregiamente i loro ‘limiti’ acquisendo una preparazione </w:t>
      </w:r>
      <w:r w:rsidR="007522A2" w:rsidRPr="00841FA0">
        <w:t>adeguata</w:t>
      </w:r>
      <w:r w:rsidRPr="00841FA0">
        <w:t xml:space="preserve"> che, peraltro, ha contribuito a rafforzare la scarsa fiducia che riponevano in sé stessi.</w:t>
      </w:r>
    </w:p>
    <w:p w14:paraId="77965B4A" w14:textId="7E55296B" w:rsidR="001142F7" w:rsidRPr="00841FA0" w:rsidRDefault="007522A2" w:rsidP="00841FA0">
      <w:pPr>
        <w:spacing w:line="360" w:lineRule="auto"/>
        <w:ind w:right="565"/>
        <w:jc w:val="both"/>
      </w:pPr>
      <w:r w:rsidRPr="00841FA0">
        <w:t>I risultati ottenuti</w:t>
      </w:r>
      <w:r w:rsidR="00BC2E6C" w:rsidRPr="00841FA0">
        <w:t>, in conclusione,</w:t>
      </w:r>
      <w:r w:rsidRPr="00841FA0">
        <w:t xml:space="preserve"> sono</w:t>
      </w:r>
      <w:r w:rsidR="00880FFC" w:rsidRPr="00841FA0">
        <w:t xml:space="preserve"> la risposta agli </w:t>
      </w:r>
      <w:r w:rsidR="00BC2E6C" w:rsidRPr="00841FA0">
        <w:t xml:space="preserve">obiettivi già fissati all’inizio dell’anno scolastico e </w:t>
      </w:r>
      <w:r w:rsidR="00751760" w:rsidRPr="00841FA0">
        <w:t xml:space="preserve">sono conformi alle </w:t>
      </w:r>
      <w:r w:rsidR="00BC2E6C" w:rsidRPr="00841FA0">
        <w:t>capacità</w:t>
      </w:r>
      <w:r w:rsidR="00751760" w:rsidRPr="00841FA0">
        <w:t xml:space="preserve"> e propensioni</w:t>
      </w:r>
      <w:r w:rsidR="00BC2E6C" w:rsidRPr="00841FA0">
        <w:t xml:space="preserve"> dei singoli alunn</w:t>
      </w:r>
      <w:r w:rsidRPr="00841FA0">
        <w:t>i</w:t>
      </w:r>
      <w:r w:rsidR="001142F7" w:rsidRPr="00841FA0">
        <w:t>.</w:t>
      </w:r>
    </w:p>
    <w:p w14:paraId="5E392AA8" w14:textId="77777777" w:rsidR="007F5033" w:rsidRPr="00841FA0" w:rsidRDefault="008623F7" w:rsidP="00841FA0">
      <w:pPr>
        <w:spacing w:line="360" w:lineRule="auto"/>
        <w:ind w:right="565"/>
        <w:jc w:val="both"/>
        <w:rPr>
          <w:b/>
          <w:bCs/>
          <w:color w:val="0000FF"/>
        </w:rPr>
      </w:pPr>
      <w:r w:rsidRPr="00841FA0">
        <w:rPr>
          <w:b/>
          <w:bCs/>
          <w:color w:val="0000FF"/>
        </w:rPr>
        <w:t xml:space="preserve">• </w:t>
      </w:r>
      <w:r w:rsidR="007F5033" w:rsidRPr="00841FA0">
        <w:rPr>
          <w:b/>
          <w:bCs/>
          <w:color w:val="0000FF"/>
        </w:rPr>
        <w:t>Strategie educative e formative comuni a tutte le discipline per l’ottimizzazione dei processi di insegnamento-apprendimento.</w:t>
      </w:r>
    </w:p>
    <w:p w14:paraId="52264F50" w14:textId="0B70E74E" w:rsidR="00012E47" w:rsidRPr="00841FA0" w:rsidRDefault="007F5033" w:rsidP="00841FA0">
      <w:pPr>
        <w:spacing w:line="360" w:lineRule="auto"/>
        <w:ind w:right="565"/>
        <w:jc w:val="both"/>
      </w:pPr>
      <w:r w:rsidRPr="00841FA0">
        <w:t>Nel rispetto delle finalità specifiche indicate nelle singole discipline, al fine</w:t>
      </w:r>
      <w:r w:rsidR="006E4880" w:rsidRPr="00841FA0">
        <w:t xml:space="preserve"> di contribuire positivamente a</w:t>
      </w:r>
      <w:r w:rsidRPr="00841FA0">
        <w:t>lla formazione della personalità dei discenti, promuovendo l’acquisizione e il potenziamento sia di "stati d’essere" (conoscenze) sia di "disposizi</w:t>
      </w:r>
      <w:r w:rsidR="006E4880" w:rsidRPr="00841FA0">
        <w:t xml:space="preserve">oni", che possano consentire agli allievi </w:t>
      </w:r>
      <w:r w:rsidRPr="00841FA0">
        <w:t>di operare in maniera organizzata e autonoma nel corso della loro vita futura, il Consiglio ha indicato le seguenti finalità formative:</w:t>
      </w:r>
    </w:p>
    <w:p w14:paraId="22BD9990" w14:textId="19ADAE8C" w:rsidR="007F5033" w:rsidRPr="00841FA0" w:rsidRDefault="006E4880" w:rsidP="00841FA0">
      <w:pPr>
        <w:spacing w:line="360" w:lineRule="auto"/>
      </w:pPr>
      <w:r w:rsidRPr="00841FA0">
        <w:t xml:space="preserve">a. </w:t>
      </w:r>
      <w:r w:rsidR="00012E47" w:rsidRPr="00841FA0">
        <w:t>S</w:t>
      </w:r>
      <w:r w:rsidR="007F5033" w:rsidRPr="00841FA0">
        <w:t>viluppo delle capacità di ascolto e di attenzione come disciplina interiore e della costanza nell’assunzione di impegni etici come rispetto dei diritti altrui e</w:t>
      </w:r>
      <w:r w:rsidRPr="00841FA0">
        <w:t xml:space="preserve"> adempimento del proprio dovere;</w:t>
      </w:r>
    </w:p>
    <w:p w14:paraId="5EB8F98F" w14:textId="680C49A1" w:rsidR="007F5033" w:rsidRPr="00841FA0" w:rsidRDefault="006E4880" w:rsidP="00841FA0">
      <w:pPr>
        <w:spacing w:line="360" w:lineRule="auto"/>
        <w:ind w:right="565"/>
        <w:jc w:val="both"/>
      </w:pPr>
      <w:r w:rsidRPr="00841FA0">
        <w:t xml:space="preserve">b. </w:t>
      </w:r>
      <w:r w:rsidR="00012E47" w:rsidRPr="00841FA0">
        <w:t>C</w:t>
      </w:r>
      <w:r w:rsidR="007F5033" w:rsidRPr="00841FA0">
        <w:t>onsolidamento del senso di appartenenza al proprio territorio e</w:t>
      </w:r>
      <w:r w:rsidRPr="00841FA0">
        <w:t xml:space="preserve"> più in generale alla socialità;</w:t>
      </w:r>
    </w:p>
    <w:p w14:paraId="794AD164" w14:textId="340FA208" w:rsidR="007F5033" w:rsidRPr="00841FA0" w:rsidRDefault="006E4880" w:rsidP="00841FA0">
      <w:pPr>
        <w:spacing w:line="360" w:lineRule="auto"/>
        <w:ind w:right="565"/>
        <w:jc w:val="both"/>
      </w:pPr>
      <w:r w:rsidRPr="00841FA0">
        <w:t xml:space="preserve">c. </w:t>
      </w:r>
      <w:r w:rsidR="00012E47" w:rsidRPr="00841FA0">
        <w:t>R</w:t>
      </w:r>
      <w:r w:rsidR="007F5033" w:rsidRPr="00841FA0">
        <w:t xml:space="preserve">afforzamento del gusto per la ricerca e per il sapere, profittando delle opportunità offerte tanto dall’ambito delle discipline dell’area umanistica, quanto </w:t>
      </w:r>
      <w:r w:rsidRPr="00841FA0">
        <w:t>da quelle dell’area scientifica;</w:t>
      </w:r>
    </w:p>
    <w:p w14:paraId="464FDF7D" w14:textId="4AE3E1FA" w:rsidR="007F5033" w:rsidRPr="00841FA0" w:rsidRDefault="006E4880" w:rsidP="00841FA0">
      <w:pPr>
        <w:spacing w:line="360" w:lineRule="auto"/>
        <w:ind w:right="565"/>
        <w:jc w:val="both"/>
      </w:pPr>
      <w:r w:rsidRPr="00841FA0">
        <w:t xml:space="preserve">d. </w:t>
      </w:r>
      <w:r w:rsidR="00012E47" w:rsidRPr="00841FA0">
        <w:t>A</w:t>
      </w:r>
      <w:r w:rsidR="007F5033" w:rsidRPr="00841FA0">
        <w:t>rricchimento del bagaglio culturale attraverso l’acquisizione di conoscenze, capacità e competenze fondamentali per la prosecuzione degli studi per l’inse</w:t>
      </w:r>
      <w:r w:rsidRPr="00841FA0">
        <w:t>rimento nel mondo del lavoro;</w:t>
      </w:r>
    </w:p>
    <w:p w14:paraId="013DA97D" w14:textId="5D4A5E95" w:rsidR="007F5033" w:rsidRPr="00841FA0" w:rsidRDefault="006E4880" w:rsidP="00841FA0">
      <w:pPr>
        <w:spacing w:line="360" w:lineRule="auto"/>
        <w:ind w:right="565"/>
        <w:jc w:val="both"/>
      </w:pPr>
      <w:r w:rsidRPr="00841FA0">
        <w:lastRenderedPageBreak/>
        <w:t>e</w:t>
      </w:r>
      <w:r w:rsidR="00611AE6" w:rsidRPr="00841FA0">
        <w:t>.</w:t>
      </w:r>
      <w:r w:rsidRPr="00841FA0">
        <w:t xml:space="preserve"> </w:t>
      </w:r>
      <w:r w:rsidR="00012E47" w:rsidRPr="00841FA0">
        <w:t>A</w:t>
      </w:r>
      <w:r w:rsidR="007F5033" w:rsidRPr="00841FA0">
        <w:t>cquisizione graduale di un ruolo autonomo nell’attività dell’apprendere per sperimentare l</w:t>
      </w:r>
      <w:r w:rsidR="00AB1F50" w:rsidRPr="00841FA0">
        <w:t>a</w:t>
      </w:r>
      <w:r w:rsidR="007F5033" w:rsidRPr="00841FA0">
        <w:t xml:space="preserve"> propria capacità di interpretare criticamente problemi, eventi, o le diverse pro</w:t>
      </w:r>
      <w:r w:rsidRPr="00841FA0">
        <w:t>duzioni dell’espressività umana.</w:t>
      </w:r>
    </w:p>
    <w:p w14:paraId="7F589D2C" w14:textId="77777777" w:rsidR="00012E47" w:rsidRPr="00841FA0" w:rsidRDefault="006E4880" w:rsidP="00841FA0">
      <w:pPr>
        <w:spacing w:line="360" w:lineRule="auto"/>
        <w:ind w:right="565"/>
        <w:jc w:val="both"/>
      </w:pPr>
      <w:r w:rsidRPr="00841FA0">
        <w:t>I</w:t>
      </w:r>
      <w:r w:rsidR="007F5033" w:rsidRPr="00841FA0">
        <w:t>n stretta correlazione con queste finalità</w:t>
      </w:r>
      <w:r w:rsidRPr="00841FA0">
        <w:t xml:space="preserve">, </w:t>
      </w:r>
      <w:r w:rsidR="007F5033" w:rsidRPr="00841FA0">
        <w:t xml:space="preserve">i docenti hanno concordato e perseguito i seguenti </w:t>
      </w:r>
    </w:p>
    <w:p w14:paraId="758B9CDE" w14:textId="20A8E00C" w:rsidR="00012E47" w:rsidRPr="00841FA0" w:rsidRDefault="00012E47" w:rsidP="00841FA0">
      <w:pPr>
        <w:spacing w:line="360" w:lineRule="auto"/>
        <w:ind w:right="565"/>
        <w:jc w:val="both"/>
        <w:rPr>
          <w:b/>
          <w:bCs/>
          <w:color w:val="0000FF"/>
        </w:rPr>
      </w:pPr>
      <w:r w:rsidRPr="00841FA0">
        <w:rPr>
          <w:b/>
          <w:bCs/>
          <w:color w:val="0000FF"/>
        </w:rPr>
        <w:t>• Obiettivi educativi:</w:t>
      </w:r>
    </w:p>
    <w:p w14:paraId="339B79FB" w14:textId="7AD84716" w:rsidR="007F5033" w:rsidRPr="00841FA0" w:rsidRDefault="00B57726" w:rsidP="00841FA0">
      <w:pPr>
        <w:spacing w:line="360" w:lineRule="auto"/>
        <w:ind w:right="565"/>
        <w:jc w:val="both"/>
      </w:pPr>
      <w:r w:rsidRPr="00841FA0">
        <w:t xml:space="preserve">a. </w:t>
      </w:r>
      <w:r w:rsidR="00012E47" w:rsidRPr="00841FA0">
        <w:t>A</w:t>
      </w:r>
      <w:r w:rsidR="007F5033" w:rsidRPr="00841FA0">
        <w:t>ttitudine all’osservazione del proprio sé, alla lettura e all’e</w:t>
      </w:r>
      <w:r w:rsidRPr="00841FA0">
        <w:t>laborazione del proprio vissuto;</w:t>
      </w:r>
    </w:p>
    <w:p w14:paraId="6EA34EF3" w14:textId="7482AAE8" w:rsidR="007F5033" w:rsidRPr="00841FA0" w:rsidRDefault="00B57726" w:rsidP="00841FA0">
      <w:pPr>
        <w:spacing w:line="360" w:lineRule="auto"/>
        <w:ind w:right="565"/>
        <w:jc w:val="both"/>
      </w:pPr>
      <w:r w:rsidRPr="00841FA0">
        <w:t xml:space="preserve">b. </w:t>
      </w:r>
      <w:r w:rsidR="00012E47" w:rsidRPr="00841FA0">
        <w:t>E</w:t>
      </w:r>
      <w:r w:rsidR="007F5033" w:rsidRPr="00841FA0">
        <w:t>ducazione alla correttezza dei rapporti interpersonali nell’ambito del gruppo classe</w:t>
      </w:r>
      <w:r w:rsidRPr="00841FA0">
        <w:t xml:space="preserve">, </w:t>
      </w:r>
      <w:r w:rsidR="007F5033" w:rsidRPr="00841FA0">
        <w:t>del rispetto r</w:t>
      </w:r>
      <w:r w:rsidRPr="00841FA0">
        <w:t>eciproco e della collaborazione;</w:t>
      </w:r>
    </w:p>
    <w:p w14:paraId="0A18A609" w14:textId="5BA5299E" w:rsidR="007F5033" w:rsidRPr="00841FA0" w:rsidRDefault="00B57726" w:rsidP="00841FA0">
      <w:pPr>
        <w:spacing w:line="360" w:lineRule="auto"/>
        <w:ind w:right="565"/>
        <w:jc w:val="both"/>
      </w:pPr>
      <w:r w:rsidRPr="00841FA0">
        <w:t xml:space="preserve">c. </w:t>
      </w:r>
      <w:r w:rsidR="00012E47" w:rsidRPr="00841FA0">
        <w:t>C</w:t>
      </w:r>
      <w:r w:rsidR="007F5033" w:rsidRPr="00841FA0">
        <w:t xml:space="preserve">onsolidamento di un metodo </w:t>
      </w:r>
      <w:r w:rsidRPr="00841FA0">
        <w:t>di studio autonomo e produttivo;</w:t>
      </w:r>
    </w:p>
    <w:p w14:paraId="6EA64E28" w14:textId="5E5FD171" w:rsidR="007F5033" w:rsidRPr="00841FA0" w:rsidRDefault="00B57726" w:rsidP="00841FA0">
      <w:pPr>
        <w:spacing w:line="360" w:lineRule="auto"/>
        <w:ind w:right="565"/>
        <w:jc w:val="both"/>
      </w:pPr>
      <w:r w:rsidRPr="00841FA0">
        <w:t xml:space="preserve">d. </w:t>
      </w:r>
      <w:r w:rsidR="00012E47" w:rsidRPr="00841FA0">
        <w:t>P</w:t>
      </w:r>
      <w:r w:rsidR="007F5033" w:rsidRPr="00841FA0">
        <w:t>otenziamento dell’attitudine alla ricerca attenta, alla decodifica, alla comunicazione e produz</w:t>
      </w:r>
      <w:r w:rsidR="00010A7A" w:rsidRPr="00841FA0">
        <w:t>ione di messaggi;</w:t>
      </w:r>
    </w:p>
    <w:p w14:paraId="05F18E61" w14:textId="331E93DA" w:rsidR="00841FA0" w:rsidRPr="00160162" w:rsidRDefault="00E36ED4" w:rsidP="00841FA0">
      <w:pPr>
        <w:spacing w:line="360" w:lineRule="auto"/>
        <w:ind w:right="565"/>
        <w:jc w:val="both"/>
      </w:pPr>
      <w:r w:rsidRPr="00841FA0">
        <w:t xml:space="preserve">e. </w:t>
      </w:r>
      <w:r w:rsidR="00012E47" w:rsidRPr="00841FA0">
        <w:t>A</w:t>
      </w:r>
      <w:r w:rsidR="007F5033" w:rsidRPr="00841FA0">
        <w:t>pertura alle questioni più importanti che suscitano l’interesse del mondo giovanile e lo coinvolgono n</w:t>
      </w:r>
      <w:r w:rsidRPr="00841FA0">
        <w:t>ella creazione del suo avvenire.</w:t>
      </w:r>
    </w:p>
    <w:p w14:paraId="0BB05716" w14:textId="77777777" w:rsidR="007F5033" w:rsidRPr="00841FA0" w:rsidRDefault="008623F7" w:rsidP="00841FA0">
      <w:pPr>
        <w:spacing w:line="360" w:lineRule="auto"/>
        <w:ind w:right="565"/>
        <w:jc w:val="both"/>
        <w:rPr>
          <w:b/>
          <w:bCs/>
          <w:color w:val="0000FF"/>
        </w:rPr>
      </w:pPr>
      <w:r w:rsidRPr="00841FA0">
        <w:rPr>
          <w:b/>
          <w:bCs/>
          <w:color w:val="0000FF"/>
        </w:rPr>
        <w:t xml:space="preserve">• </w:t>
      </w:r>
      <w:r w:rsidR="003A680E" w:rsidRPr="00841FA0">
        <w:rPr>
          <w:b/>
          <w:bCs/>
          <w:color w:val="0000FF"/>
        </w:rPr>
        <w:t>O</w:t>
      </w:r>
      <w:r w:rsidR="007F5033" w:rsidRPr="00841FA0">
        <w:rPr>
          <w:b/>
          <w:bCs/>
          <w:color w:val="0000FF"/>
        </w:rPr>
        <w:t>biettivi didattici:</w:t>
      </w:r>
    </w:p>
    <w:p w14:paraId="07099B4C" w14:textId="0497BE33" w:rsidR="007F5033" w:rsidRPr="00841FA0" w:rsidRDefault="00E36ED4" w:rsidP="00841FA0">
      <w:pPr>
        <w:spacing w:line="360" w:lineRule="auto"/>
        <w:ind w:right="565"/>
        <w:jc w:val="both"/>
      </w:pPr>
      <w:r w:rsidRPr="00841FA0">
        <w:t xml:space="preserve">a. </w:t>
      </w:r>
      <w:r w:rsidR="00012E47" w:rsidRPr="00841FA0">
        <w:t>F</w:t>
      </w:r>
      <w:r w:rsidR="007F5033" w:rsidRPr="00841FA0">
        <w:t>ormulazione di concetti generali attraverso proce</w:t>
      </w:r>
      <w:r w:rsidRPr="00841FA0">
        <w:t>dure logiche di formalizzazione;</w:t>
      </w:r>
    </w:p>
    <w:p w14:paraId="16975DD9" w14:textId="5CD0E82D" w:rsidR="007F5033" w:rsidRPr="00841FA0" w:rsidRDefault="00E36ED4" w:rsidP="00841FA0">
      <w:pPr>
        <w:spacing w:line="360" w:lineRule="auto"/>
        <w:ind w:right="565"/>
        <w:jc w:val="both"/>
      </w:pPr>
      <w:r w:rsidRPr="00841FA0">
        <w:t xml:space="preserve">b. </w:t>
      </w:r>
      <w:r w:rsidR="00012E47" w:rsidRPr="00841FA0">
        <w:t>A</w:t>
      </w:r>
      <w:r w:rsidR="007F5033" w:rsidRPr="00841FA0">
        <w:t>cquisizione di abilità e di te</w:t>
      </w:r>
      <w:r w:rsidRPr="00841FA0">
        <w:t>cniche operative e sperimentali;</w:t>
      </w:r>
    </w:p>
    <w:p w14:paraId="47F7F9E4" w14:textId="11DBCBE4" w:rsidR="007F5033" w:rsidRPr="00841FA0" w:rsidRDefault="00E36ED4" w:rsidP="00841FA0">
      <w:pPr>
        <w:spacing w:line="360" w:lineRule="auto"/>
        <w:ind w:right="565"/>
        <w:jc w:val="both"/>
      </w:pPr>
      <w:r w:rsidRPr="00841FA0">
        <w:t xml:space="preserve">c. </w:t>
      </w:r>
      <w:r w:rsidR="00012E47" w:rsidRPr="00841FA0">
        <w:t>P</w:t>
      </w:r>
      <w:r w:rsidR="007F5033" w:rsidRPr="00841FA0">
        <w:t>adronanza e pieno possesso di concetti e linguaggi propri della varie discipline e de</w:t>
      </w:r>
      <w:r w:rsidRPr="00841FA0">
        <w:t>lle loro reciproche interazioni;</w:t>
      </w:r>
    </w:p>
    <w:p w14:paraId="0F3A722D" w14:textId="3033E31F" w:rsidR="007F5033" w:rsidRPr="00841FA0" w:rsidRDefault="00E36ED4" w:rsidP="00841FA0">
      <w:pPr>
        <w:spacing w:line="360" w:lineRule="auto"/>
        <w:ind w:right="565"/>
        <w:jc w:val="both"/>
      </w:pPr>
      <w:r w:rsidRPr="00841FA0">
        <w:t xml:space="preserve">d. </w:t>
      </w:r>
      <w:r w:rsidR="00012E47" w:rsidRPr="00841FA0">
        <w:t>F</w:t>
      </w:r>
      <w:r w:rsidR="007F5033" w:rsidRPr="00841FA0">
        <w:t>ormazione di una mentalità scientifica rigorosa, attraverso l’attitudine all’osservazione, alla ricerca, alla disposizione a verificare ed eventualmente</w:t>
      </w:r>
      <w:r w:rsidRPr="00841FA0">
        <w:t xml:space="preserve"> correggere i risulti raggiunti;</w:t>
      </w:r>
    </w:p>
    <w:p w14:paraId="503AF3BA" w14:textId="0A5B5A7F" w:rsidR="007F5033" w:rsidRPr="00841FA0" w:rsidRDefault="00E36ED4" w:rsidP="00841FA0">
      <w:pPr>
        <w:spacing w:line="360" w:lineRule="auto"/>
        <w:ind w:right="565"/>
        <w:jc w:val="both"/>
      </w:pPr>
      <w:r w:rsidRPr="00841FA0">
        <w:t xml:space="preserve">e. </w:t>
      </w:r>
      <w:r w:rsidR="00012E47" w:rsidRPr="00841FA0">
        <w:t>A</w:t>
      </w:r>
      <w:r w:rsidR="007F5033" w:rsidRPr="00841FA0">
        <w:t>ffinamento della sensibilità e del gusto estetico nell’accostarsi alle espressioni lette</w:t>
      </w:r>
      <w:r w:rsidR="00010A7A" w:rsidRPr="00841FA0">
        <w:t>rarie,  artistiche e figurative,</w:t>
      </w:r>
      <w:r w:rsidR="007F5033" w:rsidRPr="00841FA0">
        <w:t xml:space="preserve"> cogliendo</w:t>
      </w:r>
      <w:r w:rsidR="00010A7A" w:rsidRPr="00841FA0">
        <w:t>ne</w:t>
      </w:r>
      <w:r w:rsidR="007F5033" w:rsidRPr="00841FA0">
        <w:t xml:space="preserve"> la specificità dei loro linguagg</w:t>
      </w:r>
      <w:r w:rsidRPr="00841FA0">
        <w:t>i;</w:t>
      </w:r>
    </w:p>
    <w:p w14:paraId="00A4F613" w14:textId="64C9CF82" w:rsidR="007F5033" w:rsidRPr="00841FA0" w:rsidRDefault="00E36ED4" w:rsidP="00841FA0">
      <w:pPr>
        <w:spacing w:line="360" w:lineRule="auto"/>
        <w:ind w:right="565"/>
        <w:jc w:val="both"/>
      </w:pPr>
      <w:r w:rsidRPr="00841FA0">
        <w:t xml:space="preserve">f. </w:t>
      </w:r>
      <w:r w:rsidR="00012E47" w:rsidRPr="00841FA0">
        <w:t>S</w:t>
      </w:r>
      <w:r w:rsidR="007F5033" w:rsidRPr="00841FA0">
        <w:t xml:space="preserve">viluppo del senso storico e della capacita di </w:t>
      </w:r>
      <w:r w:rsidRPr="00841FA0">
        <w:t>elaborare valutazioni personali;</w:t>
      </w:r>
    </w:p>
    <w:p w14:paraId="5380DFAA" w14:textId="54A43AFC" w:rsidR="007F5033" w:rsidRPr="00841FA0" w:rsidRDefault="00E36ED4" w:rsidP="00841FA0">
      <w:pPr>
        <w:spacing w:line="360" w:lineRule="auto"/>
        <w:ind w:right="565"/>
        <w:jc w:val="both"/>
      </w:pPr>
      <w:r w:rsidRPr="00841FA0">
        <w:t xml:space="preserve">g. </w:t>
      </w:r>
      <w:r w:rsidR="00012E47" w:rsidRPr="00841FA0">
        <w:t>P</w:t>
      </w:r>
      <w:r w:rsidR="007F5033" w:rsidRPr="00841FA0">
        <w:t>otenziamento delle capacità l</w:t>
      </w:r>
      <w:r w:rsidRPr="00841FA0">
        <w:t>ogiche, di analisi e di sintesi;</w:t>
      </w:r>
    </w:p>
    <w:p w14:paraId="12114F68" w14:textId="795C7CF6" w:rsidR="007F5033" w:rsidRPr="00841FA0" w:rsidRDefault="00E36ED4" w:rsidP="00841FA0">
      <w:pPr>
        <w:spacing w:line="360" w:lineRule="auto"/>
        <w:ind w:right="565"/>
        <w:jc w:val="both"/>
      </w:pPr>
      <w:r w:rsidRPr="00841FA0">
        <w:t xml:space="preserve">h. </w:t>
      </w:r>
      <w:r w:rsidR="00012E47" w:rsidRPr="00841FA0">
        <w:t>A</w:t>
      </w:r>
      <w:r w:rsidR="007F5033" w:rsidRPr="00841FA0">
        <w:t>cquisizione di conoscenze disciplinari articolate, abilità analitico-deduttive e sintetiche di valid</w:t>
      </w:r>
      <w:r w:rsidRPr="00841FA0">
        <w:t>ità generale;</w:t>
      </w:r>
    </w:p>
    <w:p w14:paraId="3D201522" w14:textId="77C45CF5" w:rsidR="007F5033" w:rsidRPr="00841FA0" w:rsidRDefault="00E36ED4" w:rsidP="00841FA0">
      <w:pPr>
        <w:spacing w:line="360" w:lineRule="auto"/>
        <w:ind w:right="565"/>
        <w:jc w:val="both"/>
      </w:pPr>
      <w:r w:rsidRPr="00841FA0">
        <w:t xml:space="preserve">i. </w:t>
      </w:r>
      <w:r w:rsidR="00012E47" w:rsidRPr="00841FA0">
        <w:t>P</w:t>
      </w:r>
      <w:r w:rsidR="007F5033" w:rsidRPr="00841FA0">
        <w:t>otenziamento di conoscenze multidisciplinari, abilità comunicative, critiche, metodologiche che conferiscano piena autonomia da maturare in ambito interdisciplinare.</w:t>
      </w:r>
    </w:p>
    <w:p w14:paraId="73BDAA64" w14:textId="2B650443" w:rsidR="007F5033" w:rsidRPr="00841FA0" w:rsidRDefault="008623F7" w:rsidP="00841FA0">
      <w:pPr>
        <w:spacing w:line="360" w:lineRule="auto"/>
        <w:rPr>
          <w:b/>
          <w:bCs/>
          <w:color w:val="0000FF"/>
        </w:rPr>
      </w:pPr>
      <w:r w:rsidRPr="00841FA0">
        <w:rPr>
          <w:b/>
          <w:bCs/>
          <w:color w:val="0000FF"/>
        </w:rPr>
        <w:t xml:space="preserve">• </w:t>
      </w:r>
      <w:r w:rsidR="007F5033" w:rsidRPr="00841FA0">
        <w:rPr>
          <w:b/>
          <w:bCs/>
          <w:color w:val="0000FF"/>
        </w:rPr>
        <w:t>Linee metodologiche:</w:t>
      </w:r>
    </w:p>
    <w:p w14:paraId="4E3EBC35" w14:textId="77777777" w:rsidR="007F5033" w:rsidRPr="00841FA0" w:rsidRDefault="007F5033" w:rsidP="00841FA0">
      <w:pPr>
        <w:spacing w:line="360" w:lineRule="auto"/>
        <w:ind w:right="565"/>
        <w:jc w:val="both"/>
      </w:pPr>
      <w:r w:rsidRPr="00841FA0">
        <w:t>La proce</w:t>
      </w:r>
      <w:r w:rsidR="00010A7A" w:rsidRPr="00841FA0">
        <w:t>dura didattica si è servita</w:t>
      </w:r>
      <w:r w:rsidRPr="00841FA0">
        <w:t xml:space="preserve"> di una sintesi di più metodi per fare in modo che il </w:t>
      </w:r>
      <w:r w:rsidR="00010A7A" w:rsidRPr="00841FA0">
        <w:t xml:space="preserve">processo di apprendimento sia nato </w:t>
      </w:r>
      <w:r w:rsidRPr="00841FA0">
        <w:t>co</w:t>
      </w:r>
      <w:r w:rsidR="00010A7A" w:rsidRPr="00841FA0">
        <w:t>me risposta ai bisogni cognitivi degli allievi</w:t>
      </w:r>
      <w:r w:rsidRPr="00841FA0">
        <w:t xml:space="preserve"> senza essere imposto in modo rigido e convenzionale.</w:t>
      </w:r>
    </w:p>
    <w:p w14:paraId="57C71D16" w14:textId="77777777" w:rsidR="007F5033" w:rsidRPr="00841FA0" w:rsidRDefault="00010A7A" w:rsidP="00841FA0">
      <w:pPr>
        <w:spacing w:line="360" w:lineRule="auto"/>
        <w:ind w:right="565"/>
        <w:jc w:val="both"/>
      </w:pPr>
      <w:r w:rsidRPr="00841FA0">
        <w:t xml:space="preserve">In particolare, </w:t>
      </w:r>
      <w:r w:rsidR="00AD54F2" w:rsidRPr="00841FA0">
        <w:t xml:space="preserve">le metodologie operative sono state </w:t>
      </w:r>
      <w:r w:rsidR="007F5033" w:rsidRPr="00841FA0">
        <w:t>le seguenti:</w:t>
      </w:r>
    </w:p>
    <w:p w14:paraId="0CB3BB0C" w14:textId="4E55244E" w:rsidR="007F5033" w:rsidRPr="00841FA0" w:rsidRDefault="00E36ED4" w:rsidP="00841FA0">
      <w:pPr>
        <w:spacing w:line="360" w:lineRule="auto"/>
        <w:ind w:right="565"/>
        <w:jc w:val="both"/>
      </w:pPr>
      <w:r w:rsidRPr="00841FA0">
        <w:t xml:space="preserve">a. </w:t>
      </w:r>
      <w:r w:rsidR="00012E47" w:rsidRPr="00841FA0">
        <w:t>L</w:t>
      </w:r>
      <w:r w:rsidRPr="00841FA0">
        <w:t>ezione "frontale";</w:t>
      </w:r>
    </w:p>
    <w:p w14:paraId="661B7DF8" w14:textId="4F2C1E6D" w:rsidR="007F5033" w:rsidRPr="00841FA0" w:rsidRDefault="007F5033" w:rsidP="00841FA0">
      <w:pPr>
        <w:spacing w:line="360" w:lineRule="auto"/>
        <w:ind w:right="565"/>
        <w:jc w:val="both"/>
      </w:pPr>
      <w:r w:rsidRPr="00841FA0">
        <w:lastRenderedPageBreak/>
        <w:t xml:space="preserve">b. </w:t>
      </w:r>
      <w:r w:rsidR="00012E47" w:rsidRPr="00841FA0">
        <w:t>L</w:t>
      </w:r>
      <w:r w:rsidR="00E36ED4" w:rsidRPr="00841FA0">
        <w:t>ezione interattiva;</w:t>
      </w:r>
    </w:p>
    <w:p w14:paraId="47BC7F4A" w14:textId="67501D4C" w:rsidR="007F5033" w:rsidRPr="00841FA0" w:rsidRDefault="00E36ED4" w:rsidP="00841FA0">
      <w:pPr>
        <w:spacing w:line="360" w:lineRule="auto"/>
        <w:ind w:right="565"/>
        <w:jc w:val="both"/>
      </w:pPr>
      <w:r w:rsidRPr="00841FA0">
        <w:t xml:space="preserve">c. </w:t>
      </w:r>
      <w:r w:rsidR="00012E47" w:rsidRPr="00841FA0">
        <w:t>G</w:t>
      </w:r>
      <w:r w:rsidRPr="00841FA0">
        <w:t>ruppi di lavoro;</w:t>
      </w:r>
    </w:p>
    <w:p w14:paraId="256C1ED0" w14:textId="75BC73BE" w:rsidR="007F5033" w:rsidRPr="00841FA0" w:rsidRDefault="00E36ED4" w:rsidP="00841FA0">
      <w:pPr>
        <w:spacing w:line="360" w:lineRule="auto"/>
        <w:ind w:right="565"/>
        <w:jc w:val="both"/>
      </w:pPr>
      <w:r w:rsidRPr="00841FA0">
        <w:t xml:space="preserve">d. </w:t>
      </w:r>
      <w:r w:rsidR="00012E47" w:rsidRPr="00841FA0">
        <w:t>E</w:t>
      </w:r>
      <w:r w:rsidRPr="00841FA0">
        <w:t>sperienze di studio guidato;</w:t>
      </w:r>
    </w:p>
    <w:p w14:paraId="3FE6DEBD" w14:textId="0008221A" w:rsidR="007F5033" w:rsidRPr="00841FA0" w:rsidRDefault="00E36ED4" w:rsidP="00841FA0">
      <w:pPr>
        <w:spacing w:line="360" w:lineRule="auto"/>
        <w:ind w:right="565"/>
        <w:jc w:val="both"/>
      </w:pPr>
      <w:r w:rsidRPr="00841FA0">
        <w:t xml:space="preserve">e. </w:t>
      </w:r>
      <w:r w:rsidR="00012E47" w:rsidRPr="00841FA0">
        <w:t>I</w:t>
      </w:r>
      <w:r w:rsidRPr="00841FA0">
        <w:t>nsegnamento individualizzato;</w:t>
      </w:r>
    </w:p>
    <w:p w14:paraId="16FBD5F3" w14:textId="491C5DBF" w:rsidR="007F5033" w:rsidRPr="00841FA0" w:rsidRDefault="00E36ED4" w:rsidP="00841FA0">
      <w:pPr>
        <w:spacing w:line="360" w:lineRule="auto"/>
        <w:ind w:right="565"/>
        <w:jc w:val="both"/>
      </w:pPr>
      <w:r w:rsidRPr="00841FA0">
        <w:t xml:space="preserve">f. </w:t>
      </w:r>
      <w:r w:rsidR="00012E47" w:rsidRPr="00841FA0">
        <w:t>T</w:t>
      </w:r>
      <w:r w:rsidRPr="00841FA0">
        <w:t>utoring;</w:t>
      </w:r>
    </w:p>
    <w:p w14:paraId="564B8439" w14:textId="5F1579B1" w:rsidR="007F5033" w:rsidRPr="00841FA0" w:rsidRDefault="00E36ED4" w:rsidP="00841FA0">
      <w:pPr>
        <w:spacing w:line="360" w:lineRule="auto"/>
        <w:ind w:right="565"/>
        <w:jc w:val="both"/>
      </w:pPr>
      <w:r w:rsidRPr="00841FA0">
        <w:t xml:space="preserve">g. </w:t>
      </w:r>
      <w:r w:rsidR="00012E47" w:rsidRPr="00841FA0">
        <w:t>U</w:t>
      </w:r>
      <w:r w:rsidRPr="00841FA0">
        <w:t>so della biblioteca d’Istituto;</w:t>
      </w:r>
    </w:p>
    <w:p w14:paraId="065E2996" w14:textId="0595C0C9" w:rsidR="00841FA0" w:rsidRPr="00160162" w:rsidRDefault="00E36ED4" w:rsidP="00841FA0">
      <w:pPr>
        <w:spacing w:line="360" w:lineRule="auto"/>
        <w:ind w:right="565"/>
        <w:jc w:val="both"/>
      </w:pPr>
      <w:r w:rsidRPr="00841FA0">
        <w:t xml:space="preserve">h. </w:t>
      </w:r>
      <w:r w:rsidR="00012E47" w:rsidRPr="00841FA0">
        <w:t>U</w:t>
      </w:r>
      <w:r w:rsidR="007F5033" w:rsidRPr="00841FA0">
        <w:t>so dell’aula per audiovisivi.</w:t>
      </w:r>
    </w:p>
    <w:p w14:paraId="76835C2B" w14:textId="1533FC2E" w:rsidR="007F5033" w:rsidRPr="00841FA0" w:rsidRDefault="008623F7" w:rsidP="00841FA0">
      <w:pPr>
        <w:spacing w:line="360" w:lineRule="auto"/>
        <w:ind w:right="565"/>
        <w:jc w:val="both"/>
        <w:rPr>
          <w:b/>
          <w:bCs/>
          <w:color w:val="0000FF"/>
        </w:rPr>
      </w:pPr>
      <w:r w:rsidRPr="00841FA0">
        <w:rPr>
          <w:b/>
          <w:bCs/>
          <w:color w:val="0000FF"/>
        </w:rPr>
        <w:t xml:space="preserve">• </w:t>
      </w:r>
      <w:r w:rsidR="007F5033" w:rsidRPr="00841FA0">
        <w:rPr>
          <w:b/>
          <w:bCs/>
          <w:color w:val="0000FF"/>
        </w:rPr>
        <w:t>Mezzi e strumenti:</w:t>
      </w:r>
    </w:p>
    <w:p w14:paraId="2873DB34" w14:textId="477B5231" w:rsidR="007F5033" w:rsidRPr="00841FA0" w:rsidRDefault="00E36ED4" w:rsidP="00841FA0">
      <w:pPr>
        <w:spacing w:line="360" w:lineRule="auto"/>
        <w:ind w:right="565"/>
        <w:jc w:val="both"/>
      </w:pPr>
      <w:r w:rsidRPr="00841FA0">
        <w:t xml:space="preserve">a. </w:t>
      </w:r>
      <w:r w:rsidR="00102964" w:rsidRPr="00841FA0">
        <w:t>L</w:t>
      </w:r>
      <w:r w:rsidR="007F5033" w:rsidRPr="00841FA0">
        <w:t>ibri di testo.</w:t>
      </w:r>
    </w:p>
    <w:p w14:paraId="7FAD1DD9" w14:textId="4AC26CE1" w:rsidR="007F5033" w:rsidRPr="00841FA0" w:rsidRDefault="00E36ED4" w:rsidP="00841FA0">
      <w:pPr>
        <w:spacing w:line="360" w:lineRule="auto"/>
        <w:ind w:right="565"/>
        <w:jc w:val="both"/>
      </w:pPr>
      <w:r w:rsidRPr="00841FA0">
        <w:t xml:space="preserve">b. </w:t>
      </w:r>
      <w:r w:rsidR="00102964" w:rsidRPr="00841FA0">
        <w:t>U</w:t>
      </w:r>
      <w:r w:rsidR="007F5033" w:rsidRPr="00841FA0">
        <w:t>tilizzo dei testi de</w:t>
      </w:r>
      <w:r w:rsidRPr="00841FA0">
        <w:t>lla Biblioteca d’Istituto;</w:t>
      </w:r>
    </w:p>
    <w:p w14:paraId="2F5F045F" w14:textId="3430215D" w:rsidR="007F5033" w:rsidRPr="00841FA0" w:rsidRDefault="00E36ED4" w:rsidP="00841FA0">
      <w:pPr>
        <w:spacing w:line="360" w:lineRule="auto"/>
        <w:ind w:right="565"/>
        <w:jc w:val="both"/>
      </w:pPr>
      <w:r w:rsidRPr="00841FA0">
        <w:t xml:space="preserve">c. </w:t>
      </w:r>
      <w:r w:rsidR="00102964" w:rsidRPr="00841FA0">
        <w:t>U</w:t>
      </w:r>
      <w:r w:rsidR="007F5033" w:rsidRPr="00841FA0">
        <w:t xml:space="preserve">tilizzo di riviste specializzate e di </w:t>
      </w:r>
      <w:r w:rsidRPr="00841FA0">
        <w:t>opere di consultazione generale;</w:t>
      </w:r>
    </w:p>
    <w:p w14:paraId="6B3771C6" w14:textId="0B6A4181" w:rsidR="007F5033" w:rsidRPr="00841FA0" w:rsidRDefault="00E36ED4" w:rsidP="00841FA0">
      <w:pPr>
        <w:spacing w:line="360" w:lineRule="auto"/>
        <w:ind w:right="565"/>
        <w:jc w:val="both"/>
      </w:pPr>
      <w:r w:rsidRPr="00841FA0">
        <w:t xml:space="preserve">d. </w:t>
      </w:r>
      <w:r w:rsidR="00102964" w:rsidRPr="00841FA0">
        <w:t>M</w:t>
      </w:r>
      <w:r w:rsidR="007F5033" w:rsidRPr="00841FA0">
        <w:t>ateriale bibliografico fornito in fotocopia</w:t>
      </w:r>
      <w:r w:rsidRPr="00841FA0">
        <w:t xml:space="preserve"> per approfondimenti e ricerche;</w:t>
      </w:r>
    </w:p>
    <w:p w14:paraId="49149AC9" w14:textId="1E25EE7A" w:rsidR="007F5033" w:rsidRPr="00841FA0" w:rsidRDefault="00E36ED4" w:rsidP="00841FA0">
      <w:pPr>
        <w:spacing w:line="360" w:lineRule="auto"/>
        <w:ind w:right="565"/>
        <w:jc w:val="both"/>
      </w:pPr>
      <w:r w:rsidRPr="00841FA0">
        <w:t xml:space="preserve">e. </w:t>
      </w:r>
      <w:r w:rsidR="00102964" w:rsidRPr="00841FA0">
        <w:t>U</w:t>
      </w:r>
      <w:r w:rsidR="007F5033" w:rsidRPr="00841FA0">
        <w:t>so di laboratori, sperimentazione audiovisiva, ecc.</w:t>
      </w:r>
      <w:r w:rsidRPr="00841FA0">
        <w:t>;</w:t>
      </w:r>
    </w:p>
    <w:p w14:paraId="034FFF24" w14:textId="6FAA700B" w:rsidR="00841FA0" w:rsidRPr="00841FA0" w:rsidRDefault="00E36ED4" w:rsidP="00841FA0">
      <w:pPr>
        <w:spacing w:line="360" w:lineRule="auto"/>
        <w:ind w:right="565"/>
        <w:jc w:val="both"/>
      </w:pPr>
      <w:r w:rsidRPr="00841FA0">
        <w:t xml:space="preserve">f. </w:t>
      </w:r>
      <w:r w:rsidR="00102964" w:rsidRPr="00841FA0">
        <w:t>M</w:t>
      </w:r>
      <w:r w:rsidR="007F5033" w:rsidRPr="00841FA0">
        <w:t>ateriali informatici.</w:t>
      </w:r>
    </w:p>
    <w:p w14:paraId="1020096C" w14:textId="77777777" w:rsidR="007F5033" w:rsidRPr="00841FA0" w:rsidRDefault="008623F7" w:rsidP="00841FA0">
      <w:pPr>
        <w:spacing w:line="360" w:lineRule="auto"/>
        <w:ind w:right="565"/>
        <w:jc w:val="both"/>
        <w:rPr>
          <w:b/>
          <w:bCs/>
          <w:color w:val="0000FF"/>
        </w:rPr>
      </w:pPr>
      <w:r w:rsidRPr="00841FA0">
        <w:rPr>
          <w:b/>
          <w:bCs/>
          <w:color w:val="0000FF"/>
        </w:rPr>
        <w:t xml:space="preserve">• </w:t>
      </w:r>
      <w:r w:rsidR="007F5033" w:rsidRPr="00841FA0">
        <w:rPr>
          <w:b/>
          <w:bCs/>
          <w:color w:val="0000FF"/>
        </w:rPr>
        <w:t>Strumenti di osservazione, di verifica e di valutazione</w:t>
      </w:r>
    </w:p>
    <w:p w14:paraId="3816271D" w14:textId="77777777" w:rsidR="007F5033" w:rsidRPr="00841FA0" w:rsidRDefault="007F5033" w:rsidP="00841FA0">
      <w:pPr>
        <w:spacing w:line="360" w:lineRule="auto"/>
        <w:ind w:right="565"/>
        <w:jc w:val="both"/>
      </w:pPr>
      <w:r w:rsidRPr="00841FA0">
        <w:t>Per seguire il processo di apprendimento dell’allievo, ogni docente sul proprio registro ha annotato tutti quegli ele</w:t>
      </w:r>
      <w:r w:rsidR="004B345A" w:rsidRPr="00841FA0">
        <w:t>menti da cui, successivamente, è</w:t>
      </w:r>
      <w:r w:rsidRPr="00841FA0">
        <w:t xml:space="preserve"> scaturita sia la valutazione quadrimestrale sia quella finale. Tale valutazione ha tenuto conto della situazione iniziale dell’allievo, della frequenza, dei rapporti scuola-famiglia, del comportamento e del risultato di tutte le verifiche (scritte, orali e pratiche) relative ad ogni disciplina. L’organizzazi</w:t>
      </w:r>
      <w:r w:rsidR="00E36ED4" w:rsidRPr="00841FA0">
        <w:t xml:space="preserve">one delle attività di verifica è </w:t>
      </w:r>
      <w:r w:rsidRPr="00841FA0">
        <w:t>stata parte integrante dell’impostazione metodologica sopra indicata e si è esplicata tramite prove scritte, grafiche ed orali di varia tipologia, preventivamente illustrate agli allievi, tra le quali la redazione di vari tipi di testi, commenti, traduzioni, il ricorso a vari tipi di questionari a risposta chiusa o aperta (facoltativamente anche per le materie in cui non vi era obbligo di prova scritta), la risoluzione di problemi e la produzione di disegni.</w:t>
      </w:r>
    </w:p>
    <w:p w14:paraId="44E743D3" w14:textId="77777777" w:rsidR="007F5033" w:rsidRPr="00841FA0" w:rsidRDefault="007F5033" w:rsidP="00841FA0">
      <w:pPr>
        <w:spacing w:line="360" w:lineRule="auto"/>
        <w:ind w:right="565"/>
        <w:jc w:val="both"/>
      </w:pPr>
      <w:r w:rsidRPr="00841FA0">
        <w:t>Le prove orali di verifica sono state organizzate secondo criteri quanto più possibile oggettivi e illustrati agli allievi.</w:t>
      </w:r>
    </w:p>
    <w:p w14:paraId="0F0D2241" w14:textId="5C93AD05" w:rsidR="00102964" w:rsidRPr="00841FA0" w:rsidRDefault="007F5033" w:rsidP="00841FA0">
      <w:pPr>
        <w:spacing w:line="360" w:lineRule="auto"/>
        <w:ind w:right="565"/>
        <w:jc w:val="both"/>
      </w:pPr>
      <w:r w:rsidRPr="00841FA0">
        <w:t>Le verifiche hanno avuto una frequenza adeguata all’articolazione delle unit</w:t>
      </w:r>
      <w:r w:rsidR="00102964" w:rsidRPr="00841FA0">
        <w:t>à</w:t>
      </w:r>
      <w:r w:rsidRPr="00841FA0">
        <w:t xml:space="preserve"> didattiche inserite nei vari modulari disciplinari, con valenza per lo più formativa, ma anche, periodicamente, sommativi.</w:t>
      </w:r>
    </w:p>
    <w:p w14:paraId="7F8A493E" w14:textId="060EDE6A" w:rsidR="007F5033" w:rsidRPr="00841FA0" w:rsidRDefault="007F5033" w:rsidP="00841FA0">
      <w:pPr>
        <w:spacing w:line="360" w:lineRule="auto"/>
        <w:rPr>
          <w:b/>
          <w:bCs/>
          <w:color w:val="0000FF"/>
        </w:rPr>
      </w:pPr>
      <w:r w:rsidRPr="00841FA0">
        <w:rPr>
          <w:b/>
          <w:bCs/>
          <w:color w:val="0000FF"/>
        </w:rPr>
        <w:t>• Strumenti per la verifica formativa:</w:t>
      </w:r>
    </w:p>
    <w:p w14:paraId="72853D90" w14:textId="62FB832F" w:rsidR="00015C22" w:rsidRPr="00AA7A3A" w:rsidRDefault="007F5033" w:rsidP="00841FA0">
      <w:pPr>
        <w:spacing w:line="360" w:lineRule="auto"/>
        <w:ind w:right="565"/>
        <w:jc w:val="both"/>
      </w:pPr>
      <w:r w:rsidRPr="00841FA0">
        <w:t>All</w:t>
      </w:r>
      <w:r w:rsidR="004B345A" w:rsidRPr="00841FA0">
        <w:t>a fine di ogni unità didattica è</w:t>
      </w:r>
      <w:r w:rsidRPr="00841FA0">
        <w:t xml:space="preserve"> stato fatto un controllo sistematico sulla progressione dell'apprendimento in relazione agli obiettivi educativi e didattici prefissati. Gli strumenti di </w:t>
      </w:r>
      <w:r w:rsidRPr="00841FA0">
        <w:lastRenderedPageBreak/>
        <w:t xml:space="preserve">tale verifica </w:t>
      </w:r>
      <w:r w:rsidR="004B345A" w:rsidRPr="00841FA0">
        <w:t>sono stati: test, p</w:t>
      </w:r>
      <w:r w:rsidRPr="00841FA0">
        <w:t>rove di tipo oggettivo, questionari e colloqui orali. Frequenti sono state anche le interrogazioni dal posto per sollecitare</w:t>
      </w:r>
      <w:r w:rsidR="007E3CA2" w:rsidRPr="00841FA0">
        <w:t xml:space="preserve"> la partecipazione dei ragazzi.</w:t>
      </w:r>
    </w:p>
    <w:p w14:paraId="7C97AB87" w14:textId="77777777" w:rsidR="007F5033" w:rsidRPr="00841FA0" w:rsidRDefault="007F5033" w:rsidP="00841FA0">
      <w:pPr>
        <w:spacing w:line="360" w:lineRule="auto"/>
        <w:ind w:right="565"/>
        <w:jc w:val="both"/>
        <w:rPr>
          <w:b/>
          <w:bCs/>
          <w:color w:val="0000FF"/>
        </w:rPr>
      </w:pPr>
      <w:r w:rsidRPr="00841FA0">
        <w:rPr>
          <w:b/>
          <w:bCs/>
          <w:color w:val="0000FF"/>
        </w:rPr>
        <w:t>• Strumenti per la verifica sommativa:</w:t>
      </w:r>
    </w:p>
    <w:p w14:paraId="619C61BD" w14:textId="68057AF5" w:rsidR="00C73EC8" w:rsidRPr="00841FA0" w:rsidRDefault="004B345A" w:rsidP="00841FA0">
      <w:pPr>
        <w:spacing w:line="360" w:lineRule="auto"/>
        <w:ind w:right="565"/>
        <w:jc w:val="both"/>
      </w:pPr>
      <w:r w:rsidRPr="00841FA0">
        <w:t>- a</w:t>
      </w:r>
      <w:r w:rsidR="007F5033" w:rsidRPr="00841FA0">
        <w:t>lmeno due compiti in classe nel primo quadr</w:t>
      </w:r>
      <w:r w:rsidR="00C73EC8" w:rsidRPr="00841FA0">
        <w:t>imestre; per il secondo quadrimestre ciascun docente ha somministrato invece tre verifiche scritte, ritenendo opportuna, in entrambi i periodi, la trasmissione delle suddette attraverso diverse modalità e tempi;</w:t>
      </w:r>
      <w:r w:rsidRPr="00841FA0">
        <w:t xml:space="preserve"> </w:t>
      </w:r>
    </w:p>
    <w:p w14:paraId="475E67B3" w14:textId="77777777" w:rsidR="007F5033" w:rsidRPr="00841FA0" w:rsidRDefault="004B345A" w:rsidP="00841FA0">
      <w:pPr>
        <w:spacing w:line="360" w:lineRule="auto"/>
        <w:ind w:right="565"/>
        <w:jc w:val="both"/>
      </w:pPr>
      <w:r w:rsidRPr="00841FA0">
        <w:t>- p</w:t>
      </w:r>
      <w:r w:rsidR="007F5033" w:rsidRPr="00841FA0">
        <w:t>rove a risposta aperta o chiusa;</w:t>
      </w:r>
    </w:p>
    <w:p w14:paraId="0BBD2847" w14:textId="77777777" w:rsidR="007F5033" w:rsidRPr="00841FA0" w:rsidRDefault="004B345A" w:rsidP="00841FA0">
      <w:pPr>
        <w:spacing w:line="360" w:lineRule="auto"/>
        <w:ind w:right="565"/>
        <w:jc w:val="both"/>
      </w:pPr>
      <w:r w:rsidRPr="00841FA0">
        <w:t>- r</w:t>
      </w:r>
      <w:r w:rsidR="007F5033" w:rsidRPr="00841FA0">
        <w:t>e</w:t>
      </w:r>
      <w:r w:rsidR="00AD54F2" w:rsidRPr="00841FA0">
        <w:t>lazioni, composizioni, tesine,</w:t>
      </w:r>
      <w:r w:rsidRPr="00841FA0">
        <w:t xml:space="preserve"> c</w:t>
      </w:r>
      <w:r w:rsidR="007F5033" w:rsidRPr="00841FA0">
        <w:t>ompiti per casa;</w:t>
      </w:r>
    </w:p>
    <w:p w14:paraId="31C6BF58" w14:textId="77777777" w:rsidR="007F5033" w:rsidRPr="00841FA0" w:rsidRDefault="007F5033" w:rsidP="00841FA0">
      <w:pPr>
        <w:spacing w:line="360" w:lineRule="auto"/>
        <w:ind w:right="565"/>
        <w:jc w:val="both"/>
        <w:rPr>
          <w:b/>
          <w:bCs/>
          <w:color w:val="0000FF"/>
        </w:rPr>
      </w:pPr>
      <w:r w:rsidRPr="00841FA0">
        <w:rPr>
          <w:b/>
          <w:bCs/>
          <w:color w:val="0000FF"/>
        </w:rPr>
        <w:t>• Criteri di verifica e valutazione</w:t>
      </w:r>
    </w:p>
    <w:p w14:paraId="30A75AC0" w14:textId="77777777" w:rsidR="004B345A" w:rsidRPr="00841FA0" w:rsidRDefault="007F5033" w:rsidP="00841FA0">
      <w:pPr>
        <w:spacing w:line="360" w:lineRule="auto"/>
        <w:ind w:right="565"/>
        <w:jc w:val="both"/>
      </w:pPr>
      <w:r w:rsidRPr="00841FA0">
        <w:t>Le scale valoriali specifiche p</w:t>
      </w:r>
      <w:r w:rsidR="004B345A" w:rsidRPr="00841FA0">
        <w:t xml:space="preserve">er ciascun tipo di insegnamento, </w:t>
      </w:r>
      <w:r w:rsidRPr="00841FA0">
        <w:t>concordate all’</w:t>
      </w:r>
      <w:r w:rsidR="004B345A" w:rsidRPr="00841FA0">
        <w:t xml:space="preserve">interno delle aree disciplinari, </w:t>
      </w:r>
      <w:r w:rsidRPr="00841FA0">
        <w:t>hanno trovato convergenza e sintesi in un generico ord</w:t>
      </w:r>
      <w:r w:rsidR="004B345A" w:rsidRPr="00841FA0">
        <w:t xml:space="preserve">ine di valutazione per livelli, </w:t>
      </w:r>
      <w:r w:rsidRPr="00841FA0">
        <w:t xml:space="preserve">che viene </w:t>
      </w:r>
      <w:r w:rsidR="00AD54F2" w:rsidRPr="00841FA0">
        <w:t xml:space="preserve">di seguito </w:t>
      </w:r>
      <w:r w:rsidRPr="00841FA0">
        <w:t>specificato</w:t>
      </w:r>
      <w:r w:rsidR="00AD54F2" w:rsidRPr="00841FA0">
        <w:t>:</w:t>
      </w:r>
    </w:p>
    <w:p w14:paraId="1F51520A" w14:textId="77777777" w:rsidR="007F5033" w:rsidRPr="00841FA0" w:rsidRDefault="007F5033" w:rsidP="00841FA0">
      <w:pPr>
        <w:spacing w:line="360" w:lineRule="auto"/>
        <w:ind w:right="565"/>
        <w:jc w:val="both"/>
      </w:pPr>
      <w:r w:rsidRPr="00841FA0">
        <w:t>• DUE-TRE: povertà di tensioni cognitive, di conoscenze, di abilita interpretative che compromettono gli esiti anche in prospettiva. Espressioni lacunose, acritiche, contraddittorie, tali da tradire il s</w:t>
      </w:r>
      <w:r w:rsidR="00AD54F2" w:rsidRPr="00841FA0">
        <w:t>enso dei contenuti disciplinari;</w:t>
      </w:r>
    </w:p>
    <w:p w14:paraId="0DC51EC1" w14:textId="77777777" w:rsidR="007F5033" w:rsidRPr="00841FA0" w:rsidRDefault="007F5033" w:rsidP="00841FA0">
      <w:pPr>
        <w:spacing w:line="360" w:lineRule="auto"/>
        <w:ind w:right="565"/>
        <w:jc w:val="both"/>
      </w:pPr>
      <w:r w:rsidRPr="00841FA0">
        <w:t>• QUATTRO: carenze logico-cognitive o di motivazione allo studio, che si evincono da irregolarità nell’apprendimento e da espressione disorganica anche dei contenuti essenziali. Assunti male innestati nell’insieme delle inf</w:t>
      </w:r>
      <w:r w:rsidR="00AD54F2" w:rsidRPr="00841FA0">
        <w:t>ormazioni gestibili dall’alunno;</w:t>
      </w:r>
    </w:p>
    <w:p w14:paraId="5E3992C6" w14:textId="77777777" w:rsidR="007F5033" w:rsidRPr="00841FA0" w:rsidRDefault="007F5033" w:rsidP="00841FA0">
      <w:pPr>
        <w:spacing w:line="360" w:lineRule="auto"/>
        <w:ind w:right="565"/>
        <w:jc w:val="both"/>
      </w:pPr>
      <w:r w:rsidRPr="00841FA0">
        <w:t>• CINQUE: conoscenze incomplete per applicazione limitata allo studio o per partecipazione distratta. Tensioni cognitive soggette a flessioni e quadro culturale disomogeneo per la q</w:t>
      </w:r>
      <w:r w:rsidR="00AD54F2" w:rsidRPr="00841FA0">
        <w:t>ualità degli assunti essenziali;</w:t>
      </w:r>
    </w:p>
    <w:p w14:paraId="61C0ACC4" w14:textId="77777777" w:rsidR="007F5033" w:rsidRPr="00841FA0" w:rsidRDefault="007F5033" w:rsidP="00841FA0">
      <w:pPr>
        <w:spacing w:line="360" w:lineRule="auto"/>
        <w:ind w:right="565"/>
        <w:jc w:val="both"/>
      </w:pPr>
      <w:r w:rsidRPr="00841FA0">
        <w:t>• SEI: capacità di riesporre, sia pure con linguaggi non specifici, i contenuti essenziali della disciplina. Gli assunti elaborati e resi organici devono risultare complemento di un assetto culturale complessivo che si traduce in compo</w:t>
      </w:r>
      <w:r w:rsidR="00AD54F2" w:rsidRPr="00841FA0">
        <w:t>rtamenti corretti e costruttivi;</w:t>
      </w:r>
    </w:p>
    <w:p w14:paraId="7E8675C1" w14:textId="0F9DABD3" w:rsidR="00841FA0" w:rsidRPr="00841FA0" w:rsidRDefault="007F5033" w:rsidP="00841FA0">
      <w:pPr>
        <w:spacing w:line="360" w:lineRule="auto"/>
        <w:ind w:right="565"/>
        <w:jc w:val="both"/>
      </w:pPr>
      <w:r w:rsidRPr="00841FA0">
        <w:t>• SETTE: assunzione di metodi, di abilita interpretative e comunicative specifiche, che consentono di discutere e contestualizzare</w:t>
      </w:r>
      <w:r w:rsidR="007E3CA2" w:rsidRPr="00841FA0">
        <w:t xml:space="preserve"> gli assunt</w:t>
      </w:r>
      <w:r w:rsidR="00AD54F2" w:rsidRPr="00841FA0">
        <w:t>i in forma corretta;</w:t>
      </w:r>
    </w:p>
    <w:p w14:paraId="1196F33D" w14:textId="5E22F7BA" w:rsidR="00102964" w:rsidRPr="00841FA0" w:rsidRDefault="007F5033" w:rsidP="00841FA0">
      <w:pPr>
        <w:spacing w:line="360" w:lineRule="auto"/>
        <w:ind w:right="565"/>
        <w:jc w:val="both"/>
      </w:pPr>
      <w:r w:rsidRPr="00841FA0">
        <w:t>• OTTO: conoscenze puntuali ed articolate, abilita di correzione e analitico-deduttive che consentono espressioni corrette e personali della materia</w:t>
      </w:r>
      <w:r w:rsidR="00AD54F2" w:rsidRPr="00841FA0">
        <w:t>. Interesse e abilita operativa;</w:t>
      </w:r>
    </w:p>
    <w:p w14:paraId="66FE30EB" w14:textId="781F26DE" w:rsidR="007F5033" w:rsidRPr="00841FA0" w:rsidRDefault="007F5033" w:rsidP="00841FA0">
      <w:pPr>
        <w:spacing w:line="360" w:lineRule="auto"/>
      </w:pPr>
      <w:r w:rsidRPr="00841FA0">
        <w:t>• NOVE: conoscenze organiche, estese rispetto al programma proposto e raggiunte tramite ricerche bibliografiche autonome; supportate altresì da abilita di sintesi, di comunicazione, di applicazione del met</w:t>
      </w:r>
      <w:r w:rsidR="00AD54F2" w:rsidRPr="00841FA0">
        <w:t>odo e degli strumenti culturali;</w:t>
      </w:r>
    </w:p>
    <w:p w14:paraId="40A78555" w14:textId="77777777" w:rsidR="00AD54F2" w:rsidRPr="00841FA0" w:rsidRDefault="007F5033" w:rsidP="00841FA0">
      <w:pPr>
        <w:spacing w:line="360" w:lineRule="auto"/>
        <w:ind w:right="565"/>
        <w:jc w:val="both"/>
      </w:pPr>
      <w:r w:rsidRPr="00841FA0">
        <w:t>• DIECI: conoscenze maturate in ottica multidisciplinare e in un ambito esteso per tensioni critico-cognitive, creative, operative, che si traducono in capacita autonome di studio, di comportamento, di progettualità.</w:t>
      </w:r>
    </w:p>
    <w:p w14:paraId="75B2DF2C" w14:textId="71022264" w:rsidR="007F5033" w:rsidRPr="00841FA0" w:rsidRDefault="007F5033" w:rsidP="00841FA0">
      <w:pPr>
        <w:spacing w:line="360" w:lineRule="auto"/>
        <w:ind w:right="565"/>
        <w:jc w:val="both"/>
      </w:pPr>
      <w:r w:rsidRPr="00841FA0">
        <w:lastRenderedPageBreak/>
        <w:t xml:space="preserve">I </w:t>
      </w:r>
      <w:r w:rsidR="00AD54F2" w:rsidRPr="00841FA0">
        <w:t xml:space="preserve">suddetti parametri hanno avuto </w:t>
      </w:r>
      <w:r w:rsidRPr="00841FA0">
        <w:t>significato indicativo degli orientamenti complessivi nella formulazione dei giudizi scolastic</w:t>
      </w:r>
      <w:r w:rsidRPr="000433C0">
        <w:t>i.</w:t>
      </w:r>
    </w:p>
    <w:p w14:paraId="64AB6A30" w14:textId="5F1A3559" w:rsidR="00015C22" w:rsidRPr="000433C0" w:rsidRDefault="007F5033" w:rsidP="00841FA0">
      <w:pPr>
        <w:spacing w:line="360" w:lineRule="auto"/>
        <w:ind w:right="565"/>
        <w:jc w:val="both"/>
      </w:pPr>
      <w:r w:rsidRPr="00841FA0">
        <w:t>Infine, è stato individuato come criterio di sufficienza (standard minimi) il sostanziale conseguimento degli obiettivi conoscitivi, operativi e formativi, pur con dei limiti che non compromettono</w:t>
      </w:r>
      <w:r w:rsidR="007E3CA2" w:rsidRPr="00841FA0">
        <w:t xml:space="preserve"> la comunicazione del pensiero.</w:t>
      </w:r>
    </w:p>
    <w:p w14:paraId="6789A5FF" w14:textId="77777777" w:rsidR="00A0463B" w:rsidRDefault="00A0463B">
      <w:pPr>
        <w:rPr>
          <w:rFonts w:ascii="Cambria" w:hAnsi="Cambria"/>
          <w:b/>
          <w:bCs/>
          <w:color w:val="0000FF"/>
          <w:sz w:val="28"/>
          <w:szCs w:val="28"/>
          <w:lang w:eastAsia="ar-SA"/>
        </w:rPr>
      </w:pPr>
      <w:r>
        <w:rPr>
          <w:color w:val="0000FF"/>
        </w:rPr>
        <w:br w:type="page"/>
      </w:r>
    </w:p>
    <w:p w14:paraId="1F15AB53" w14:textId="6FDF6098" w:rsidR="007F5033" w:rsidRPr="00841FA0" w:rsidRDefault="007F5033" w:rsidP="00A0463B">
      <w:pPr>
        <w:pStyle w:val="Titolo1"/>
        <w:spacing w:after="240"/>
        <w:rPr>
          <w:b w:val="0"/>
          <w:bCs w:val="0"/>
          <w:color w:val="0000FF"/>
        </w:rPr>
      </w:pPr>
      <w:bookmarkStart w:id="7" w:name="_Toc135233668"/>
      <w:r w:rsidRPr="00841FA0">
        <w:rPr>
          <w:color w:val="0000FF"/>
        </w:rPr>
        <w:lastRenderedPageBreak/>
        <w:t>Definizione di criteri comuni per la corrispondenza tra voti e livelli di conoscenza e di</w:t>
      </w:r>
      <w:r w:rsidR="006C7B73" w:rsidRPr="00841FA0">
        <w:rPr>
          <w:color w:val="0000FF"/>
        </w:rPr>
        <w:t xml:space="preserve"> </w:t>
      </w:r>
      <w:r w:rsidRPr="00841FA0">
        <w:rPr>
          <w:color w:val="0000FF"/>
        </w:rPr>
        <w:t>Abilità</w:t>
      </w:r>
      <w:bookmarkEnd w:id="7"/>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78"/>
        <w:gridCol w:w="3124"/>
        <w:gridCol w:w="2837"/>
        <w:gridCol w:w="2427"/>
      </w:tblGrid>
      <w:tr w:rsidR="007F5033" w:rsidRPr="00841FA0" w14:paraId="6D80B137" w14:textId="77777777" w:rsidTr="00DF1EAE">
        <w:trPr>
          <w:trHeight w:val="163"/>
        </w:trPr>
        <w:tc>
          <w:tcPr>
            <w:tcW w:w="1278" w:type="dxa"/>
            <w:tcBorders>
              <w:top w:val="single" w:sz="2" w:space="0" w:color="000000"/>
              <w:left w:val="single" w:sz="2" w:space="0" w:color="000000"/>
              <w:bottom w:val="single" w:sz="2" w:space="0" w:color="000000"/>
            </w:tcBorders>
            <w:shd w:val="clear" w:color="auto" w:fill="C6D9F1" w:themeFill="text2" w:themeFillTint="33"/>
          </w:tcPr>
          <w:p w14:paraId="1D5A5A9C" w14:textId="77777777" w:rsidR="007F5033" w:rsidRPr="00841FA0" w:rsidRDefault="007F5033" w:rsidP="00841FA0">
            <w:pPr>
              <w:pStyle w:val="Contenutotabella"/>
              <w:snapToGrid w:val="0"/>
              <w:spacing w:line="360" w:lineRule="auto"/>
              <w:ind w:right="565"/>
              <w:jc w:val="center"/>
              <w:rPr>
                <w:b/>
                <w:bCs/>
                <w:sz w:val="18"/>
                <w:szCs w:val="18"/>
              </w:rPr>
            </w:pPr>
            <w:r w:rsidRPr="00841FA0">
              <w:rPr>
                <w:b/>
                <w:bCs/>
                <w:sz w:val="18"/>
                <w:szCs w:val="18"/>
              </w:rPr>
              <w:t>Voto</w:t>
            </w:r>
          </w:p>
        </w:tc>
        <w:tc>
          <w:tcPr>
            <w:tcW w:w="3124" w:type="dxa"/>
            <w:tcBorders>
              <w:top w:val="single" w:sz="2" w:space="0" w:color="000000"/>
              <w:left w:val="single" w:sz="2" w:space="0" w:color="000000"/>
              <w:bottom w:val="single" w:sz="2" w:space="0" w:color="000000"/>
            </w:tcBorders>
            <w:shd w:val="clear" w:color="auto" w:fill="C6D9F1" w:themeFill="text2" w:themeFillTint="33"/>
          </w:tcPr>
          <w:p w14:paraId="2E52C2C7" w14:textId="77777777" w:rsidR="007F5033" w:rsidRPr="00841FA0" w:rsidRDefault="007F5033" w:rsidP="00841FA0">
            <w:pPr>
              <w:pStyle w:val="Contenutotabella"/>
              <w:snapToGrid w:val="0"/>
              <w:spacing w:line="360" w:lineRule="auto"/>
              <w:ind w:right="565"/>
              <w:jc w:val="center"/>
              <w:rPr>
                <w:b/>
                <w:bCs/>
                <w:sz w:val="18"/>
                <w:szCs w:val="18"/>
              </w:rPr>
            </w:pPr>
            <w:r w:rsidRPr="00841FA0">
              <w:rPr>
                <w:b/>
                <w:bCs/>
                <w:sz w:val="18"/>
                <w:szCs w:val="18"/>
              </w:rPr>
              <w:t>Conoscenze</w:t>
            </w:r>
          </w:p>
        </w:tc>
        <w:tc>
          <w:tcPr>
            <w:tcW w:w="2837" w:type="dxa"/>
            <w:tcBorders>
              <w:top w:val="single" w:sz="2" w:space="0" w:color="000000"/>
              <w:left w:val="single" w:sz="2" w:space="0" w:color="000000"/>
              <w:bottom w:val="single" w:sz="2" w:space="0" w:color="000000"/>
            </w:tcBorders>
            <w:shd w:val="clear" w:color="auto" w:fill="C6D9F1" w:themeFill="text2" w:themeFillTint="33"/>
          </w:tcPr>
          <w:p w14:paraId="3807174C" w14:textId="77777777" w:rsidR="007F5033" w:rsidRPr="00841FA0" w:rsidRDefault="007F5033" w:rsidP="00841FA0">
            <w:pPr>
              <w:pStyle w:val="Contenutotabella"/>
              <w:snapToGrid w:val="0"/>
              <w:spacing w:line="360" w:lineRule="auto"/>
              <w:ind w:right="565"/>
              <w:jc w:val="center"/>
              <w:rPr>
                <w:b/>
                <w:bCs/>
                <w:sz w:val="18"/>
                <w:szCs w:val="18"/>
              </w:rPr>
            </w:pPr>
            <w:r w:rsidRPr="00841FA0">
              <w:rPr>
                <w:b/>
                <w:bCs/>
                <w:sz w:val="18"/>
                <w:szCs w:val="18"/>
              </w:rPr>
              <w:t>Competenze</w:t>
            </w:r>
          </w:p>
        </w:tc>
        <w:tc>
          <w:tcPr>
            <w:tcW w:w="2427" w:type="dxa"/>
            <w:tcBorders>
              <w:top w:val="single" w:sz="2" w:space="0" w:color="000000"/>
              <w:left w:val="single" w:sz="2" w:space="0" w:color="000000"/>
              <w:bottom w:val="single" w:sz="2" w:space="0" w:color="000000"/>
              <w:right w:val="single" w:sz="2" w:space="0" w:color="000000"/>
            </w:tcBorders>
            <w:shd w:val="clear" w:color="auto" w:fill="C6D9F1" w:themeFill="text2" w:themeFillTint="33"/>
          </w:tcPr>
          <w:p w14:paraId="031591A2" w14:textId="77777777" w:rsidR="007F5033" w:rsidRPr="00841FA0" w:rsidRDefault="007F5033" w:rsidP="00841FA0">
            <w:pPr>
              <w:pStyle w:val="Contenutotabella"/>
              <w:snapToGrid w:val="0"/>
              <w:spacing w:line="360" w:lineRule="auto"/>
              <w:ind w:right="565"/>
              <w:jc w:val="center"/>
              <w:rPr>
                <w:b/>
                <w:bCs/>
                <w:sz w:val="18"/>
                <w:szCs w:val="18"/>
              </w:rPr>
            </w:pPr>
            <w:r w:rsidRPr="00841FA0">
              <w:rPr>
                <w:b/>
                <w:bCs/>
                <w:sz w:val="18"/>
                <w:szCs w:val="18"/>
              </w:rPr>
              <w:t>Capacità</w:t>
            </w:r>
          </w:p>
        </w:tc>
      </w:tr>
      <w:tr w:rsidR="007F5033" w:rsidRPr="00841FA0" w14:paraId="0241F5C4" w14:textId="77777777" w:rsidTr="00454E77">
        <w:trPr>
          <w:trHeight w:val="872"/>
        </w:trPr>
        <w:tc>
          <w:tcPr>
            <w:tcW w:w="1278" w:type="dxa"/>
            <w:tcBorders>
              <w:left w:val="single" w:sz="2" w:space="0" w:color="000000"/>
              <w:bottom w:val="single" w:sz="2" w:space="0" w:color="000000"/>
            </w:tcBorders>
            <w:vAlign w:val="center"/>
          </w:tcPr>
          <w:p w14:paraId="7D1B821E"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1 -3</w:t>
            </w:r>
          </w:p>
        </w:tc>
        <w:tc>
          <w:tcPr>
            <w:tcW w:w="3124" w:type="dxa"/>
            <w:tcBorders>
              <w:left w:val="single" w:sz="2" w:space="0" w:color="000000"/>
              <w:bottom w:val="single" w:sz="2" w:space="0" w:color="000000"/>
            </w:tcBorders>
            <w:vAlign w:val="center"/>
          </w:tcPr>
          <w:p w14:paraId="235BA279"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inesistenti o molto lacunose con gravi errori ed espressione del tutto improprie.</w:t>
            </w:r>
          </w:p>
        </w:tc>
        <w:tc>
          <w:tcPr>
            <w:tcW w:w="2837" w:type="dxa"/>
            <w:tcBorders>
              <w:left w:val="single" w:sz="2" w:space="0" w:color="000000"/>
              <w:bottom w:val="single" w:sz="2" w:space="0" w:color="000000"/>
            </w:tcBorders>
            <w:vAlign w:val="center"/>
          </w:tcPr>
          <w:p w14:paraId="0D74D340"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Non sa utilizzare gli scarsi elementi di conoscenza oppure, se guidato, lo fa con gravi errori e difficoltà applicative logiche.</w:t>
            </w:r>
          </w:p>
        </w:tc>
        <w:tc>
          <w:tcPr>
            <w:tcW w:w="2427" w:type="dxa"/>
            <w:tcBorders>
              <w:left w:val="single" w:sz="2" w:space="0" w:color="000000"/>
              <w:bottom w:val="single" w:sz="2" w:space="0" w:color="000000"/>
              <w:right w:val="single" w:sz="2" w:space="0" w:color="000000"/>
            </w:tcBorders>
            <w:vAlign w:val="center"/>
          </w:tcPr>
          <w:p w14:paraId="55D9092D"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Compie analisi errate e non riesce a sintetizzare, né a riformulare giudizi.</w:t>
            </w:r>
          </w:p>
        </w:tc>
      </w:tr>
      <w:tr w:rsidR="007F5033" w:rsidRPr="00841FA0" w14:paraId="5ADE900F" w14:textId="77777777" w:rsidTr="00454E77">
        <w:trPr>
          <w:trHeight w:val="688"/>
        </w:trPr>
        <w:tc>
          <w:tcPr>
            <w:tcW w:w="1278" w:type="dxa"/>
            <w:tcBorders>
              <w:left w:val="single" w:sz="2" w:space="0" w:color="000000"/>
              <w:bottom w:val="single" w:sz="2" w:space="0" w:color="000000"/>
            </w:tcBorders>
            <w:vAlign w:val="center"/>
          </w:tcPr>
          <w:p w14:paraId="377E21B1"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4</w:t>
            </w:r>
          </w:p>
        </w:tc>
        <w:tc>
          <w:tcPr>
            <w:tcW w:w="3124" w:type="dxa"/>
            <w:tcBorders>
              <w:left w:val="single" w:sz="2" w:space="0" w:color="000000"/>
              <w:bottom w:val="single" w:sz="2" w:space="0" w:color="000000"/>
            </w:tcBorders>
            <w:vAlign w:val="center"/>
          </w:tcPr>
          <w:p w14:paraId="7CDF53B3"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carenti, con errori ed espressioni spesso impropria</w:t>
            </w:r>
          </w:p>
        </w:tc>
        <w:tc>
          <w:tcPr>
            <w:tcW w:w="2837" w:type="dxa"/>
            <w:tcBorders>
              <w:left w:val="single" w:sz="2" w:space="0" w:color="000000"/>
              <w:bottom w:val="single" w:sz="2" w:space="0" w:color="000000"/>
            </w:tcBorders>
            <w:vAlign w:val="center"/>
          </w:tcPr>
          <w:p w14:paraId="1E9AE70D"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minime solo se guidato, ma con errore</w:t>
            </w:r>
          </w:p>
        </w:tc>
        <w:tc>
          <w:tcPr>
            <w:tcW w:w="2427" w:type="dxa"/>
            <w:tcBorders>
              <w:left w:val="single" w:sz="2" w:space="0" w:color="000000"/>
              <w:bottom w:val="single" w:sz="2" w:space="0" w:color="000000"/>
              <w:right w:val="single" w:sz="2" w:space="0" w:color="000000"/>
            </w:tcBorders>
            <w:vAlign w:val="center"/>
          </w:tcPr>
          <w:p w14:paraId="379E9C4A"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Compie analisi parziali e sintesi scorrette</w:t>
            </w:r>
          </w:p>
        </w:tc>
      </w:tr>
      <w:tr w:rsidR="007F5033" w:rsidRPr="00841FA0" w14:paraId="2BC6BD16" w14:textId="77777777" w:rsidTr="00454E77">
        <w:trPr>
          <w:trHeight w:val="787"/>
        </w:trPr>
        <w:tc>
          <w:tcPr>
            <w:tcW w:w="1278" w:type="dxa"/>
            <w:tcBorders>
              <w:left w:val="single" w:sz="2" w:space="0" w:color="000000"/>
              <w:bottom w:val="single" w:sz="2" w:space="0" w:color="000000"/>
            </w:tcBorders>
            <w:vAlign w:val="center"/>
          </w:tcPr>
          <w:p w14:paraId="27496CBD"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5</w:t>
            </w:r>
          </w:p>
        </w:tc>
        <w:tc>
          <w:tcPr>
            <w:tcW w:w="3124" w:type="dxa"/>
            <w:tcBorders>
              <w:left w:val="single" w:sz="2" w:space="0" w:color="000000"/>
              <w:bottom w:val="single" w:sz="2" w:space="0" w:color="000000"/>
            </w:tcBorders>
            <w:vAlign w:val="center"/>
          </w:tcPr>
          <w:p w14:paraId="46DD479B"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superficiali, uso parzialmente corretto del codice espressivo della disciplina</w:t>
            </w:r>
          </w:p>
        </w:tc>
        <w:tc>
          <w:tcPr>
            <w:tcW w:w="2837" w:type="dxa"/>
            <w:tcBorders>
              <w:left w:val="single" w:sz="2" w:space="0" w:color="000000"/>
              <w:bottom w:val="single" w:sz="2" w:space="0" w:color="000000"/>
            </w:tcBorders>
            <w:vAlign w:val="center"/>
          </w:tcPr>
          <w:p w14:paraId="3210E0F2"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autonomamente le conoscenze minime in modo autonomo e senza gravi errori</w:t>
            </w:r>
          </w:p>
        </w:tc>
        <w:tc>
          <w:tcPr>
            <w:tcW w:w="2427" w:type="dxa"/>
            <w:tcBorders>
              <w:left w:val="single" w:sz="2" w:space="0" w:color="000000"/>
              <w:bottom w:val="single" w:sz="2" w:space="0" w:color="000000"/>
              <w:right w:val="single" w:sz="2" w:space="0" w:color="000000"/>
            </w:tcBorders>
            <w:vAlign w:val="center"/>
          </w:tcPr>
          <w:p w14:paraId="4C92835F"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Cogli il significato, interpreta semplici informazioni, rielabora sufficientemente</w:t>
            </w:r>
          </w:p>
        </w:tc>
      </w:tr>
      <w:tr w:rsidR="007F5033" w:rsidRPr="00841FA0" w14:paraId="601CC3D8" w14:textId="77777777" w:rsidTr="00454E77">
        <w:trPr>
          <w:trHeight w:val="801"/>
        </w:trPr>
        <w:tc>
          <w:tcPr>
            <w:tcW w:w="1278" w:type="dxa"/>
            <w:tcBorders>
              <w:left w:val="single" w:sz="2" w:space="0" w:color="000000"/>
              <w:bottom w:val="single" w:sz="2" w:space="0" w:color="000000"/>
            </w:tcBorders>
            <w:vAlign w:val="center"/>
          </w:tcPr>
          <w:p w14:paraId="0250CC36"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6</w:t>
            </w:r>
          </w:p>
        </w:tc>
        <w:tc>
          <w:tcPr>
            <w:tcW w:w="3124" w:type="dxa"/>
            <w:tcBorders>
              <w:left w:val="single" w:sz="2" w:space="0" w:color="000000"/>
              <w:bottom w:val="single" w:sz="2" w:space="0" w:color="000000"/>
            </w:tcBorders>
            <w:vAlign w:val="center"/>
          </w:tcPr>
          <w:p w14:paraId="70B6F793"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in media complete esposte in modo semplice e con linguaggio tecnico accettabile</w:t>
            </w:r>
          </w:p>
        </w:tc>
        <w:tc>
          <w:tcPr>
            <w:tcW w:w="2837" w:type="dxa"/>
            <w:tcBorders>
              <w:left w:val="single" w:sz="2" w:space="0" w:color="000000"/>
              <w:bottom w:val="single" w:sz="2" w:space="0" w:color="000000"/>
            </w:tcBorders>
            <w:vAlign w:val="center"/>
          </w:tcPr>
          <w:p w14:paraId="3644B8F1"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minime in modo autonomo e senza gravi errori</w:t>
            </w:r>
          </w:p>
        </w:tc>
        <w:tc>
          <w:tcPr>
            <w:tcW w:w="2427" w:type="dxa"/>
            <w:tcBorders>
              <w:left w:val="single" w:sz="2" w:space="0" w:color="000000"/>
              <w:bottom w:val="single" w:sz="2" w:space="0" w:color="000000"/>
              <w:right w:val="single" w:sz="2" w:space="0" w:color="000000"/>
            </w:tcBorders>
            <w:vAlign w:val="center"/>
          </w:tcPr>
          <w:p w14:paraId="0577CDBF"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Coglie il significato, interpreta semplici informazioni, rielabora sufficientemente</w:t>
            </w:r>
          </w:p>
        </w:tc>
      </w:tr>
      <w:tr w:rsidR="007F5033" w:rsidRPr="00841FA0" w14:paraId="6833059C" w14:textId="77777777" w:rsidTr="00075CD6">
        <w:trPr>
          <w:trHeight w:val="1265"/>
        </w:trPr>
        <w:tc>
          <w:tcPr>
            <w:tcW w:w="1278" w:type="dxa"/>
            <w:tcBorders>
              <w:left w:val="single" w:sz="2" w:space="0" w:color="000000"/>
              <w:bottom w:val="single" w:sz="2" w:space="0" w:color="000000"/>
            </w:tcBorders>
            <w:vAlign w:val="center"/>
          </w:tcPr>
          <w:p w14:paraId="4A921CCB"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7</w:t>
            </w:r>
          </w:p>
        </w:tc>
        <w:tc>
          <w:tcPr>
            <w:tcW w:w="3124" w:type="dxa"/>
            <w:tcBorders>
              <w:left w:val="single" w:sz="2" w:space="0" w:color="000000"/>
              <w:bottom w:val="single" w:sz="2" w:space="0" w:color="000000"/>
            </w:tcBorders>
            <w:vAlign w:val="center"/>
          </w:tcPr>
          <w:p w14:paraId="62678417"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complete e se guidato approfondite, esposte con adeguato linguaggio specifico</w:t>
            </w:r>
          </w:p>
        </w:tc>
        <w:tc>
          <w:tcPr>
            <w:tcW w:w="2837" w:type="dxa"/>
            <w:tcBorders>
              <w:left w:val="single" w:sz="2" w:space="0" w:color="000000"/>
              <w:bottom w:val="single" w:sz="2" w:space="0" w:color="000000"/>
            </w:tcBorders>
            <w:vAlign w:val="center"/>
          </w:tcPr>
          <w:p w14:paraId="38435939"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in modo autonomo</w:t>
            </w:r>
          </w:p>
        </w:tc>
        <w:tc>
          <w:tcPr>
            <w:tcW w:w="2427" w:type="dxa"/>
            <w:tcBorders>
              <w:left w:val="single" w:sz="2" w:space="0" w:color="000000"/>
              <w:bottom w:val="single" w:sz="2" w:space="0" w:color="000000"/>
              <w:right w:val="single" w:sz="2" w:space="0" w:color="000000"/>
            </w:tcBorders>
            <w:vAlign w:val="center"/>
          </w:tcPr>
          <w:p w14:paraId="0AC2A4A5"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Interpreta le informazioni, compie semplici analisi, individua i concetti chiari, rielabora discretamente</w:t>
            </w:r>
          </w:p>
        </w:tc>
      </w:tr>
      <w:tr w:rsidR="007F5033" w:rsidRPr="00841FA0" w14:paraId="41B77BD3" w14:textId="77777777" w:rsidTr="00075CD6">
        <w:trPr>
          <w:trHeight w:val="973"/>
        </w:trPr>
        <w:tc>
          <w:tcPr>
            <w:tcW w:w="1278" w:type="dxa"/>
            <w:tcBorders>
              <w:left w:val="single" w:sz="2" w:space="0" w:color="000000"/>
              <w:bottom w:val="single" w:sz="2" w:space="0" w:color="000000"/>
            </w:tcBorders>
            <w:vAlign w:val="center"/>
          </w:tcPr>
          <w:p w14:paraId="086B304E"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8</w:t>
            </w:r>
          </w:p>
        </w:tc>
        <w:tc>
          <w:tcPr>
            <w:tcW w:w="3124" w:type="dxa"/>
            <w:tcBorders>
              <w:left w:val="single" w:sz="2" w:space="0" w:color="000000"/>
              <w:bottom w:val="single" w:sz="2" w:space="0" w:color="000000"/>
            </w:tcBorders>
            <w:vAlign w:val="center"/>
          </w:tcPr>
          <w:p w14:paraId="1328D2C4"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complete, qualche approfondimento autonomo, esposizione corretta, proprietà linguistica e sicuro uso del codice espressivo specifico</w:t>
            </w:r>
          </w:p>
        </w:tc>
        <w:tc>
          <w:tcPr>
            <w:tcW w:w="2837" w:type="dxa"/>
            <w:tcBorders>
              <w:left w:val="single" w:sz="2" w:space="0" w:color="000000"/>
              <w:bottom w:val="single" w:sz="2" w:space="0" w:color="000000"/>
            </w:tcBorders>
            <w:vAlign w:val="center"/>
          </w:tcPr>
          <w:p w14:paraId="202A660C"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in modo autonomo anche rispetto ai problemi relativamente complessi</w:t>
            </w:r>
          </w:p>
        </w:tc>
        <w:tc>
          <w:tcPr>
            <w:tcW w:w="2427" w:type="dxa"/>
            <w:tcBorders>
              <w:left w:val="single" w:sz="2" w:space="0" w:color="000000"/>
              <w:bottom w:val="single" w:sz="2" w:space="0" w:color="000000"/>
              <w:right w:val="single" w:sz="2" w:space="0" w:color="000000"/>
            </w:tcBorders>
            <w:vAlign w:val="center"/>
          </w:tcPr>
          <w:p w14:paraId="1599A0B8"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Coglie le implicazioni, compie analisi complete, rielabora i concetti principali</w:t>
            </w:r>
          </w:p>
        </w:tc>
      </w:tr>
      <w:tr w:rsidR="007F5033" w:rsidRPr="00841FA0" w14:paraId="6BAAE911" w14:textId="77777777" w:rsidTr="00454E77">
        <w:trPr>
          <w:trHeight w:val="1083"/>
        </w:trPr>
        <w:tc>
          <w:tcPr>
            <w:tcW w:w="1278" w:type="dxa"/>
            <w:tcBorders>
              <w:left w:val="single" w:sz="2" w:space="0" w:color="000000"/>
              <w:bottom w:val="single" w:sz="2" w:space="0" w:color="000000"/>
            </w:tcBorders>
            <w:vAlign w:val="center"/>
          </w:tcPr>
          <w:p w14:paraId="37162458" w14:textId="3C8B3829" w:rsidR="007F5033" w:rsidRPr="00841FA0" w:rsidRDefault="007F5033" w:rsidP="00841FA0">
            <w:pPr>
              <w:pStyle w:val="Contenutotabella"/>
              <w:snapToGrid w:val="0"/>
              <w:spacing w:line="360" w:lineRule="auto"/>
              <w:ind w:right="565"/>
              <w:jc w:val="center"/>
              <w:rPr>
                <w:sz w:val="18"/>
                <w:szCs w:val="18"/>
              </w:rPr>
            </w:pPr>
            <w:r w:rsidRPr="00841FA0">
              <w:rPr>
                <w:sz w:val="18"/>
                <w:szCs w:val="18"/>
              </w:rPr>
              <w:t xml:space="preserve">9 </w:t>
            </w:r>
            <w:r w:rsidR="00611AE6" w:rsidRPr="00841FA0">
              <w:rPr>
                <w:sz w:val="18"/>
                <w:szCs w:val="18"/>
              </w:rPr>
              <w:t>–</w:t>
            </w:r>
            <w:r w:rsidRPr="00841FA0">
              <w:rPr>
                <w:sz w:val="18"/>
                <w:szCs w:val="18"/>
              </w:rPr>
              <w:t xml:space="preserve"> 10</w:t>
            </w:r>
          </w:p>
        </w:tc>
        <w:tc>
          <w:tcPr>
            <w:tcW w:w="3124" w:type="dxa"/>
            <w:tcBorders>
              <w:left w:val="single" w:sz="2" w:space="0" w:color="000000"/>
              <w:bottom w:val="single" w:sz="2" w:space="0" w:color="000000"/>
            </w:tcBorders>
            <w:vAlign w:val="center"/>
          </w:tcPr>
          <w:p w14:paraId="677D23E0"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complete, approfondite ed ampliate, esposizione fluida e linguaggio specifico corretto e ricco</w:t>
            </w:r>
          </w:p>
        </w:tc>
        <w:tc>
          <w:tcPr>
            <w:tcW w:w="2837" w:type="dxa"/>
            <w:tcBorders>
              <w:left w:val="single" w:sz="2" w:space="0" w:color="000000"/>
              <w:bottom w:val="single" w:sz="2" w:space="0" w:color="000000"/>
            </w:tcBorders>
            <w:vAlign w:val="center"/>
          </w:tcPr>
          <w:p w14:paraId="46D63565"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in modo autonomo e corretto anche rispetto ai problemi complessi</w:t>
            </w:r>
          </w:p>
        </w:tc>
        <w:tc>
          <w:tcPr>
            <w:tcW w:w="2427" w:type="dxa"/>
            <w:tcBorders>
              <w:left w:val="single" w:sz="2" w:space="0" w:color="000000"/>
              <w:bottom w:val="single" w:sz="2" w:space="0" w:color="000000"/>
              <w:right w:val="single" w:sz="2" w:space="0" w:color="000000"/>
            </w:tcBorders>
            <w:vAlign w:val="center"/>
          </w:tcPr>
          <w:p w14:paraId="22CB488C"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Cogli le implicazioni, compie correlazioni e analisi complete, rielabora i concetti in modo efficace  e corretto, con personale competenza espositiva</w:t>
            </w:r>
          </w:p>
        </w:tc>
      </w:tr>
    </w:tbl>
    <w:p w14:paraId="687F7104" w14:textId="77777777" w:rsidR="00841FA0" w:rsidRPr="00841FA0" w:rsidRDefault="00841FA0" w:rsidP="00841FA0">
      <w:pPr>
        <w:spacing w:line="360" w:lineRule="auto"/>
        <w:ind w:right="565"/>
        <w:jc w:val="both"/>
        <w:rPr>
          <w:b/>
          <w:bCs/>
          <w:color w:val="0000FF"/>
        </w:rPr>
      </w:pPr>
    </w:p>
    <w:p w14:paraId="515EEDF8" w14:textId="77777777" w:rsidR="007F5033" w:rsidRPr="00841FA0" w:rsidRDefault="007F5033" w:rsidP="00841FA0">
      <w:pPr>
        <w:spacing w:line="360" w:lineRule="auto"/>
        <w:ind w:right="565"/>
        <w:jc w:val="both"/>
        <w:rPr>
          <w:b/>
          <w:bCs/>
          <w:color w:val="0000FF"/>
        </w:rPr>
      </w:pPr>
      <w:r w:rsidRPr="00841FA0">
        <w:rPr>
          <w:b/>
          <w:bCs/>
          <w:color w:val="0000FF"/>
        </w:rPr>
        <w:t>a. Fattori che hanno inciso sulla valutazione periodica e finale</w:t>
      </w:r>
    </w:p>
    <w:p w14:paraId="41DC3728" w14:textId="77777777" w:rsidR="007F5033" w:rsidRPr="00841FA0" w:rsidRDefault="007F5033" w:rsidP="00841FA0">
      <w:pPr>
        <w:spacing w:line="360" w:lineRule="auto"/>
        <w:ind w:right="565"/>
        <w:jc w:val="both"/>
      </w:pPr>
      <w:r w:rsidRPr="00841FA0">
        <w:t>La valutazione ha tenuto conto di:</w:t>
      </w:r>
    </w:p>
    <w:p w14:paraId="383CE13C" w14:textId="77777777" w:rsidR="007F5033" w:rsidRPr="00841FA0" w:rsidRDefault="004B345A" w:rsidP="00841FA0">
      <w:pPr>
        <w:spacing w:line="360" w:lineRule="auto"/>
        <w:ind w:right="565"/>
        <w:jc w:val="both"/>
      </w:pPr>
      <w:r w:rsidRPr="00841FA0">
        <w:t>- i</w:t>
      </w:r>
      <w:r w:rsidR="007F5033" w:rsidRPr="00841FA0">
        <w:t>mpegno;</w:t>
      </w:r>
    </w:p>
    <w:p w14:paraId="12997D43" w14:textId="77777777" w:rsidR="007F5033" w:rsidRPr="00841FA0" w:rsidRDefault="004B345A" w:rsidP="00841FA0">
      <w:pPr>
        <w:spacing w:line="360" w:lineRule="auto"/>
        <w:ind w:right="565"/>
        <w:jc w:val="both"/>
      </w:pPr>
      <w:r w:rsidRPr="00841FA0">
        <w:lastRenderedPageBreak/>
        <w:t>- p</w:t>
      </w:r>
      <w:r w:rsidR="007F5033" w:rsidRPr="00841FA0">
        <w:t>artecipazione attiva e costruttiva;</w:t>
      </w:r>
    </w:p>
    <w:p w14:paraId="25672B3D" w14:textId="77777777" w:rsidR="007F5033" w:rsidRPr="00841FA0" w:rsidRDefault="004B345A" w:rsidP="00841FA0">
      <w:pPr>
        <w:spacing w:line="360" w:lineRule="auto"/>
        <w:ind w:right="565"/>
        <w:jc w:val="both"/>
      </w:pPr>
      <w:r w:rsidRPr="00841FA0">
        <w:t>- c</w:t>
      </w:r>
      <w:r w:rsidR="007F5033" w:rsidRPr="00841FA0">
        <w:t>apacità di comunicazione;</w:t>
      </w:r>
    </w:p>
    <w:p w14:paraId="01F289F9" w14:textId="77777777" w:rsidR="007F5033" w:rsidRPr="00841FA0" w:rsidRDefault="004B345A" w:rsidP="00841FA0">
      <w:pPr>
        <w:spacing w:line="360" w:lineRule="auto"/>
        <w:ind w:right="565"/>
        <w:jc w:val="both"/>
      </w:pPr>
      <w:r w:rsidRPr="00841FA0">
        <w:t>- a</w:t>
      </w:r>
      <w:r w:rsidR="007F5033" w:rsidRPr="00841FA0">
        <w:t>cquisizione di competenze professionali;</w:t>
      </w:r>
    </w:p>
    <w:p w14:paraId="50A3BB85" w14:textId="77777777" w:rsidR="007F5033" w:rsidRPr="00841FA0" w:rsidRDefault="004B345A" w:rsidP="00841FA0">
      <w:pPr>
        <w:spacing w:line="360" w:lineRule="auto"/>
        <w:ind w:right="565"/>
        <w:jc w:val="both"/>
      </w:pPr>
      <w:r w:rsidRPr="00841FA0">
        <w:t>- a</w:t>
      </w:r>
      <w:r w:rsidR="007F5033" w:rsidRPr="00841FA0">
        <w:t>cquisizione di un linguaggio specifico;</w:t>
      </w:r>
    </w:p>
    <w:p w14:paraId="345DC1A6" w14:textId="77777777" w:rsidR="007F5033" w:rsidRPr="00841FA0" w:rsidRDefault="004B345A" w:rsidP="00841FA0">
      <w:pPr>
        <w:spacing w:line="360" w:lineRule="auto"/>
        <w:ind w:right="565"/>
        <w:jc w:val="both"/>
      </w:pPr>
      <w:r w:rsidRPr="00841FA0">
        <w:t>- r</w:t>
      </w:r>
      <w:r w:rsidR="007F5033" w:rsidRPr="00841FA0">
        <w:t>afforzamento di un metodo di lavoro;</w:t>
      </w:r>
    </w:p>
    <w:p w14:paraId="0BDAD01B" w14:textId="77777777" w:rsidR="007F5033" w:rsidRPr="00841FA0" w:rsidRDefault="004B345A" w:rsidP="00841FA0">
      <w:pPr>
        <w:spacing w:line="360" w:lineRule="auto"/>
        <w:ind w:right="565"/>
        <w:jc w:val="both"/>
      </w:pPr>
      <w:r w:rsidRPr="00841FA0">
        <w:t>- c</w:t>
      </w:r>
      <w:r w:rsidR="007F5033" w:rsidRPr="00841FA0">
        <w:t>apacità di analizzare, sintetizzare e produrre testi scritti.</w:t>
      </w:r>
    </w:p>
    <w:p w14:paraId="646E4445" w14:textId="77777777" w:rsidR="00015C22" w:rsidRPr="00841FA0" w:rsidRDefault="00015C22" w:rsidP="00841FA0">
      <w:pPr>
        <w:spacing w:line="360" w:lineRule="auto"/>
        <w:ind w:right="565"/>
        <w:jc w:val="both"/>
        <w:rPr>
          <w:b/>
          <w:bCs/>
          <w:color w:val="0000FF"/>
        </w:rPr>
      </w:pPr>
    </w:p>
    <w:p w14:paraId="753DE833" w14:textId="77777777" w:rsidR="007F5033" w:rsidRPr="00841FA0" w:rsidRDefault="007F5033" w:rsidP="00841FA0">
      <w:pPr>
        <w:spacing w:line="360" w:lineRule="auto"/>
        <w:ind w:right="565"/>
        <w:jc w:val="both"/>
        <w:rPr>
          <w:b/>
          <w:bCs/>
          <w:color w:val="0000FF"/>
        </w:rPr>
      </w:pPr>
      <w:r w:rsidRPr="00841FA0">
        <w:rPr>
          <w:b/>
          <w:bCs/>
          <w:color w:val="0000FF"/>
        </w:rPr>
        <w:t>b. Definizione dei carichi massimi di lavoro settimanale</w:t>
      </w:r>
    </w:p>
    <w:p w14:paraId="6301E443" w14:textId="77777777" w:rsidR="007F5033" w:rsidRPr="00841FA0" w:rsidRDefault="007F5033" w:rsidP="00841FA0">
      <w:pPr>
        <w:spacing w:line="360" w:lineRule="auto"/>
        <w:ind w:right="565"/>
        <w:jc w:val="both"/>
        <w:rPr>
          <w:i/>
          <w:iCs/>
        </w:rPr>
      </w:pPr>
      <w:r w:rsidRPr="00841FA0">
        <w:rPr>
          <w:i/>
          <w:iCs/>
        </w:rPr>
        <w:t>(riferiti a ciascun giorno della settimana, per le discipline previste nell’orario delle lezioni)</w:t>
      </w:r>
    </w:p>
    <w:p w14:paraId="5A9EC25E" w14:textId="77777777" w:rsidR="00015C22" w:rsidRPr="00841FA0" w:rsidRDefault="00015C22" w:rsidP="00841FA0">
      <w:pPr>
        <w:spacing w:line="360" w:lineRule="auto"/>
        <w:ind w:right="565"/>
        <w:jc w:val="both"/>
      </w:pPr>
      <w:r w:rsidRPr="00841FA0">
        <w:t>I</w:t>
      </w:r>
      <w:r w:rsidR="007F5033" w:rsidRPr="00841FA0">
        <w:t>l Consiglio di Classe ha ritenuto di evitare l’accumulo di più prove scritte nella stessa giornata,</w:t>
      </w:r>
      <w:r w:rsidR="00752C08" w:rsidRPr="00841FA0">
        <w:t xml:space="preserve"> </w:t>
      </w:r>
      <w:r w:rsidR="007F5033" w:rsidRPr="00841FA0">
        <w:t>l'interrogazione programmata e il sommarsi di verifiche e conse</w:t>
      </w:r>
      <w:r w:rsidR="007E3CA2" w:rsidRPr="00841FA0">
        <w:t>gne alla fine del quadrimestre.</w:t>
      </w:r>
    </w:p>
    <w:p w14:paraId="5F759E49" w14:textId="77777777" w:rsidR="000433C0" w:rsidRDefault="000433C0" w:rsidP="00841FA0">
      <w:pPr>
        <w:spacing w:line="360" w:lineRule="auto"/>
        <w:rPr>
          <w:bCs/>
        </w:rPr>
      </w:pPr>
      <w:bookmarkStart w:id="8" w:name="_Hlk10124621"/>
    </w:p>
    <w:p w14:paraId="26904CC5" w14:textId="77777777" w:rsidR="00A0463B" w:rsidRDefault="00A0463B">
      <w:pPr>
        <w:rPr>
          <w:b/>
          <w:bCs/>
          <w:color w:val="0000FF"/>
        </w:rPr>
      </w:pPr>
      <w:r>
        <w:rPr>
          <w:b/>
          <w:bCs/>
          <w:color w:val="0000FF"/>
        </w:rPr>
        <w:br w:type="page"/>
      </w:r>
    </w:p>
    <w:p w14:paraId="629B7DDB" w14:textId="4FA275DC" w:rsidR="002829C0" w:rsidRPr="0035625C" w:rsidRDefault="0035625C" w:rsidP="00A0463B">
      <w:pPr>
        <w:pStyle w:val="Titolo1"/>
        <w:spacing w:after="240"/>
        <w:rPr>
          <w:b w:val="0"/>
          <w:bCs w:val="0"/>
          <w:color w:val="0000FF"/>
        </w:rPr>
      </w:pPr>
      <w:bookmarkStart w:id="9" w:name="_Toc135233669"/>
      <w:r>
        <w:rPr>
          <w:color w:val="0000FF"/>
        </w:rPr>
        <w:lastRenderedPageBreak/>
        <w:t>Obiettivi conseguiti: abilità e competenze</w:t>
      </w:r>
      <w:bookmarkEnd w:id="9"/>
      <w:r>
        <w:rPr>
          <w:color w:val="0000FF"/>
        </w:rPr>
        <w:t xml:space="preserve"> </w:t>
      </w:r>
    </w:p>
    <w:p w14:paraId="023833CC" w14:textId="77777777" w:rsidR="002829C0" w:rsidRPr="00841FA0" w:rsidRDefault="002829C0" w:rsidP="00841FA0">
      <w:pPr>
        <w:spacing w:line="360" w:lineRule="auto"/>
        <w:jc w:val="both"/>
      </w:pPr>
      <w:bookmarkStart w:id="10" w:name="_Hlk10124763"/>
      <w:bookmarkEnd w:id="8"/>
      <w:r w:rsidRPr="00841FA0">
        <w:t>La classe ha raggiunto gli obiettivi di seguito elencati:</w:t>
      </w:r>
    </w:p>
    <w:p w14:paraId="4127C88A" w14:textId="77777777" w:rsidR="002829C0" w:rsidRPr="00841FA0" w:rsidRDefault="002829C0" w:rsidP="00841FA0">
      <w:pPr>
        <w:spacing w:line="360" w:lineRule="auto"/>
        <w:jc w:val="both"/>
      </w:pPr>
    </w:p>
    <w:tbl>
      <w:tblPr>
        <w:tblW w:w="0" w:type="auto"/>
        <w:tblInd w:w="6" w:type="dxa"/>
        <w:tblLayout w:type="fixed"/>
        <w:tblCellMar>
          <w:left w:w="0" w:type="dxa"/>
          <w:right w:w="0" w:type="dxa"/>
        </w:tblCellMar>
        <w:tblLook w:val="04A0" w:firstRow="1" w:lastRow="0" w:firstColumn="1" w:lastColumn="0" w:noHBand="0" w:noVBand="1"/>
      </w:tblPr>
      <w:tblGrid>
        <w:gridCol w:w="1440"/>
        <w:gridCol w:w="4100"/>
        <w:gridCol w:w="4100"/>
      </w:tblGrid>
      <w:tr w:rsidR="002829C0" w:rsidRPr="00841FA0" w14:paraId="1B663DAB" w14:textId="77777777" w:rsidTr="002829C0">
        <w:trPr>
          <w:trHeight w:hRule="exact" w:val="510"/>
        </w:trPr>
        <w:tc>
          <w:tcPr>
            <w:tcW w:w="14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bookmarkEnd w:id="10"/>
          <w:p w14:paraId="2E452F27" w14:textId="77777777" w:rsidR="002829C0" w:rsidRPr="00841FA0" w:rsidRDefault="002829C0" w:rsidP="00841FA0">
            <w:pPr>
              <w:spacing w:before="2" w:line="360" w:lineRule="auto"/>
              <w:ind w:left="307"/>
              <w:rPr>
                <w:b/>
              </w:rPr>
            </w:pPr>
            <w:r w:rsidRPr="00841FA0">
              <w:rPr>
                <w:b/>
                <w:color w:val="000000"/>
              </w:rPr>
              <w:t>Materia</w:t>
            </w:r>
          </w:p>
        </w:tc>
        <w:tc>
          <w:tcPr>
            <w:tcW w:w="410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2F2EAD8E" w14:textId="77777777" w:rsidR="002829C0" w:rsidRPr="00841FA0" w:rsidRDefault="002829C0" w:rsidP="00841FA0">
            <w:pPr>
              <w:spacing w:before="2" w:line="360" w:lineRule="auto"/>
              <w:ind w:left="1697"/>
              <w:rPr>
                <w:b/>
              </w:rPr>
            </w:pPr>
            <w:r w:rsidRPr="00841FA0">
              <w:rPr>
                <w:b/>
                <w:color w:val="000000"/>
              </w:rPr>
              <w:t>Abilità</w:t>
            </w:r>
          </w:p>
        </w:tc>
        <w:tc>
          <w:tcPr>
            <w:tcW w:w="410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2CC4F7E1" w14:textId="77777777" w:rsidR="002829C0" w:rsidRPr="00841FA0" w:rsidRDefault="002829C0" w:rsidP="00841FA0">
            <w:pPr>
              <w:spacing w:before="2" w:line="360" w:lineRule="auto"/>
              <w:ind w:left="1426"/>
              <w:rPr>
                <w:b/>
              </w:rPr>
            </w:pPr>
            <w:r w:rsidRPr="00841FA0">
              <w:rPr>
                <w:b/>
                <w:color w:val="000000"/>
              </w:rPr>
              <w:t>Competenze</w:t>
            </w:r>
          </w:p>
        </w:tc>
      </w:tr>
      <w:tr w:rsidR="002829C0" w:rsidRPr="00841FA0" w14:paraId="324016C7" w14:textId="77777777" w:rsidTr="002829C0">
        <w:trPr>
          <w:trHeight w:hRule="exact" w:val="12155"/>
        </w:trPr>
        <w:tc>
          <w:tcPr>
            <w:tcW w:w="1440" w:type="dxa"/>
            <w:tcBorders>
              <w:top w:val="single" w:sz="5" w:space="0" w:color="000000"/>
              <w:left w:val="single" w:sz="5" w:space="0" w:color="000000"/>
              <w:bottom w:val="single" w:sz="5" w:space="0" w:color="000000"/>
              <w:right w:val="single" w:sz="5" w:space="0" w:color="000000"/>
            </w:tcBorders>
          </w:tcPr>
          <w:p w14:paraId="3C58952D" w14:textId="77777777" w:rsidR="002829C0" w:rsidRPr="00841FA0" w:rsidRDefault="002829C0" w:rsidP="00841FA0">
            <w:pPr>
              <w:spacing w:line="360" w:lineRule="auto"/>
              <w:ind w:left="112"/>
            </w:pPr>
          </w:p>
          <w:p w14:paraId="2D5FA0D6" w14:textId="77777777" w:rsidR="002829C0" w:rsidRPr="00841FA0" w:rsidRDefault="002829C0" w:rsidP="00841FA0">
            <w:pPr>
              <w:spacing w:line="360" w:lineRule="auto"/>
              <w:ind w:left="112"/>
              <w:rPr>
                <w:color w:val="000000"/>
              </w:rPr>
            </w:pPr>
          </w:p>
          <w:p w14:paraId="48AA0224" w14:textId="77777777" w:rsidR="002829C0" w:rsidRPr="00841FA0" w:rsidRDefault="002829C0" w:rsidP="00841FA0">
            <w:pPr>
              <w:spacing w:line="360" w:lineRule="auto"/>
              <w:ind w:left="112"/>
              <w:rPr>
                <w:b/>
              </w:rPr>
            </w:pPr>
            <w:r w:rsidRPr="00841FA0">
              <w:rPr>
                <w:b/>
                <w:color w:val="000000"/>
              </w:rPr>
              <w:t>ITALIANO</w:t>
            </w:r>
          </w:p>
        </w:tc>
        <w:tc>
          <w:tcPr>
            <w:tcW w:w="4100" w:type="dxa"/>
            <w:tcBorders>
              <w:top w:val="single" w:sz="5" w:space="0" w:color="000000"/>
              <w:left w:val="single" w:sz="5" w:space="0" w:color="000000"/>
              <w:bottom w:val="single" w:sz="5" w:space="0" w:color="000000"/>
              <w:right w:val="single" w:sz="5" w:space="0" w:color="000000"/>
            </w:tcBorders>
          </w:tcPr>
          <w:p w14:paraId="02CB63F7" w14:textId="33EEE851" w:rsidR="002829C0" w:rsidRPr="00841FA0" w:rsidRDefault="002829C0" w:rsidP="00726AD4">
            <w:pPr>
              <w:pStyle w:val="Paragrafoelenco"/>
              <w:numPr>
                <w:ilvl w:val="0"/>
                <w:numId w:val="2"/>
              </w:numPr>
              <w:spacing w:before="273" w:line="360" w:lineRule="auto"/>
              <w:rPr>
                <w:rFonts w:ascii="Times New Roman" w:hAnsi="Times New Roman"/>
                <w:sz w:val="24"/>
                <w:szCs w:val="24"/>
              </w:rPr>
            </w:pPr>
            <w:r w:rsidRPr="00841FA0">
              <w:rPr>
                <w:rFonts w:ascii="Times New Roman" w:hAnsi="Times New Roman"/>
                <w:color w:val="000000"/>
                <w:w w:val="102"/>
                <w:sz w:val="24"/>
                <w:szCs w:val="24"/>
              </w:rPr>
              <w:t>Capacità di produrre testi scritti e orali</w:t>
            </w:r>
            <w:r w:rsidR="004A0BE7" w:rsidRPr="00841FA0">
              <w:rPr>
                <w:rFonts w:ascii="Times New Roman" w:hAnsi="Times New Roman"/>
                <w:color w:val="000000"/>
                <w:w w:val="102"/>
                <w:sz w:val="24"/>
                <w:szCs w:val="24"/>
              </w:rPr>
              <w:t xml:space="preserve"> </w:t>
            </w:r>
            <w:r w:rsidRPr="00841FA0">
              <w:rPr>
                <w:rFonts w:ascii="Times New Roman" w:hAnsi="Times New Roman"/>
                <w:color w:val="000000"/>
                <w:w w:val="106"/>
                <w:sz w:val="24"/>
                <w:szCs w:val="24"/>
              </w:rPr>
              <w:t>in    maniera    originale    sul    piano</w:t>
            </w:r>
            <w:r w:rsidR="004A0BE7" w:rsidRPr="00841FA0">
              <w:rPr>
                <w:rFonts w:ascii="Times New Roman" w:hAnsi="Times New Roman"/>
                <w:color w:val="000000"/>
                <w:w w:val="106"/>
                <w:sz w:val="24"/>
                <w:szCs w:val="24"/>
              </w:rPr>
              <w:t xml:space="preserve"> </w:t>
            </w:r>
            <w:r w:rsidRPr="00841FA0">
              <w:rPr>
                <w:rFonts w:ascii="Times New Roman" w:hAnsi="Times New Roman"/>
                <w:color w:val="000000"/>
                <w:sz w:val="24"/>
                <w:szCs w:val="24"/>
              </w:rPr>
              <w:t>concettuale e sul piano espressivo.</w:t>
            </w:r>
          </w:p>
          <w:p w14:paraId="153B2BBD" w14:textId="7E3136A0" w:rsidR="002829C0" w:rsidRPr="00841FA0" w:rsidRDefault="002829C0" w:rsidP="00726AD4">
            <w:pPr>
              <w:pStyle w:val="Paragrafoelenco"/>
              <w:numPr>
                <w:ilvl w:val="0"/>
                <w:numId w:val="2"/>
              </w:numPr>
              <w:tabs>
                <w:tab w:val="left" w:pos="2231"/>
                <w:tab w:val="left" w:pos="3399"/>
              </w:tabs>
              <w:spacing w:before="276" w:line="360" w:lineRule="auto"/>
              <w:rPr>
                <w:rFonts w:ascii="Times New Roman" w:hAnsi="Times New Roman"/>
                <w:sz w:val="24"/>
                <w:szCs w:val="24"/>
              </w:rPr>
            </w:pPr>
            <w:r w:rsidRPr="00841FA0">
              <w:rPr>
                <w:rFonts w:ascii="Times New Roman" w:hAnsi="Times New Roman"/>
                <w:color w:val="000000"/>
                <w:sz w:val="24"/>
                <w:szCs w:val="24"/>
              </w:rPr>
              <w:t>Potenziamento</w:t>
            </w:r>
            <w:r w:rsidRPr="00841FA0">
              <w:rPr>
                <w:rFonts w:ascii="Times New Roman" w:hAnsi="Times New Roman"/>
                <w:color w:val="000000"/>
                <w:sz w:val="24"/>
                <w:szCs w:val="24"/>
              </w:rPr>
              <w:tab/>
              <w:t>delle</w:t>
            </w:r>
            <w:r w:rsidRPr="00841FA0">
              <w:rPr>
                <w:rFonts w:ascii="Times New Roman" w:hAnsi="Times New Roman"/>
                <w:color w:val="000000"/>
                <w:sz w:val="24"/>
                <w:szCs w:val="24"/>
              </w:rPr>
              <w:tab/>
              <w:t>abilità</w:t>
            </w:r>
            <w:r w:rsidR="004A0BE7" w:rsidRPr="00841FA0">
              <w:rPr>
                <w:rFonts w:ascii="Times New Roman" w:hAnsi="Times New Roman"/>
                <w:color w:val="000000"/>
                <w:sz w:val="24"/>
                <w:szCs w:val="24"/>
              </w:rPr>
              <w:t xml:space="preserve"> </w:t>
            </w:r>
            <w:r w:rsidRPr="00841FA0">
              <w:rPr>
                <w:rFonts w:ascii="Times New Roman" w:hAnsi="Times New Roman"/>
                <w:color w:val="000000"/>
                <w:sz w:val="24"/>
                <w:szCs w:val="24"/>
              </w:rPr>
              <w:t>argomentative.</w:t>
            </w:r>
          </w:p>
          <w:p w14:paraId="02B1779E" w14:textId="72887BF5" w:rsidR="002829C0" w:rsidRPr="00841FA0" w:rsidRDefault="002829C0" w:rsidP="00726AD4">
            <w:pPr>
              <w:pStyle w:val="Paragrafoelenco"/>
              <w:numPr>
                <w:ilvl w:val="0"/>
                <w:numId w:val="2"/>
              </w:numPr>
              <w:spacing w:before="276" w:line="360" w:lineRule="auto"/>
              <w:rPr>
                <w:rFonts w:ascii="Times New Roman" w:hAnsi="Times New Roman"/>
                <w:sz w:val="24"/>
                <w:szCs w:val="24"/>
              </w:rPr>
            </w:pPr>
            <w:r w:rsidRPr="00841FA0">
              <w:rPr>
                <w:rFonts w:ascii="Times New Roman" w:hAnsi="Times New Roman"/>
                <w:color w:val="000000"/>
                <w:spacing w:val="3"/>
                <w:sz w:val="24"/>
                <w:szCs w:val="24"/>
              </w:rPr>
              <w:t>Rielaborazione   critica   dei   contenuti</w:t>
            </w:r>
            <w:r w:rsidR="004A0BE7" w:rsidRPr="00841FA0">
              <w:rPr>
                <w:rFonts w:ascii="Times New Roman" w:hAnsi="Times New Roman"/>
                <w:color w:val="000000"/>
                <w:spacing w:val="3"/>
                <w:sz w:val="24"/>
                <w:szCs w:val="24"/>
              </w:rPr>
              <w:t xml:space="preserve"> </w:t>
            </w:r>
            <w:r w:rsidRPr="00841FA0">
              <w:rPr>
                <w:rFonts w:ascii="Times New Roman" w:hAnsi="Times New Roman"/>
                <w:color w:val="000000"/>
                <w:sz w:val="24"/>
                <w:szCs w:val="24"/>
              </w:rPr>
              <w:t>appresi.</w:t>
            </w:r>
          </w:p>
        </w:tc>
        <w:tc>
          <w:tcPr>
            <w:tcW w:w="4100" w:type="dxa"/>
            <w:tcBorders>
              <w:top w:val="single" w:sz="5" w:space="0" w:color="000000"/>
              <w:left w:val="single" w:sz="5" w:space="0" w:color="000000"/>
              <w:bottom w:val="single" w:sz="5" w:space="0" w:color="000000"/>
              <w:right w:val="single" w:sz="5" w:space="0" w:color="000000"/>
            </w:tcBorders>
          </w:tcPr>
          <w:p w14:paraId="0AD26D7D" w14:textId="28AA13C1" w:rsidR="002829C0" w:rsidRPr="00841FA0" w:rsidRDefault="002829C0" w:rsidP="00726AD4">
            <w:pPr>
              <w:pStyle w:val="Paragrafoelenco"/>
              <w:numPr>
                <w:ilvl w:val="0"/>
                <w:numId w:val="2"/>
              </w:numPr>
              <w:spacing w:before="273" w:line="360" w:lineRule="auto"/>
              <w:rPr>
                <w:rFonts w:ascii="Times New Roman" w:hAnsi="Times New Roman"/>
                <w:sz w:val="24"/>
                <w:szCs w:val="24"/>
              </w:rPr>
            </w:pPr>
            <w:r w:rsidRPr="00841FA0">
              <w:rPr>
                <w:rFonts w:ascii="Times New Roman" w:hAnsi="Times New Roman"/>
                <w:color w:val="000000"/>
                <w:spacing w:val="2"/>
                <w:sz w:val="24"/>
                <w:szCs w:val="24"/>
              </w:rPr>
              <w:t>Acquisire competenze nella produzione</w:t>
            </w:r>
            <w:r w:rsidR="004A0BE7" w:rsidRPr="00841FA0">
              <w:rPr>
                <w:rFonts w:ascii="Times New Roman" w:hAnsi="Times New Roman"/>
                <w:color w:val="000000"/>
                <w:spacing w:val="2"/>
                <w:sz w:val="24"/>
                <w:szCs w:val="24"/>
              </w:rPr>
              <w:t xml:space="preserve"> </w:t>
            </w:r>
            <w:r w:rsidRPr="00841FA0">
              <w:rPr>
                <w:rFonts w:ascii="Times New Roman" w:hAnsi="Times New Roman"/>
                <w:color w:val="000000"/>
                <w:sz w:val="24"/>
                <w:szCs w:val="24"/>
              </w:rPr>
              <w:t>scritta,</w:t>
            </w:r>
            <w:r w:rsidRPr="00841FA0">
              <w:rPr>
                <w:rFonts w:ascii="Times New Roman" w:hAnsi="Times New Roman"/>
                <w:color w:val="000000"/>
                <w:sz w:val="24"/>
                <w:szCs w:val="24"/>
              </w:rPr>
              <w:tab/>
            </w:r>
            <w:r w:rsidRPr="00841FA0">
              <w:rPr>
                <w:rFonts w:ascii="Times New Roman" w:hAnsi="Times New Roman"/>
                <w:color w:val="000000"/>
                <w:w w:val="106"/>
                <w:sz w:val="24"/>
                <w:szCs w:val="24"/>
              </w:rPr>
              <w:t>operando   all'interno   delle</w:t>
            </w:r>
            <w:r w:rsidR="004A0BE7" w:rsidRPr="00841FA0">
              <w:rPr>
                <w:rFonts w:ascii="Times New Roman" w:hAnsi="Times New Roman"/>
                <w:color w:val="000000"/>
                <w:w w:val="106"/>
                <w:sz w:val="24"/>
                <w:szCs w:val="24"/>
              </w:rPr>
              <w:t xml:space="preserve"> </w:t>
            </w:r>
            <w:r w:rsidRPr="00841FA0">
              <w:rPr>
                <w:rFonts w:ascii="Times New Roman" w:hAnsi="Times New Roman"/>
                <w:color w:val="000000"/>
                <w:w w:val="101"/>
                <w:sz w:val="24"/>
                <w:szCs w:val="24"/>
              </w:rPr>
              <w:t xml:space="preserve">diverse tipologie testuali previste per </w:t>
            </w:r>
            <w:r w:rsidR="004A0BE7" w:rsidRPr="00841FA0">
              <w:rPr>
                <w:rFonts w:ascii="Times New Roman" w:hAnsi="Times New Roman"/>
                <w:color w:val="000000"/>
                <w:w w:val="101"/>
                <w:sz w:val="24"/>
                <w:szCs w:val="24"/>
              </w:rPr>
              <w:t>l’</w:t>
            </w:r>
            <w:r w:rsidRPr="00841FA0">
              <w:rPr>
                <w:rFonts w:ascii="Times New Roman" w:hAnsi="Times New Roman"/>
                <w:color w:val="000000"/>
                <w:sz w:val="24"/>
                <w:szCs w:val="24"/>
              </w:rPr>
              <w:t>esame di Stato.</w:t>
            </w:r>
          </w:p>
          <w:p w14:paraId="6D96F899" w14:textId="08C1AB5B" w:rsidR="002829C0" w:rsidRPr="00841FA0" w:rsidRDefault="002829C0" w:rsidP="00726AD4">
            <w:pPr>
              <w:pStyle w:val="Paragrafoelenco"/>
              <w:numPr>
                <w:ilvl w:val="0"/>
                <w:numId w:val="2"/>
              </w:numPr>
              <w:spacing w:before="276" w:line="360" w:lineRule="auto"/>
              <w:rPr>
                <w:rFonts w:ascii="Times New Roman" w:hAnsi="Times New Roman"/>
                <w:sz w:val="24"/>
                <w:szCs w:val="24"/>
              </w:rPr>
            </w:pPr>
            <w:r w:rsidRPr="00841FA0">
              <w:rPr>
                <w:rFonts w:ascii="Times New Roman" w:hAnsi="Times New Roman"/>
                <w:color w:val="000000"/>
                <w:w w:val="102"/>
                <w:sz w:val="24"/>
                <w:szCs w:val="24"/>
              </w:rPr>
              <w:t>Saper interpretare un testo letterario</w:t>
            </w:r>
            <w:r w:rsidR="004A0BE7" w:rsidRPr="00841FA0">
              <w:rPr>
                <w:rFonts w:ascii="Times New Roman" w:hAnsi="Times New Roman"/>
                <w:color w:val="000000"/>
                <w:w w:val="102"/>
                <w:sz w:val="24"/>
                <w:szCs w:val="24"/>
              </w:rPr>
              <w:t xml:space="preserve"> </w:t>
            </w:r>
            <w:r w:rsidRPr="00841FA0">
              <w:rPr>
                <w:rFonts w:ascii="Times New Roman" w:hAnsi="Times New Roman"/>
                <w:color w:val="000000"/>
                <w:w w:val="103"/>
                <w:sz w:val="24"/>
                <w:szCs w:val="24"/>
              </w:rPr>
              <w:t>cogliendone gli elementi tematici e gli</w:t>
            </w:r>
            <w:r w:rsidR="004A0BE7" w:rsidRPr="00841FA0">
              <w:rPr>
                <w:rFonts w:ascii="Times New Roman" w:hAnsi="Times New Roman"/>
                <w:color w:val="000000"/>
                <w:w w:val="103"/>
                <w:sz w:val="24"/>
                <w:szCs w:val="24"/>
              </w:rPr>
              <w:t xml:space="preserve"> </w:t>
            </w:r>
            <w:r w:rsidRPr="00841FA0">
              <w:rPr>
                <w:rFonts w:ascii="Times New Roman" w:hAnsi="Times New Roman"/>
                <w:color w:val="000000"/>
                <w:sz w:val="24"/>
                <w:szCs w:val="24"/>
              </w:rPr>
              <w:t>aspetti linguistici e retorico-stilistici.</w:t>
            </w:r>
          </w:p>
          <w:p w14:paraId="4D68382E" w14:textId="502B5008" w:rsidR="002829C0" w:rsidRPr="00841FA0" w:rsidRDefault="002829C0" w:rsidP="00726AD4">
            <w:pPr>
              <w:pStyle w:val="Paragrafoelenco"/>
              <w:numPr>
                <w:ilvl w:val="0"/>
                <w:numId w:val="2"/>
              </w:numPr>
              <w:spacing w:before="1" w:line="360" w:lineRule="auto"/>
              <w:rPr>
                <w:rFonts w:ascii="Times New Roman" w:hAnsi="Times New Roman"/>
                <w:sz w:val="24"/>
                <w:szCs w:val="24"/>
              </w:rPr>
            </w:pPr>
            <w:r w:rsidRPr="00841FA0">
              <w:rPr>
                <w:rFonts w:ascii="Times New Roman" w:hAnsi="Times New Roman"/>
                <w:color w:val="000000"/>
                <w:w w:val="105"/>
                <w:sz w:val="24"/>
                <w:szCs w:val="24"/>
              </w:rPr>
              <w:t>Saper operare facendo collegamenti e</w:t>
            </w:r>
            <w:r w:rsidR="004A0BE7" w:rsidRPr="00841FA0">
              <w:rPr>
                <w:rFonts w:ascii="Times New Roman" w:hAnsi="Times New Roman"/>
                <w:color w:val="000000"/>
                <w:w w:val="105"/>
                <w:sz w:val="24"/>
                <w:szCs w:val="24"/>
              </w:rPr>
              <w:t xml:space="preserve"> </w:t>
            </w:r>
            <w:r w:rsidRPr="00841FA0">
              <w:rPr>
                <w:rFonts w:ascii="Times New Roman" w:hAnsi="Times New Roman"/>
                <w:color w:val="000000"/>
                <w:w w:val="102"/>
                <w:sz w:val="24"/>
                <w:szCs w:val="24"/>
              </w:rPr>
              <w:t>confronti   critici   all'interno   di   testi</w:t>
            </w:r>
            <w:r w:rsidR="004A0BE7" w:rsidRPr="00841FA0">
              <w:rPr>
                <w:rFonts w:ascii="Times New Roman" w:hAnsi="Times New Roman"/>
                <w:color w:val="000000"/>
                <w:w w:val="102"/>
                <w:sz w:val="24"/>
                <w:szCs w:val="24"/>
              </w:rPr>
              <w:t xml:space="preserve"> </w:t>
            </w:r>
            <w:r w:rsidRPr="00841FA0">
              <w:rPr>
                <w:rFonts w:ascii="Times New Roman" w:hAnsi="Times New Roman"/>
                <w:color w:val="000000"/>
                <w:sz w:val="24"/>
                <w:szCs w:val="24"/>
              </w:rPr>
              <w:t>letterari</w:t>
            </w:r>
            <w:r w:rsidR="004A0BE7" w:rsidRPr="00841FA0">
              <w:rPr>
                <w:rFonts w:ascii="Times New Roman" w:hAnsi="Times New Roman"/>
                <w:color w:val="000000"/>
                <w:sz w:val="24"/>
                <w:szCs w:val="24"/>
              </w:rPr>
              <w:t xml:space="preserve"> </w:t>
            </w:r>
            <w:r w:rsidRPr="00841FA0">
              <w:rPr>
                <w:rFonts w:ascii="Times New Roman" w:hAnsi="Times New Roman"/>
                <w:color w:val="000000"/>
                <w:w w:val="96"/>
                <w:sz w:val="24"/>
                <w:szCs w:val="24"/>
              </w:rPr>
              <w:t>e</w:t>
            </w:r>
            <w:r w:rsidR="004A0BE7" w:rsidRPr="00841FA0">
              <w:rPr>
                <w:rFonts w:ascii="Times New Roman" w:hAnsi="Times New Roman"/>
                <w:color w:val="000000"/>
                <w:sz w:val="24"/>
                <w:szCs w:val="24"/>
              </w:rPr>
              <w:t xml:space="preserve"> </w:t>
            </w:r>
            <w:r w:rsidRPr="00841FA0">
              <w:rPr>
                <w:rFonts w:ascii="Times New Roman" w:hAnsi="Times New Roman"/>
                <w:color w:val="000000"/>
                <w:spacing w:val="1"/>
                <w:sz w:val="24"/>
                <w:szCs w:val="24"/>
              </w:rPr>
              <w:t>non</w:t>
            </w:r>
            <w:r w:rsidR="004A0BE7" w:rsidRPr="00841FA0">
              <w:rPr>
                <w:rFonts w:ascii="Times New Roman" w:hAnsi="Times New Roman"/>
                <w:color w:val="000000"/>
                <w:sz w:val="24"/>
                <w:szCs w:val="24"/>
              </w:rPr>
              <w:t xml:space="preserve"> </w:t>
            </w:r>
            <w:r w:rsidRPr="00841FA0">
              <w:rPr>
                <w:rFonts w:ascii="Times New Roman" w:hAnsi="Times New Roman"/>
                <w:color w:val="000000"/>
                <w:sz w:val="24"/>
                <w:szCs w:val="24"/>
              </w:rPr>
              <w:t>letterari</w:t>
            </w:r>
            <w:r w:rsidR="004A0BE7" w:rsidRPr="00841FA0">
              <w:rPr>
                <w:rFonts w:ascii="Times New Roman" w:hAnsi="Times New Roman"/>
                <w:color w:val="000000"/>
                <w:sz w:val="24"/>
                <w:szCs w:val="24"/>
              </w:rPr>
              <w:t xml:space="preserve">, </w:t>
            </w:r>
            <w:r w:rsidRPr="00841FA0">
              <w:rPr>
                <w:rFonts w:ascii="Times New Roman" w:hAnsi="Times New Roman"/>
                <w:color w:val="000000"/>
                <w:sz w:val="24"/>
                <w:szCs w:val="24"/>
              </w:rPr>
              <w:t>contestualizzandol</w:t>
            </w:r>
            <w:r w:rsidR="004A0BE7" w:rsidRPr="00841FA0">
              <w:rPr>
                <w:rFonts w:ascii="Times New Roman" w:hAnsi="Times New Roman"/>
                <w:color w:val="000000"/>
                <w:sz w:val="24"/>
                <w:szCs w:val="24"/>
              </w:rPr>
              <w:t xml:space="preserve">i e </w:t>
            </w:r>
            <w:r w:rsidRPr="00841FA0">
              <w:rPr>
                <w:rFonts w:ascii="Times New Roman" w:hAnsi="Times New Roman"/>
                <w:color w:val="000000"/>
                <w:sz w:val="24"/>
                <w:szCs w:val="24"/>
              </w:rPr>
              <w:t>dandone</w:t>
            </w:r>
            <w:r w:rsidR="004A0BE7" w:rsidRPr="00841FA0">
              <w:rPr>
                <w:rFonts w:ascii="Times New Roman" w:hAnsi="Times New Roman"/>
                <w:color w:val="000000"/>
                <w:sz w:val="24"/>
                <w:szCs w:val="24"/>
              </w:rPr>
              <w:t xml:space="preserve"> </w:t>
            </w:r>
            <w:r w:rsidRPr="00841FA0">
              <w:rPr>
                <w:rFonts w:ascii="Times New Roman" w:hAnsi="Times New Roman"/>
                <w:color w:val="000000"/>
                <w:spacing w:val="-1"/>
                <w:sz w:val="24"/>
                <w:szCs w:val="24"/>
              </w:rPr>
              <w:t>un’interpretazione</w:t>
            </w:r>
            <w:r w:rsidRPr="00841FA0">
              <w:rPr>
                <w:rFonts w:ascii="Times New Roman" w:hAnsi="Times New Roman"/>
                <w:color w:val="000000"/>
                <w:sz w:val="24"/>
                <w:szCs w:val="24"/>
              </w:rPr>
              <w:tab/>
              <w:t>personale</w:t>
            </w:r>
            <w:r w:rsidR="004A0BE7" w:rsidRPr="00841FA0">
              <w:rPr>
                <w:rFonts w:ascii="Times New Roman" w:hAnsi="Times New Roman"/>
                <w:color w:val="000000"/>
                <w:sz w:val="24"/>
                <w:szCs w:val="24"/>
              </w:rPr>
              <w:t xml:space="preserve"> </w:t>
            </w:r>
            <w:r w:rsidRPr="00841FA0">
              <w:rPr>
                <w:rFonts w:ascii="Times New Roman" w:hAnsi="Times New Roman"/>
                <w:color w:val="000000"/>
                <w:sz w:val="24"/>
                <w:szCs w:val="24"/>
              </w:rPr>
              <w:t>che</w:t>
            </w:r>
            <w:r w:rsidR="004A0BE7" w:rsidRPr="00841FA0">
              <w:rPr>
                <w:rFonts w:ascii="Times New Roman" w:hAnsi="Times New Roman"/>
                <w:color w:val="000000"/>
                <w:sz w:val="24"/>
                <w:szCs w:val="24"/>
              </w:rPr>
              <w:t xml:space="preserve"> </w:t>
            </w:r>
            <w:r w:rsidRPr="00841FA0">
              <w:rPr>
                <w:rFonts w:ascii="Times New Roman" w:hAnsi="Times New Roman"/>
                <w:color w:val="000000"/>
                <w:spacing w:val="2"/>
                <w:sz w:val="24"/>
                <w:szCs w:val="24"/>
              </w:rPr>
              <w:t>garantisca progressivamente l</w:t>
            </w:r>
            <w:r w:rsidR="004A0BE7" w:rsidRPr="00841FA0">
              <w:rPr>
                <w:rFonts w:ascii="Times New Roman" w:hAnsi="Times New Roman"/>
                <w:color w:val="000000"/>
                <w:spacing w:val="2"/>
                <w:sz w:val="24"/>
                <w:szCs w:val="24"/>
              </w:rPr>
              <w:t xml:space="preserve">e </w:t>
            </w:r>
            <w:r w:rsidRPr="00841FA0">
              <w:rPr>
                <w:rFonts w:ascii="Times New Roman" w:hAnsi="Times New Roman"/>
                <w:color w:val="000000"/>
                <w:spacing w:val="2"/>
                <w:sz w:val="24"/>
                <w:szCs w:val="24"/>
              </w:rPr>
              <w:t>capacità</w:t>
            </w:r>
            <w:r w:rsidRPr="00841FA0">
              <w:rPr>
                <w:rFonts w:ascii="Times New Roman" w:hAnsi="Times New Roman"/>
                <w:sz w:val="24"/>
                <w:szCs w:val="24"/>
              </w:rPr>
              <w:t xml:space="preserve"> </w:t>
            </w:r>
            <w:r w:rsidRPr="00841FA0">
              <w:rPr>
                <w:rFonts w:ascii="Times New Roman" w:hAnsi="Times New Roman"/>
                <w:color w:val="000000"/>
                <w:sz w:val="24"/>
                <w:szCs w:val="24"/>
              </w:rPr>
              <w:t>valutative, critiche ed estetiche.</w:t>
            </w:r>
          </w:p>
        </w:tc>
      </w:tr>
    </w:tbl>
    <w:p w14:paraId="1F27C4F7" w14:textId="5FD44B8E" w:rsidR="002829C0" w:rsidRPr="00841FA0" w:rsidRDefault="002829C0" w:rsidP="00841FA0">
      <w:pPr>
        <w:spacing w:line="360" w:lineRule="auto"/>
      </w:pPr>
    </w:p>
    <w:tbl>
      <w:tblPr>
        <w:tblW w:w="9640" w:type="dxa"/>
        <w:tblInd w:w="6" w:type="dxa"/>
        <w:tblLayout w:type="fixed"/>
        <w:tblCellMar>
          <w:left w:w="0" w:type="dxa"/>
          <w:right w:w="0" w:type="dxa"/>
        </w:tblCellMar>
        <w:tblLook w:val="04A0" w:firstRow="1" w:lastRow="0" w:firstColumn="1" w:lastColumn="0" w:noHBand="0" w:noVBand="1"/>
      </w:tblPr>
      <w:tblGrid>
        <w:gridCol w:w="1420"/>
        <w:gridCol w:w="4100"/>
        <w:gridCol w:w="4120"/>
      </w:tblGrid>
      <w:tr w:rsidR="002829C0" w:rsidRPr="00841FA0" w14:paraId="0022E106" w14:textId="77777777" w:rsidTr="002829C0">
        <w:trPr>
          <w:trHeight w:hRule="exact" w:val="567"/>
        </w:trPr>
        <w:tc>
          <w:tcPr>
            <w:tcW w:w="142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53BBF8FE" w14:textId="77777777" w:rsidR="002829C0" w:rsidRPr="00841FA0" w:rsidRDefault="002829C0" w:rsidP="00841FA0">
            <w:pPr>
              <w:spacing w:before="2" w:line="360" w:lineRule="auto"/>
              <w:ind w:left="297"/>
              <w:rPr>
                <w:b/>
              </w:rPr>
            </w:pPr>
            <w:r w:rsidRPr="00841FA0">
              <w:rPr>
                <w:b/>
                <w:color w:val="000000"/>
              </w:rPr>
              <w:t>Materia</w:t>
            </w:r>
          </w:p>
        </w:tc>
        <w:tc>
          <w:tcPr>
            <w:tcW w:w="410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6D4C0A21" w14:textId="77777777" w:rsidR="002829C0" w:rsidRPr="00841FA0" w:rsidRDefault="002829C0" w:rsidP="00841FA0">
            <w:pPr>
              <w:spacing w:before="2" w:line="360" w:lineRule="auto"/>
              <w:ind w:left="1701"/>
              <w:rPr>
                <w:b/>
              </w:rPr>
            </w:pPr>
            <w:r w:rsidRPr="00841FA0">
              <w:rPr>
                <w:b/>
                <w:color w:val="000000"/>
              </w:rPr>
              <w:t>Abilità</w:t>
            </w:r>
          </w:p>
        </w:tc>
        <w:tc>
          <w:tcPr>
            <w:tcW w:w="412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192D765F" w14:textId="77777777" w:rsidR="002829C0" w:rsidRPr="00841FA0" w:rsidRDefault="002829C0" w:rsidP="00841FA0">
            <w:pPr>
              <w:spacing w:before="2" w:line="360" w:lineRule="auto"/>
              <w:ind w:left="1429"/>
              <w:rPr>
                <w:b/>
              </w:rPr>
            </w:pPr>
            <w:r w:rsidRPr="00841FA0">
              <w:rPr>
                <w:b/>
                <w:color w:val="000000"/>
              </w:rPr>
              <w:t>Competenze</w:t>
            </w:r>
          </w:p>
        </w:tc>
      </w:tr>
      <w:tr w:rsidR="002829C0" w:rsidRPr="00841FA0" w14:paraId="1152E5EC" w14:textId="77777777" w:rsidTr="002829C0">
        <w:trPr>
          <w:trHeight w:hRule="exact" w:val="12155"/>
        </w:trPr>
        <w:tc>
          <w:tcPr>
            <w:tcW w:w="1420" w:type="dxa"/>
            <w:tcBorders>
              <w:top w:val="single" w:sz="5" w:space="0" w:color="000000"/>
              <w:left w:val="single" w:sz="5" w:space="0" w:color="000000"/>
              <w:bottom w:val="single" w:sz="5" w:space="0" w:color="000000"/>
              <w:right w:val="single" w:sz="5" w:space="0" w:color="000000"/>
            </w:tcBorders>
          </w:tcPr>
          <w:p w14:paraId="551F53BB" w14:textId="77777777" w:rsidR="002829C0" w:rsidRPr="00841FA0" w:rsidRDefault="002829C0" w:rsidP="00841FA0">
            <w:pPr>
              <w:spacing w:line="360" w:lineRule="auto"/>
              <w:ind w:left="112"/>
            </w:pPr>
          </w:p>
          <w:p w14:paraId="2DDC21C0" w14:textId="77777777" w:rsidR="002829C0" w:rsidRPr="00841FA0" w:rsidRDefault="002829C0" w:rsidP="00841FA0">
            <w:pPr>
              <w:spacing w:before="230" w:line="360" w:lineRule="auto"/>
              <w:ind w:left="112"/>
              <w:rPr>
                <w:b/>
              </w:rPr>
            </w:pPr>
            <w:r w:rsidRPr="00841FA0">
              <w:rPr>
                <w:b/>
                <w:color w:val="000000"/>
              </w:rPr>
              <w:t>STORIA</w:t>
            </w:r>
          </w:p>
        </w:tc>
        <w:tc>
          <w:tcPr>
            <w:tcW w:w="4100" w:type="dxa"/>
            <w:tcBorders>
              <w:top w:val="single" w:sz="5" w:space="0" w:color="000000"/>
              <w:left w:val="single" w:sz="5" w:space="0" w:color="000000"/>
              <w:bottom w:val="single" w:sz="5" w:space="0" w:color="000000"/>
              <w:right w:val="single" w:sz="5" w:space="0" w:color="000000"/>
            </w:tcBorders>
          </w:tcPr>
          <w:p w14:paraId="1DDB476E" w14:textId="522E746A" w:rsidR="002829C0" w:rsidRPr="00841FA0" w:rsidRDefault="002829C0" w:rsidP="00726AD4">
            <w:pPr>
              <w:pStyle w:val="Paragrafoelenco"/>
              <w:numPr>
                <w:ilvl w:val="0"/>
                <w:numId w:val="2"/>
              </w:numPr>
              <w:spacing w:before="276" w:line="360" w:lineRule="auto"/>
              <w:rPr>
                <w:rFonts w:ascii="Times New Roman" w:hAnsi="Times New Roman"/>
                <w:sz w:val="24"/>
                <w:szCs w:val="24"/>
              </w:rPr>
            </w:pPr>
            <w:r w:rsidRPr="00841FA0">
              <w:rPr>
                <w:rFonts w:ascii="Times New Roman" w:hAnsi="Times New Roman"/>
                <w:color w:val="000000"/>
                <w:w w:val="110"/>
                <w:sz w:val="24"/>
                <w:szCs w:val="24"/>
              </w:rPr>
              <w:t>Analizzare    una    società    in    un</w:t>
            </w:r>
            <w:r w:rsidR="00BB1FCC" w:rsidRPr="00841FA0">
              <w:rPr>
                <w:rFonts w:ascii="Times New Roman" w:hAnsi="Times New Roman"/>
                <w:color w:val="000000"/>
                <w:w w:val="110"/>
                <w:sz w:val="24"/>
                <w:szCs w:val="24"/>
              </w:rPr>
              <w:t xml:space="preserve"> </w:t>
            </w:r>
            <w:r w:rsidRPr="00841FA0">
              <w:rPr>
                <w:rFonts w:ascii="Times New Roman" w:hAnsi="Times New Roman"/>
                <w:color w:val="000000"/>
                <w:w w:val="106"/>
                <w:sz w:val="24"/>
                <w:szCs w:val="24"/>
              </w:rPr>
              <w:t>determinato    momento    della    sua</w:t>
            </w:r>
            <w:r w:rsidR="00BB1FCC" w:rsidRPr="00841FA0">
              <w:rPr>
                <w:rFonts w:ascii="Times New Roman" w:hAnsi="Times New Roman"/>
                <w:color w:val="000000"/>
                <w:w w:val="106"/>
                <w:sz w:val="24"/>
                <w:szCs w:val="24"/>
              </w:rPr>
              <w:t xml:space="preserve"> </w:t>
            </w:r>
            <w:r w:rsidRPr="00841FA0">
              <w:rPr>
                <w:rFonts w:ascii="Times New Roman" w:hAnsi="Times New Roman"/>
                <w:color w:val="000000"/>
                <w:w w:val="103"/>
                <w:sz w:val="24"/>
                <w:szCs w:val="24"/>
              </w:rPr>
              <w:t>evoluzione   attraverso   alcuni   livelli</w:t>
            </w:r>
            <w:r w:rsidR="00BB1FCC" w:rsidRPr="00841FA0">
              <w:rPr>
                <w:rFonts w:ascii="Times New Roman" w:hAnsi="Times New Roman"/>
                <w:color w:val="000000"/>
                <w:w w:val="103"/>
                <w:sz w:val="24"/>
                <w:szCs w:val="24"/>
              </w:rPr>
              <w:t xml:space="preserve"> </w:t>
            </w:r>
            <w:r w:rsidRPr="00841FA0">
              <w:rPr>
                <w:rFonts w:ascii="Times New Roman" w:hAnsi="Times New Roman"/>
                <w:color w:val="000000"/>
                <w:sz w:val="24"/>
                <w:szCs w:val="24"/>
              </w:rPr>
              <w:t>interpretativi</w:t>
            </w:r>
            <w:r w:rsidR="00BB1FCC" w:rsidRPr="00841FA0">
              <w:rPr>
                <w:rFonts w:ascii="Times New Roman" w:hAnsi="Times New Roman"/>
                <w:color w:val="000000"/>
                <w:sz w:val="24"/>
                <w:szCs w:val="24"/>
              </w:rPr>
              <w:t xml:space="preserve"> </w:t>
            </w:r>
            <w:r w:rsidRPr="00841FA0">
              <w:rPr>
                <w:rFonts w:ascii="Times New Roman" w:hAnsi="Times New Roman"/>
                <w:color w:val="000000"/>
                <w:sz w:val="24"/>
                <w:szCs w:val="24"/>
              </w:rPr>
              <w:t>(sociale,</w:t>
            </w:r>
            <w:r w:rsidR="00BB1FCC" w:rsidRPr="00841FA0">
              <w:rPr>
                <w:rFonts w:ascii="Times New Roman" w:hAnsi="Times New Roman"/>
                <w:color w:val="000000"/>
                <w:sz w:val="24"/>
                <w:szCs w:val="24"/>
              </w:rPr>
              <w:t xml:space="preserve"> </w:t>
            </w:r>
            <w:r w:rsidRPr="00841FA0">
              <w:rPr>
                <w:rFonts w:ascii="Times New Roman" w:hAnsi="Times New Roman"/>
                <w:color w:val="000000"/>
                <w:sz w:val="24"/>
                <w:szCs w:val="24"/>
              </w:rPr>
              <w:t>economico,</w:t>
            </w:r>
            <w:r w:rsidR="00BB1FCC" w:rsidRPr="00841FA0">
              <w:rPr>
                <w:rFonts w:ascii="Times New Roman" w:hAnsi="Times New Roman"/>
                <w:color w:val="000000"/>
                <w:sz w:val="24"/>
                <w:szCs w:val="24"/>
              </w:rPr>
              <w:t xml:space="preserve"> </w:t>
            </w:r>
            <w:r w:rsidRPr="00841FA0">
              <w:rPr>
                <w:rFonts w:ascii="Times New Roman" w:hAnsi="Times New Roman"/>
                <w:color w:val="000000"/>
                <w:sz w:val="24"/>
                <w:szCs w:val="24"/>
              </w:rPr>
              <w:t>politico, tecnologico, culturale).</w:t>
            </w:r>
          </w:p>
          <w:p w14:paraId="35FAABA0" w14:textId="029D0E67" w:rsidR="002829C0" w:rsidRPr="00841FA0" w:rsidRDefault="002829C0" w:rsidP="00726AD4">
            <w:pPr>
              <w:pStyle w:val="Paragrafoelenco"/>
              <w:numPr>
                <w:ilvl w:val="0"/>
                <w:numId w:val="2"/>
              </w:numPr>
              <w:spacing w:before="84" w:line="360" w:lineRule="auto"/>
              <w:rPr>
                <w:rFonts w:ascii="Times New Roman" w:hAnsi="Times New Roman"/>
                <w:sz w:val="24"/>
                <w:szCs w:val="24"/>
              </w:rPr>
            </w:pPr>
            <w:r w:rsidRPr="00841FA0">
              <w:rPr>
                <w:rFonts w:ascii="Times New Roman" w:hAnsi="Times New Roman"/>
                <w:color w:val="000000"/>
                <w:w w:val="107"/>
                <w:sz w:val="24"/>
                <w:szCs w:val="24"/>
              </w:rPr>
              <w:t>Cogliere analogie e differenze tra gli</w:t>
            </w:r>
            <w:r w:rsidR="00BB1FCC" w:rsidRPr="00841FA0">
              <w:rPr>
                <w:rFonts w:ascii="Times New Roman" w:hAnsi="Times New Roman"/>
                <w:color w:val="000000"/>
                <w:w w:val="107"/>
                <w:sz w:val="24"/>
                <w:szCs w:val="24"/>
              </w:rPr>
              <w:t xml:space="preserve"> </w:t>
            </w:r>
            <w:r w:rsidRPr="00841FA0">
              <w:rPr>
                <w:rFonts w:ascii="Times New Roman" w:hAnsi="Times New Roman"/>
                <w:color w:val="000000"/>
                <w:sz w:val="24"/>
                <w:szCs w:val="24"/>
              </w:rPr>
              <w:t>eventi e le società di una stessa epoca.</w:t>
            </w:r>
          </w:p>
          <w:p w14:paraId="57B723D0" w14:textId="682F5AA5" w:rsidR="002829C0" w:rsidRPr="00841FA0" w:rsidRDefault="002829C0" w:rsidP="00726AD4">
            <w:pPr>
              <w:pStyle w:val="Paragrafoelenco"/>
              <w:numPr>
                <w:ilvl w:val="0"/>
                <w:numId w:val="2"/>
              </w:numPr>
              <w:spacing w:before="82" w:line="360" w:lineRule="auto"/>
              <w:rPr>
                <w:rFonts w:ascii="Times New Roman" w:hAnsi="Times New Roman"/>
                <w:sz w:val="24"/>
                <w:szCs w:val="24"/>
              </w:rPr>
            </w:pPr>
            <w:r w:rsidRPr="00841FA0">
              <w:rPr>
                <w:rFonts w:ascii="Times New Roman" w:hAnsi="Times New Roman"/>
                <w:color w:val="000000"/>
                <w:w w:val="102"/>
                <w:sz w:val="24"/>
                <w:szCs w:val="24"/>
              </w:rPr>
              <w:t>Analizzare   lo   sviluppo   economico,</w:t>
            </w:r>
            <w:r w:rsidR="00BB1FCC" w:rsidRPr="00841FA0">
              <w:rPr>
                <w:rFonts w:ascii="Times New Roman" w:hAnsi="Times New Roman"/>
                <w:color w:val="000000"/>
                <w:w w:val="102"/>
                <w:sz w:val="24"/>
                <w:szCs w:val="24"/>
              </w:rPr>
              <w:t xml:space="preserve"> </w:t>
            </w:r>
            <w:r w:rsidRPr="00841FA0">
              <w:rPr>
                <w:rFonts w:ascii="Times New Roman" w:hAnsi="Times New Roman"/>
                <w:color w:val="000000"/>
                <w:w w:val="107"/>
                <w:sz w:val="24"/>
                <w:szCs w:val="24"/>
              </w:rPr>
              <w:t>tecnologico e politico nella storia del</w:t>
            </w:r>
            <w:r w:rsidR="00BB1FCC" w:rsidRPr="00841FA0">
              <w:rPr>
                <w:rFonts w:ascii="Times New Roman" w:hAnsi="Times New Roman"/>
                <w:color w:val="000000"/>
                <w:w w:val="107"/>
                <w:sz w:val="24"/>
                <w:szCs w:val="24"/>
              </w:rPr>
              <w:t xml:space="preserve"> </w:t>
            </w:r>
            <w:r w:rsidRPr="00841FA0">
              <w:rPr>
                <w:rFonts w:ascii="Times New Roman" w:hAnsi="Times New Roman"/>
                <w:color w:val="000000"/>
                <w:sz w:val="24"/>
                <w:szCs w:val="24"/>
              </w:rPr>
              <w:t>Novecento.</w:t>
            </w:r>
          </w:p>
          <w:p w14:paraId="6C39D3EA" w14:textId="67C11BFC" w:rsidR="002829C0" w:rsidRPr="00841FA0" w:rsidRDefault="002829C0" w:rsidP="00726AD4">
            <w:pPr>
              <w:pStyle w:val="Paragrafoelenco"/>
              <w:numPr>
                <w:ilvl w:val="0"/>
                <w:numId w:val="2"/>
              </w:numPr>
              <w:spacing w:before="82" w:line="360" w:lineRule="auto"/>
              <w:rPr>
                <w:rFonts w:ascii="Times New Roman" w:hAnsi="Times New Roman"/>
                <w:sz w:val="24"/>
                <w:szCs w:val="24"/>
              </w:rPr>
            </w:pPr>
            <w:r w:rsidRPr="00841FA0">
              <w:rPr>
                <w:rFonts w:ascii="Times New Roman" w:hAnsi="Times New Roman"/>
                <w:color w:val="000000"/>
                <w:spacing w:val="3"/>
                <w:sz w:val="24"/>
                <w:szCs w:val="24"/>
              </w:rPr>
              <w:t>Collocare in una dimensione più ampia</w:t>
            </w:r>
            <w:r w:rsidR="00BB1FCC" w:rsidRPr="00841FA0">
              <w:rPr>
                <w:rFonts w:ascii="Times New Roman" w:hAnsi="Times New Roman"/>
                <w:color w:val="000000"/>
                <w:spacing w:val="3"/>
                <w:sz w:val="24"/>
                <w:szCs w:val="24"/>
              </w:rPr>
              <w:t xml:space="preserve"> </w:t>
            </w:r>
            <w:r w:rsidRPr="00841FA0">
              <w:rPr>
                <w:rFonts w:ascii="Times New Roman" w:hAnsi="Times New Roman"/>
                <w:color w:val="000000"/>
                <w:w w:val="103"/>
                <w:sz w:val="24"/>
                <w:szCs w:val="24"/>
              </w:rPr>
              <w:t>e planetaria gli avvenimenti storici del</w:t>
            </w:r>
            <w:r w:rsidR="00BB1FCC" w:rsidRPr="00841FA0">
              <w:rPr>
                <w:rFonts w:ascii="Times New Roman" w:hAnsi="Times New Roman"/>
                <w:color w:val="000000"/>
                <w:w w:val="103"/>
                <w:sz w:val="24"/>
                <w:szCs w:val="24"/>
              </w:rPr>
              <w:t xml:space="preserve"> </w:t>
            </w:r>
            <w:r w:rsidRPr="00841FA0">
              <w:rPr>
                <w:rFonts w:ascii="Times New Roman" w:hAnsi="Times New Roman"/>
                <w:color w:val="000000"/>
                <w:sz w:val="24"/>
                <w:szCs w:val="24"/>
              </w:rPr>
              <w:t>Novecento.</w:t>
            </w:r>
          </w:p>
          <w:p w14:paraId="6760508D" w14:textId="24FD83DB" w:rsidR="002829C0" w:rsidRPr="00841FA0" w:rsidRDefault="002829C0" w:rsidP="00726AD4">
            <w:pPr>
              <w:pStyle w:val="Paragrafoelenco"/>
              <w:numPr>
                <w:ilvl w:val="0"/>
                <w:numId w:val="2"/>
              </w:numPr>
              <w:spacing w:before="81" w:line="360" w:lineRule="auto"/>
              <w:rPr>
                <w:rFonts w:ascii="Times New Roman" w:hAnsi="Times New Roman"/>
                <w:sz w:val="24"/>
                <w:szCs w:val="24"/>
              </w:rPr>
            </w:pPr>
            <w:r w:rsidRPr="00841FA0">
              <w:rPr>
                <w:rFonts w:ascii="Times New Roman" w:hAnsi="Times New Roman"/>
                <w:color w:val="000000"/>
                <w:w w:val="111"/>
                <w:sz w:val="24"/>
                <w:szCs w:val="24"/>
              </w:rPr>
              <w:t>Riconoscere   il   ruolo   svolto   dai</w:t>
            </w:r>
            <w:r w:rsidR="00BB1FCC" w:rsidRPr="00841FA0">
              <w:rPr>
                <w:rFonts w:ascii="Times New Roman" w:hAnsi="Times New Roman"/>
                <w:color w:val="000000"/>
                <w:w w:val="111"/>
                <w:sz w:val="24"/>
                <w:szCs w:val="24"/>
              </w:rPr>
              <w:t xml:space="preserve"> </w:t>
            </w:r>
            <w:r w:rsidRPr="00841FA0">
              <w:rPr>
                <w:rFonts w:ascii="Times New Roman" w:hAnsi="Times New Roman"/>
                <w:color w:val="000000"/>
                <w:sz w:val="24"/>
                <w:szCs w:val="24"/>
              </w:rPr>
              <w:t>totalitarismi nelle vicende del secolo.</w:t>
            </w:r>
          </w:p>
          <w:p w14:paraId="5EA3D90C" w14:textId="0C8FED3B" w:rsidR="002829C0" w:rsidRPr="00841FA0" w:rsidRDefault="002829C0" w:rsidP="00726AD4">
            <w:pPr>
              <w:pStyle w:val="Paragrafoelenco"/>
              <w:numPr>
                <w:ilvl w:val="0"/>
                <w:numId w:val="2"/>
              </w:numPr>
              <w:spacing w:before="81" w:line="360" w:lineRule="auto"/>
              <w:rPr>
                <w:rFonts w:ascii="Times New Roman" w:hAnsi="Times New Roman"/>
                <w:sz w:val="24"/>
                <w:szCs w:val="24"/>
              </w:rPr>
            </w:pPr>
            <w:r w:rsidRPr="00841FA0">
              <w:rPr>
                <w:rFonts w:ascii="Times New Roman" w:hAnsi="Times New Roman"/>
                <w:color w:val="000000"/>
                <w:spacing w:val="1"/>
                <w:sz w:val="24"/>
                <w:szCs w:val="24"/>
              </w:rPr>
              <w:t>Cogliere l’influenza, ancora persistente,</w:t>
            </w:r>
            <w:r w:rsidR="00BB1FCC" w:rsidRPr="00841FA0">
              <w:rPr>
                <w:rFonts w:ascii="Times New Roman" w:hAnsi="Times New Roman"/>
                <w:color w:val="000000"/>
                <w:spacing w:val="1"/>
                <w:sz w:val="24"/>
                <w:szCs w:val="24"/>
              </w:rPr>
              <w:t xml:space="preserve"> </w:t>
            </w:r>
            <w:r w:rsidRPr="00841FA0">
              <w:rPr>
                <w:rFonts w:ascii="Times New Roman" w:hAnsi="Times New Roman"/>
                <w:color w:val="000000"/>
                <w:w w:val="109"/>
                <w:sz w:val="24"/>
                <w:szCs w:val="24"/>
              </w:rPr>
              <w:t>della storia novecentesca e delle sue</w:t>
            </w:r>
            <w:r w:rsidR="00BB1FCC" w:rsidRPr="00841FA0">
              <w:rPr>
                <w:rFonts w:ascii="Times New Roman" w:hAnsi="Times New Roman"/>
                <w:color w:val="000000"/>
                <w:w w:val="109"/>
                <w:sz w:val="24"/>
                <w:szCs w:val="24"/>
              </w:rPr>
              <w:t xml:space="preserve"> </w:t>
            </w:r>
            <w:r w:rsidRPr="00841FA0">
              <w:rPr>
                <w:rFonts w:ascii="Times New Roman" w:hAnsi="Times New Roman"/>
                <w:color w:val="000000"/>
                <w:sz w:val="24"/>
                <w:szCs w:val="24"/>
              </w:rPr>
              <w:t>ideologie nella società attuale.</w:t>
            </w:r>
          </w:p>
          <w:p w14:paraId="4ECA8D68" w14:textId="60F03A00" w:rsidR="002829C0" w:rsidRPr="00841FA0" w:rsidRDefault="002829C0" w:rsidP="00726AD4">
            <w:pPr>
              <w:pStyle w:val="Paragrafoelenco"/>
              <w:numPr>
                <w:ilvl w:val="0"/>
                <w:numId w:val="2"/>
              </w:numPr>
              <w:spacing w:before="81" w:line="360" w:lineRule="auto"/>
              <w:rPr>
                <w:rFonts w:ascii="Times New Roman" w:hAnsi="Times New Roman"/>
                <w:sz w:val="24"/>
                <w:szCs w:val="24"/>
              </w:rPr>
            </w:pPr>
            <w:r w:rsidRPr="00841FA0">
              <w:rPr>
                <w:rFonts w:ascii="Times New Roman" w:hAnsi="Times New Roman"/>
                <w:color w:val="000000"/>
                <w:spacing w:val="2"/>
                <w:sz w:val="24"/>
                <w:szCs w:val="24"/>
              </w:rPr>
              <w:t>Rielaborare   criticamente   i   contenuti</w:t>
            </w:r>
            <w:r w:rsidRPr="00841FA0">
              <w:rPr>
                <w:rFonts w:ascii="Times New Roman" w:hAnsi="Times New Roman"/>
                <w:sz w:val="24"/>
                <w:szCs w:val="24"/>
              </w:rPr>
              <w:t xml:space="preserve"> </w:t>
            </w:r>
            <w:r w:rsidRPr="00841FA0">
              <w:rPr>
                <w:rFonts w:ascii="Times New Roman" w:hAnsi="Times New Roman"/>
                <w:color w:val="000000"/>
                <w:sz w:val="24"/>
                <w:szCs w:val="24"/>
              </w:rPr>
              <w:t>appresi.</w:t>
            </w:r>
          </w:p>
        </w:tc>
        <w:tc>
          <w:tcPr>
            <w:tcW w:w="4120" w:type="dxa"/>
            <w:tcBorders>
              <w:top w:val="single" w:sz="5" w:space="0" w:color="000000"/>
              <w:left w:val="single" w:sz="5" w:space="0" w:color="000000"/>
              <w:bottom w:val="single" w:sz="5" w:space="0" w:color="000000"/>
              <w:right w:val="single" w:sz="5" w:space="0" w:color="000000"/>
            </w:tcBorders>
          </w:tcPr>
          <w:p w14:paraId="7DC0D6FF" w14:textId="20BF39B5" w:rsidR="002829C0" w:rsidRPr="00841FA0" w:rsidRDefault="002829C0" w:rsidP="00726AD4">
            <w:pPr>
              <w:pStyle w:val="Paragrafoelenco"/>
              <w:numPr>
                <w:ilvl w:val="0"/>
                <w:numId w:val="2"/>
              </w:numPr>
              <w:spacing w:before="276" w:line="360" w:lineRule="auto"/>
              <w:rPr>
                <w:rFonts w:ascii="Times New Roman" w:hAnsi="Times New Roman"/>
                <w:sz w:val="24"/>
                <w:szCs w:val="24"/>
              </w:rPr>
            </w:pPr>
            <w:r w:rsidRPr="00841FA0">
              <w:rPr>
                <w:rFonts w:ascii="Times New Roman" w:hAnsi="Times New Roman"/>
                <w:color w:val="000000"/>
                <w:w w:val="101"/>
                <w:sz w:val="24"/>
                <w:szCs w:val="24"/>
              </w:rPr>
              <w:t>Conoscere gli eventi principali della</w:t>
            </w:r>
            <w:r w:rsidR="00BB1FCC" w:rsidRPr="00841FA0">
              <w:rPr>
                <w:rFonts w:ascii="Times New Roman" w:hAnsi="Times New Roman"/>
                <w:color w:val="000000"/>
                <w:w w:val="101"/>
                <w:sz w:val="24"/>
                <w:szCs w:val="24"/>
              </w:rPr>
              <w:t xml:space="preserve"> </w:t>
            </w:r>
            <w:r w:rsidRPr="00841FA0">
              <w:rPr>
                <w:rFonts w:ascii="Times New Roman" w:hAnsi="Times New Roman"/>
                <w:color w:val="000000"/>
                <w:spacing w:val="3"/>
                <w:sz w:val="24"/>
                <w:szCs w:val="24"/>
              </w:rPr>
              <w:t>storia del Novecento in una prospettiva</w:t>
            </w:r>
            <w:r w:rsidR="00BB1FCC" w:rsidRPr="00841FA0">
              <w:rPr>
                <w:rFonts w:ascii="Times New Roman" w:hAnsi="Times New Roman"/>
                <w:color w:val="000000"/>
                <w:spacing w:val="3"/>
                <w:sz w:val="24"/>
                <w:szCs w:val="24"/>
              </w:rPr>
              <w:t xml:space="preserve"> </w:t>
            </w:r>
            <w:r w:rsidRPr="00841FA0">
              <w:rPr>
                <w:rFonts w:ascii="Times New Roman" w:hAnsi="Times New Roman"/>
                <w:color w:val="000000"/>
                <w:sz w:val="24"/>
                <w:szCs w:val="24"/>
              </w:rPr>
              <w:t>diacronica e sincronica.</w:t>
            </w:r>
          </w:p>
          <w:p w14:paraId="50F509C6" w14:textId="6C0AC174" w:rsidR="002829C0" w:rsidRPr="00841FA0" w:rsidRDefault="002829C0" w:rsidP="00726AD4">
            <w:pPr>
              <w:pStyle w:val="Paragrafoelenco"/>
              <w:numPr>
                <w:ilvl w:val="0"/>
                <w:numId w:val="2"/>
              </w:numPr>
              <w:spacing w:before="81" w:line="360" w:lineRule="auto"/>
              <w:rPr>
                <w:rFonts w:ascii="Times New Roman" w:hAnsi="Times New Roman"/>
                <w:sz w:val="24"/>
                <w:szCs w:val="24"/>
              </w:rPr>
            </w:pPr>
            <w:r w:rsidRPr="00841FA0">
              <w:rPr>
                <w:rFonts w:ascii="Times New Roman" w:hAnsi="Times New Roman"/>
                <w:color w:val="000000"/>
                <w:spacing w:val="3"/>
                <w:sz w:val="24"/>
                <w:szCs w:val="24"/>
              </w:rPr>
              <w:t>Saper riconoscere alcuni aspetti di base</w:t>
            </w:r>
            <w:r w:rsidR="00BB1FCC" w:rsidRPr="00841FA0">
              <w:rPr>
                <w:rFonts w:ascii="Times New Roman" w:hAnsi="Times New Roman"/>
                <w:color w:val="000000"/>
                <w:spacing w:val="3"/>
                <w:sz w:val="24"/>
                <w:szCs w:val="24"/>
              </w:rPr>
              <w:t xml:space="preserve"> </w:t>
            </w:r>
            <w:r w:rsidRPr="00841FA0">
              <w:rPr>
                <w:rFonts w:ascii="Times New Roman" w:hAnsi="Times New Roman"/>
                <w:color w:val="000000"/>
                <w:sz w:val="24"/>
                <w:szCs w:val="24"/>
              </w:rPr>
              <w:t>della storia del Novecento.</w:t>
            </w:r>
          </w:p>
          <w:p w14:paraId="38478F9E" w14:textId="5A960007" w:rsidR="002829C0" w:rsidRPr="00841FA0" w:rsidRDefault="002829C0" w:rsidP="00726AD4">
            <w:pPr>
              <w:pStyle w:val="Paragrafoelenco"/>
              <w:numPr>
                <w:ilvl w:val="0"/>
                <w:numId w:val="2"/>
              </w:numPr>
              <w:spacing w:before="84" w:line="360" w:lineRule="auto"/>
              <w:rPr>
                <w:rFonts w:ascii="Times New Roman" w:hAnsi="Times New Roman"/>
                <w:sz w:val="24"/>
                <w:szCs w:val="24"/>
              </w:rPr>
            </w:pPr>
            <w:r w:rsidRPr="00841FA0">
              <w:rPr>
                <w:rFonts w:ascii="Times New Roman" w:hAnsi="Times New Roman"/>
                <w:color w:val="000000"/>
                <w:spacing w:val="1"/>
                <w:sz w:val="24"/>
                <w:szCs w:val="24"/>
              </w:rPr>
              <w:t>Sapere distinguere i fatti storici effettivi</w:t>
            </w:r>
            <w:r w:rsidR="00BB1FCC" w:rsidRPr="00841FA0">
              <w:rPr>
                <w:rFonts w:ascii="Times New Roman" w:hAnsi="Times New Roman"/>
                <w:color w:val="000000"/>
                <w:spacing w:val="1"/>
                <w:sz w:val="24"/>
                <w:szCs w:val="24"/>
              </w:rPr>
              <w:t xml:space="preserve"> </w:t>
            </w:r>
            <w:r w:rsidRPr="00841FA0">
              <w:rPr>
                <w:rFonts w:ascii="Times New Roman" w:hAnsi="Times New Roman"/>
                <w:color w:val="000000"/>
                <w:sz w:val="24"/>
                <w:szCs w:val="24"/>
              </w:rPr>
              <w:t>da quelli delle diverse interpretazioni.</w:t>
            </w:r>
          </w:p>
          <w:p w14:paraId="174A1D4E" w14:textId="4C740CF7" w:rsidR="002829C0" w:rsidRPr="00841FA0" w:rsidRDefault="002829C0" w:rsidP="00726AD4">
            <w:pPr>
              <w:pStyle w:val="Paragrafoelenco"/>
              <w:numPr>
                <w:ilvl w:val="0"/>
                <w:numId w:val="2"/>
              </w:numPr>
              <w:spacing w:before="84" w:line="360" w:lineRule="auto"/>
              <w:rPr>
                <w:rFonts w:ascii="Times New Roman" w:hAnsi="Times New Roman"/>
                <w:sz w:val="24"/>
                <w:szCs w:val="24"/>
              </w:rPr>
            </w:pPr>
            <w:r w:rsidRPr="00841FA0">
              <w:rPr>
                <w:rFonts w:ascii="Times New Roman" w:hAnsi="Times New Roman"/>
                <w:color w:val="000000"/>
                <w:w w:val="104"/>
                <w:sz w:val="24"/>
                <w:szCs w:val="24"/>
              </w:rPr>
              <w:t>Saper usare alcuni strumenti di base</w:t>
            </w:r>
            <w:r w:rsidR="00BB1FCC" w:rsidRPr="00841FA0">
              <w:rPr>
                <w:rFonts w:ascii="Times New Roman" w:hAnsi="Times New Roman"/>
                <w:color w:val="000000"/>
                <w:w w:val="104"/>
                <w:sz w:val="24"/>
                <w:szCs w:val="24"/>
              </w:rPr>
              <w:t xml:space="preserve"> </w:t>
            </w:r>
            <w:r w:rsidRPr="00841FA0">
              <w:rPr>
                <w:rFonts w:ascii="Times New Roman" w:hAnsi="Times New Roman"/>
                <w:color w:val="000000"/>
                <w:sz w:val="24"/>
                <w:szCs w:val="24"/>
              </w:rPr>
              <w:t>della ricerca storiografica.</w:t>
            </w:r>
          </w:p>
        </w:tc>
      </w:tr>
    </w:tbl>
    <w:p w14:paraId="344B4522" w14:textId="77777777" w:rsidR="002829C0" w:rsidRPr="00841FA0" w:rsidRDefault="002829C0" w:rsidP="00841FA0">
      <w:pPr>
        <w:spacing w:line="360" w:lineRule="auto"/>
        <w:ind w:right="567"/>
        <w:jc w:val="both"/>
        <w:rPr>
          <w:b/>
          <w:bCs/>
          <w:color w:val="0000FF"/>
        </w:rPr>
      </w:pPr>
    </w:p>
    <w:p w14:paraId="35D18902" w14:textId="77777777" w:rsidR="002829C0" w:rsidRPr="00841FA0" w:rsidRDefault="002829C0" w:rsidP="00841FA0">
      <w:pPr>
        <w:spacing w:line="360" w:lineRule="auto"/>
        <w:ind w:right="567"/>
        <w:jc w:val="both"/>
        <w:rPr>
          <w:b/>
          <w:bCs/>
          <w:color w:val="0000FF"/>
        </w:rPr>
      </w:pPr>
    </w:p>
    <w:p w14:paraId="4281EE90" w14:textId="77777777" w:rsidR="002829C0" w:rsidRPr="00841FA0" w:rsidRDefault="002829C0" w:rsidP="00841FA0">
      <w:pPr>
        <w:spacing w:line="360" w:lineRule="auto"/>
        <w:ind w:right="567"/>
        <w:jc w:val="both"/>
        <w:rPr>
          <w:b/>
          <w:bCs/>
          <w:color w:val="0000FF"/>
        </w:rPr>
      </w:pPr>
    </w:p>
    <w:tbl>
      <w:tblPr>
        <w:tblpPr w:leftFromText="141" w:rightFromText="141" w:vertAnchor="text" w:horzAnchor="margin" w:tblpY="280"/>
        <w:tblW w:w="0" w:type="auto"/>
        <w:tblLayout w:type="fixed"/>
        <w:tblCellMar>
          <w:left w:w="0" w:type="dxa"/>
          <w:right w:w="0" w:type="dxa"/>
        </w:tblCellMar>
        <w:tblLook w:val="04A0" w:firstRow="1" w:lastRow="0" w:firstColumn="1" w:lastColumn="0" w:noHBand="0" w:noVBand="1"/>
      </w:tblPr>
      <w:tblGrid>
        <w:gridCol w:w="1420"/>
        <w:gridCol w:w="4100"/>
        <w:gridCol w:w="4120"/>
      </w:tblGrid>
      <w:tr w:rsidR="002829C0" w:rsidRPr="00841FA0" w14:paraId="0DEE9DD7" w14:textId="77777777" w:rsidTr="002829C0">
        <w:trPr>
          <w:trHeight w:hRule="exact" w:val="567"/>
        </w:trPr>
        <w:tc>
          <w:tcPr>
            <w:tcW w:w="142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0DA9E62E" w14:textId="77777777" w:rsidR="002829C0" w:rsidRPr="00841FA0" w:rsidRDefault="002829C0" w:rsidP="00841FA0">
            <w:pPr>
              <w:spacing w:before="5" w:line="360" w:lineRule="auto"/>
              <w:ind w:left="297"/>
              <w:rPr>
                <w:b/>
              </w:rPr>
            </w:pPr>
            <w:r w:rsidRPr="00841FA0">
              <w:rPr>
                <w:b/>
                <w:color w:val="000000"/>
              </w:rPr>
              <w:lastRenderedPageBreak/>
              <w:t>Materia</w:t>
            </w:r>
          </w:p>
        </w:tc>
        <w:tc>
          <w:tcPr>
            <w:tcW w:w="410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49F01A59" w14:textId="77777777" w:rsidR="002829C0" w:rsidRPr="00841FA0" w:rsidRDefault="002829C0" w:rsidP="00841FA0">
            <w:pPr>
              <w:spacing w:before="5" w:line="360" w:lineRule="auto"/>
              <w:ind w:left="1701"/>
              <w:rPr>
                <w:b/>
              </w:rPr>
            </w:pPr>
            <w:r w:rsidRPr="00841FA0">
              <w:rPr>
                <w:b/>
                <w:color w:val="000000"/>
              </w:rPr>
              <w:t>Abilità</w:t>
            </w:r>
          </w:p>
        </w:tc>
        <w:tc>
          <w:tcPr>
            <w:tcW w:w="412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1B2FA58C" w14:textId="77777777" w:rsidR="002829C0" w:rsidRPr="00841FA0" w:rsidRDefault="002829C0" w:rsidP="00841FA0">
            <w:pPr>
              <w:spacing w:before="5" w:line="360" w:lineRule="auto"/>
              <w:ind w:left="1429"/>
              <w:rPr>
                <w:b/>
              </w:rPr>
            </w:pPr>
            <w:r w:rsidRPr="00841FA0">
              <w:rPr>
                <w:b/>
                <w:color w:val="000000"/>
              </w:rPr>
              <w:t>Competenze</w:t>
            </w:r>
          </w:p>
        </w:tc>
      </w:tr>
      <w:tr w:rsidR="002829C0" w:rsidRPr="00841FA0" w14:paraId="7F163E82" w14:textId="77777777" w:rsidTr="002829C0">
        <w:trPr>
          <w:trHeight w:hRule="exact" w:val="12155"/>
        </w:trPr>
        <w:tc>
          <w:tcPr>
            <w:tcW w:w="1420" w:type="dxa"/>
            <w:tcBorders>
              <w:top w:val="single" w:sz="5" w:space="0" w:color="000000"/>
              <w:left w:val="single" w:sz="5" w:space="0" w:color="000000"/>
              <w:bottom w:val="single" w:sz="5" w:space="0" w:color="000000"/>
              <w:right w:val="single" w:sz="5" w:space="0" w:color="000000"/>
            </w:tcBorders>
          </w:tcPr>
          <w:p w14:paraId="1629FA81" w14:textId="77777777" w:rsidR="002829C0" w:rsidRPr="00841FA0" w:rsidRDefault="002829C0" w:rsidP="00841FA0">
            <w:pPr>
              <w:spacing w:line="360" w:lineRule="auto"/>
              <w:ind w:left="112"/>
            </w:pPr>
          </w:p>
          <w:p w14:paraId="637BDF95" w14:textId="77777777" w:rsidR="002829C0" w:rsidRPr="00841FA0" w:rsidRDefault="002829C0" w:rsidP="00841FA0">
            <w:pPr>
              <w:spacing w:line="360" w:lineRule="auto"/>
              <w:ind w:left="112"/>
              <w:rPr>
                <w:color w:val="000000"/>
              </w:rPr>
            </w:pPr>
          </w:p>
          <w:p w14:paraId="223D443A" w14:textId="77777777" w:rsidR="002829C0" w:rsidRPr="00841FA0" w:rsidRDefault="002829C0" w:rsidP="00841FA0">
            <w:pPr>
              <w:spacing w:line="360" w:lineRule="auto"/>
              <w:ind w:left="112"/>
              <w:jc w:val="center"/>
              <w:rPr>
                <w:b/>
                <w:color w:val="000000"/>
              </w:rPr>
            </w:pPr>
            <w:r w:rsidRPr="00841FA0">
              <w:rPr>
                <w:b/>
                <w:color w:val="000000"/>
              </w:rPr>
              <w:t>LINGUA</w:t>
            </w:r>
          </w:p>
          <w:p w14:paraId="236F2A88" w14:textId="77777777" w:rsidR="002829C0" w:rsidRPr="00841FA0" w:rsidRDefault="002829C0" w:rsidP="00841FA0">
            <w:pPr>
              <w:spacing w:line="360" w:lineRule="auto"/>
              <w:ind w:left="112"/>
              <w:jc w:val="center"/>
              <w:rPr>
                <w:b/>
              </w:rPr>
            </w:pPr>
            <w:r w:rsidRPr="00841FA0">
              <w:rPr>
                <w:b/>
                <w:color w:val="000000"/>
              </w:rPr>
              <w:t>INGLESE</w:t>
            </w:r>
          </w:p>
        </w:tc>
        <w:tc>
          <w:tcPr>
            <w:tcW w:w="4100" w:type="dxa"/>
            <w:tcBorders>
              <w:top w:val="single" w:sz="5" w:space="0" w:color="000000"/>
              <w:left w:val="single" w:sz="5" w:space="0" w:color="000000"/>
              <w:bottom w:val="single" w:sz="5" w:space="0" w:color="000000"/>
              <w:right w:val="single" w:sz="5" w:space="0" w:color="000000"/>
            </w:tcBorders>
          </w:tcPr>
          <w:p w14:paraId="7ABF657D" w14:textId="056873FF" w:rsidR="002829C0" w:rsidRPr="00841FA0" w:rsidRDefault="002829C0" w:rsidP="00841FA0">
            <w:pPr>
              <w:spacing w:before="276" w:line="360" w:lineRule="auto"/>
              <w:ind w:left="106"/>
            </w:pPr>
            <w:r w:rsidRPr="00841FA0">
              <w:rPr>
                <w:color w:val="000000"/>
                <w:w w:val="106"/>
              </w:rPr>
              <w:t>Saper applicare le conoscenze e le</w:t>
            </w:r>
          </w:p>
          <w:p w14:paraId="1BA5748F" w14:textId="1E84EE42" w:rsidR="002829C0" w:rsidRPr="00841FA0" w:rsidRDefault="002829C0" w:rsidP="00841FA0">
            <w:pPr>
              <w:spacing w:before="41" w:line="360" w:lineRule="auto"/>
              <w:ind w:left="106"/>
            </w:pPr>
            <w:r w:rsidRPr="00841FA0">
              <w:rPr>
                <w:color w:val="000000"/>
                <w:w w:val="102"/>
              </w:rPr>
              <w:t>abilità esercitate in modo essenziale</w:t>
            </w:r>
          </w:p>
          <w:p w14:paraId="35754713" w14:textId="77777777" w:rsidR="002829C0" w:rsidRPr="00841FA0" w:rsidRDefault="002829C0" w:rsidP="00841FA0">
            <w:pPr>
              <w:spacing w:before="41" w:line="360" w:lineRule="auto"/>
              <w:ind w:left="106"/>
            </w:pPr>
            <w:r w:rsidRPr="00841FA0">
              <w:rPr>
                <w:color w:val="000000"/>
                <w:w w:val="107"/>
              </w:rPr>
              <w:t>anche   se   talvolta   guidato.   Saper</w:t>
            </w:r>
          </w:p>
          <w:p w14:paraId="6F34756C" w14:textId="77777777" w:rsidR="002829C0" w:rsidRPr="00841FA0" w:rsidRDefault="002829C0" w:rsidP="00841FA0">
            <w:pPr>
              <w:spacing w:before="43" w:line="360" w:lineRule="auto"/>
              <w:ind w:left="106"/>
            </w:pPr>
            <w:r w:rsidRPr="00841FA0">
              <w:rPr>
                <w:color w:val="000000"/>
                <w:spacing w:val="1"/>
              </w:rPr>
              <w:t>comprendere ed analizzare i testi scritti,</w:t>
            </w:r>
          </w:p>
          <w:p w14:paraId="4A89A20D" w14:textId="77777777" w:rsidR="002829C0" w:rsidRPr="00841FA0" w:rsidRDefault="002829C0" w:rsidP="00841FA0">
            <w:pPr>
              <w:spacing w:before="41" w:line="360" w:lineRule="auto"/>
              <w:ind w:left="106"/>
            </w:pPr>
            <w:r w:rsidRPr="00841FA0">
              <w:rPr>
                <w:color w:val="000000"/>
                <w:spacing w:val="3"/>
              </w:rPr>
              <w:t>parlare degli argomenti trattati in modo</w:t>
            </w:r>
          </w:p>
          <w:p w14:paraId="1D1AA344" w14:textId="77777777" w:rsidR="002829C0" w:rsidRPr="00841FA0" w:rsidRDefault="002829C0" w:rsidP="00841FA0">
            <w:pPr>
              <w:spacing w:before="40" w:line="360" w:lineRule="auto"/>
              <w:ind w:left="106"/>
            </w:pPr>
            <w:r w:rsidRPr="00841FA0">
              <w:rPr>
                <w:color w:val="000000"/>
                <w:w w:val="103"/>
              </w:rPr>
              <w:t>semplice. Usare le tecniche necessarie</w:t>
            </w:r>
          </w:p>
          <w:p w14:paraId="21F639AD" w14:textId="0142AE4B" w:rsidR="002829C0" w:rsidRPr="00841FA0" w:rsidRDefault="002829C0" w:rsidP="00841FA0">
            <w:pPr>
              <w:spacing w:before="41" w:line="360" w:lineRule="auto"/>
              <w:ind w:left="106"/>
            </w:pPr>
            <w:r w:rsidRPr="00841FA0">
              <w:rPr>
                <w:color w:val="000000"/>
                <w:w w:val="101"/>
              </w:rPr>
              <w:t>per elaborare un riassunto orale. Gli</w:t>
            </w:r>
          </w:p>
          <w:p w14:paraId="7E0F70BE" w14:textId="77777777" w:rsidR="002829C0" w:rsidRPr="00841FA0" w:rsidRDefault="002829C0" w:rsidP="00841FA0">
            <w:pPr>
              <w:spacing w:before="41" w:line="360" w:lineRule="auto"/>
              <w:ind w:left="106"/>
            </w:pPr>
            <w:r w:rsidRPr="00841FA0">
              <w:rPr>
                <w:color w:val="000000"/>
                <w:w w:val="101"/>
              </w:rPr>
              <w:t>studenti  hanno  acquisito  mediamente</w:t>
            </w:r>
          </w:p>
          <w:p w14:paraId="3165337E" w14:textId="77777777" w:rsidR="002829C0" w:rsidRPr="00841FA0" w:rsidRDefault="002829C0" w:rsidP="00841FA0">
            <w:pPr>
              <w:spacing w:before="43" w:line="360" w:lineRule="auto"/>
              <w:ind w:left="106"/>
            </w:pPr>
            <w:r w:rsidRPr="00841FA0">
              <w:rPr>
                <w:color w:val="000000"/>
                <w:spacing w:val="3"/>
              </w:rPr>
              <w:t>una   buona   conoscenza   riguardo:   il</w:t>
            </w:r>
          </w:p>
          <w:p w14:paraId="12753607" w14:textId="77777777" w:rsidR="002829C0" w:rsidRPr="00841FA0" w:rsidRDefault="002829C0" w:rsidP="00841FA0">
            <w:pPr>
              <w:tabs>
                <w:tab w:val="left" w:pos="1174"/>
                <w:tab w:val="left" w:pos="2594"/>
              </w:tabs>
              <w:spacing w:before="42" w:line="360" w:lineRule="auto"/>
              <w:ind w:left="106"/>
            </w:pPr>
            <w:r w:rsidRPr="00841FA0">
              <w:rPr>
                <w:color w:val="000000"/>
              </w:rPr>
              <w:t>lessico,</w:t>
            </w:r>
            <w:r w:rsidRPr="00841FA0">
              <w:rPr>
                <w:color w:val="000000"/>
              </w:rPr>
              <w:tab/>
              <w:t>fraseologia</w:t>
            </w:r>
            <w:r w:rsidRPr="00841FA0">
              <w:rPr>
                <w:color w:val="000000"/>
              </w:rPr>
              <w:tab/>
              <w:t>convenzionali,</w:t>
            </w:r>
          </w:p>
          <w:p w14:paraId="35A6686F" w14:textId="77777777" w:rsidR="002829C0" w:rsidRPr="00841FA0" w:rsidRDefault="002829C0" w:rsidP="00841FA0">
            <w:pPr>
              <w:spacing w:before="40" w:line="360" w:lineRule="auto"/>
              <w:ind w:left="106"/>
            </w:pPr>
            <w:r w:rsidRPr="00841FA0">
              <w:rPr>
                <w:color w:val="000000"/>
                <w:spacing w:val="2"/>
              </w:rPr>
              <w:t>strutture   e   funzioni   linguistiche;   la</w:t>
            </w:r>
          </w:p>
          <w:p w14:paraId="4C014583" w14:textId="77777777" w:rsidR="002829C0" w:rsidRPr="00841FA0" w:rsidRDefault="002829C0" w:rsidP="00841FA0">
            <w:pPr>
              <w:spacing w:before="41" w:line="360" w:lineRule="auto"/>
              <w:ind w:left="106"/>
            </w:pPr>
            <w:r w:rsidRPr="00841FA0">
              <w:rPr>
                <w:color w:val="000000"/>
              </w:rPr>
              <w:t>pronuncia inerenti a testi specifici anche</w:t>
            </w:r>
          </w:p>
          <w:p w14:paraId="67D48E9A" w14:textId="77777777" w:rsidR="002829C0" w:rsidRPr="00841FA0" w:rsidRDefault="002829C0" w:rsidP="00841FA0">
            <w:pPr>
              <w:spacing w:before="43" w:line="360" w:lineRule="auto"/>
              <w:ind w:left="106"/>
            </w:pPr>
            <w:r w:rsidRPr="00841FA0">
              <w:rPr>
                <w:color w:val="000000"/>
                <w:w w:val="101"/>
              </w:rPr>
              <w:t>complessi  e  soprattutto  argomenti  di</w:t>
            </w:r>
          </w:p>
          <w:p w14:paraId="606F85E1" w14:textId="77777777" w:rsidR="002829C0" w:rsidRPr="00841FA0" w:rsidRDefault="002829C0" w:rsidP="00841FA0">
            <w:pPr>
              <w:spacing w:before="39" w:line="360" w:lineRule="auto"/>
              <w:ind w:left="106"/>
            </w:pPr>
            <w:r w:rsidRPr="00841FA0">
              <w:rPr>
                <w:color w:val="000000"/>
              </w:rPr>
              <w:t>carattere letterario.</w:t>
            </w:r>
          </w:p>
        </w:tc>
        <w:tc>
          <w:tcPr>
            <w:tcW w:w="4120" w:type="dxa"/>
            <w:tcBorders>
              <w:top w:val="single" w:sz="5" w:space="0" w:color="000000"/>
              <w:left w:val="single" w:sz="5" w:space="0" w:color="000000"/>
              <w:bottom w:val="single" w:sz="5" w:space="0" w:color="000000"/>
              <w:right w:val="single" w:sz="5" w:space="0" w:color="000000"/>
            </w:tcBorders>
          </w:tcPr>
          <w:p w14:paraId="31700412" w14:textId="77777777" w:rsidR="002829C0" w:rsidRPr="00841FA0" w:rsidRDefault="002829C0" w:rsidP="00841FA0">
            <w:pPr>
              <w:spacing w:before="276" w:line="360" w:lineRule="auto"/>
              <w:ind w:left="119"/>
            </w:pPr>
            <w:r w:rsidRPr="00841FA0">
              <w:rPr>
                <w:color w:val="000000"/>
                <w:spacing w:val="3"/>
              </w:rPr>
              <w:t>Gli  studenti  applicano  le  conoscenze</w:t>
            </w:r>
          </w:p>
          <w:p w14:paraId="3158FFA1" w14:textId="77777777" w:rsidR="002829C0" w:rsidRPr="00841FA0" w:rsidRDefault="002829C0" w:rsidP="00841FA0">
            <w:pPr>
              <w:spacing w:before="41" w:line="360" w:lineRule="auto"/>
              <w:ind w:left="119"/>
            </w:pPr>
            <w:r w:rsidRPr="00841FA0">
              <w:rPr>
                <w:color w:val="000000"/>
                <w:w w:val="104"/>
              </w:rPr>
              <w:t>acquisite in modo abbastanza corretto</w:t>
            </w:r>
          </w:p>
          <w:p w14:paraId="3E539C34" w14:textId="77777777" w:rsidR="002829C0" w:rsidRPr="00841FA0" w:rsidRDefault="002829C0" w:rsidP="00841FA0">
            <w:pPr>
              <w:spacing w:before="41" w:line="360" w:lineRule="auto"/>
              <w:ind w:left="119"/>
            </w:pPr>
            <w:r w:rsidRPr="00841FA0">
              <w:rPr>
                <w:color w:val="000000"/>
                <w:w w:val="101"/>
              </w:rPr>
              <w:t>ed in particolare sono sufficientemente</w:t>
            </w:r>
          </w:p>
          <w:p w14:paraId="289C5321" w14:textId="77777777" w:rsidR="002829C0" w:rsidRPr="00841FA0" w:rsidRDefault="002829C0" w:rsidP="00841FA0">
            <w:pPr>
              <w:spacing w:before="43" w:line="360" w:lineRule="auto"/>
              <w:ind w:left="119"/>
            </w:pPr>
            <w:r w:rsidRPr="00841FA0">
              <w:rPr>
                <w:color w:val="000000"/>
                <w:w w:val="104"/>
              </w:rPr>
              <w:t>in   grado   di:   esprimersi   in   modo</w:t>
            </w:r>
          </w:p>
          <w:p w14:paraId="102DE378" w14:textId="77777777" w:rsidR="002829C0" w:rsidRPr="00841FA0" w:rsidRDefault="002829C0" w:rsidP="00841FA0">
            <w:pPr>
              <w:spacing w:before="41" w:line="360" w:lineRule="auto"/>
              <w:ind w:left="119"/>
            </w:pPr>
            <w:r w:rsidRPr="00841FA0">
              <w:rPr>
                <w:color w:val="000000"/>
                <w:w w:val="102"/>
              </w:rPr>
              <w:t>semplice, ma corretto, sugli argomenti</w:t>
            </w:r>
          </w:p>
          <w:p w14:paraId="4B7C3B33" w14:textId="77777777" w:rsidR="002829C0" w:rsidRPr="00841FA0" w:rsidRDefault="002829C0" w:rsidP="00841FA0">
            <w:pPr>
              <w:spacing w:before="40" w:line="360" w:lineRule="auto"/>
              <w:ind w:left="119"/>
            </w:pPr>
            <w:r w:rsidRPr="00841FA0">
              <w:rPr>
                <w:color w:val="000000"/>
                <w:w w:val="103"/>
              </w:rPr>
              <w:t>trattati  in  classe  sia  di  attualità  che</w:t>
            </w:r>
          </w:p>
          <w:p w14:paraId="77F7EDBD" w14:textId="77777777" w:rsidR="002829C0" w:rsidRPr="00841FA0" w:rsidRDefault="002829C0" w:rsidP="00841FA0">
            <w:pPr>
              <w:tabs>
                <w:tab w:val="left" w:pos="1496"/>
                <w:tab w:val="left" w:pos="3072"/>
              </w:tabs>
              <w:spacing w:before="41" w:line="360" w:lineRule="auto"/>
              <w:ind w:left="119"/>
            </w:pPr>
            <w:r w:rsidRPr="00841FA0">
              <w:rPr>
                <w:color w:val="000000"/>
              </w:rPr>
              <w:t>attinenti</w:t>
            </w:r>
            <w:r w:rsidRPr="00841FA0">
              <w:rPr>
                <w:color w:val="000000"/>
              </w:rPr>
              <w:tab/>
            </w:r>
            <w:r w:rsidRPr="00841FA0">
              <w:rPr>
                <w:color w:val="000000"/>
                <w:spacing w:val="-3"/>
              </w:rPr>
              <w:t>all’ambito</w:t>
            </w:r>
            <w:r w:rsidRPr="00841FA0">
              <w:rPr>
                <w:color w:val="000000"/>
              </w:rPr>
              <w:tab/>
              <w:t>letterario;</w:t>
            </w:r>
          </w:p>
          <w:p w14:paraId="7D68602C" w14:textId="77777777" w:rsidR="002829C0" w:rsidRPr="00841FA0" w:rsidRDefault="002829C0" w:rsidP="00841FA0">
            <w:pPr>
              <w:spacing w:before="41" w:line="360" w:lineRule="auto"/>
              <w:ind w:left="119"/>
            </w:pPr>
            <w:r w:rsidRPr="00841FA0">
              <w:rPr>
                <w:color w:val="000000"/>
                <w:w w:val="104"/>
              </w:rPr>
              <w:t>comprendere il significato generale di</w:t>
            </w:r>
          </w:p>
          <w:p w14:paraId="283E6335" w14:textId="77777777" w:rsidR="002829C0" w:rsidRPr="00841FA0" w:rsidRDefault="002829C0" w:rsidP="00841FA0">
            <w:pPr>
              <w:spacing w:before="43" w:line="360" w:lineRule="auto"/>
              <w:ind w:left="119"/>
            </w:pPr>
            <w:r w:rsidRPr="00841FA0">
              <w:rPr>
                <w:color w:val="000000"/>
                <w:w w:val="105"/>
              </w:rPr>
              <w:t>testi   o   conversazioni   di   tipologie</w:t>
            </w:r>
          </w:p>
          <w:p w14:paraId="7C70BF64" w14:textId="77777777" w:rsidR="002829C0" w:rsidRPr="00841FA0" w:rsidRDefault="002829C0" w:rsidP="00841FA0">
            <w:pPr>
              <w:spacing w:before="42" w:line="360" w:lineRule="auto"/>
              <w:ind w:left="119"/>
            </w:pPr>
            <w:r w:rsidRPr="00841FA0">
              <w:rPr>
                <w:color w:val="000000"/>
                <w:spacing w:val="3"/>
              </w:rPr>
              <w:t>diverse; saper produrre semplici letture</w:t>
            </w:r>
          </w:p>
          <w:p w14:paraId="0C6B690D" w14:textId="77777777" w:rsidR="002829C0" w:rsidRPr="00841FA0" w:rsidRDefault="002829C0" w:rsidP="00841FA0">
            <w:pPr>
              <w:spacing w:before="40" w:line="360" w:lineRule="auto"/>
              <w:ind w:left="119"/>
            </w:pPr>
            <w:r w:rsidRPr="00841FA0">
              <w:rPr>
                <w:color w:val="000000"/>
                <w:w w:val="103"/>
              </w:rPr>
              <w:t>formali;  saper  analizzare,  con  senso</w:t>
            </w:r>
          </w:p>
          <w:p w14:paraId="0FA9C5CF" w14:textId="77777777" w:rsidR="002829C0" w:rsidRPr="00841FA0" w:rsidRDefault="002829C0" w:rsidP="00841FA0">
            <w:pPr>
              <w:spacing w:before="39" w:line="360" w:lineRule="auto"/>
              <w:ind w:left="119"/>
            </w:pPr>
            <w:r w:rsidRPr="00841FA0">
              <w:rPr>
                <w:color w:val="000000"/>
              </w:rPr>
              <w:t>critico, testi e opere letterarie.</w:t>
            </w:r>
          </w:p>
        </w:tc>
      </w:tr>
    </w:tbl>
    <w:p w14:paraId="1368F6CB" w14:textId="77777777" w:rsidR="002829C0" w:rsidRPr="00841FA0" w:rsidRDefault="002829C0" w:rsidP="00841FA0">
      <w:pPr>
        <w:spacing w:line="360" w:lineRule="auto"/>
        <w:ind w:right="567"/>
        <w:jc w:val="both"/>
        <w:rPr>
          <w:b/>
          <w:bCs/>
          <w:color w:val="0000FF"/>
        </w:rPr>
      </w:pPr>
    </w:p>
    <w:p w14:paraId="3CD07D13" w14:textId="77777777" w:rsidR="002829C0" w:rsidRPr="00841FA0" w:rsidRDefault="002829C0" w:rsidP="00841FA0">
      <w:pPr>
        <w:spacing w:line="360" w:lineRule="auto"/>
        <w:rPr>
          <w:b/>
          <w:bCs/>
          <w:color w:val="0000FF"/>
        </w:rPr>
      </w:pPr>
      <w:r w:rsidRPr="00841FA0">
        <w:rPr>
          <w:b/>
          <w:bCs/>
          <w:color w:val="0000FF"/>
        </w:rPr>
        <w:br w:type="page"/>
      </w:r>
    </w:p>
    <w:p w14:paraId="255B05A4" w14:textId="77777777" w:rsidR="002829C0" w:rsidRPr="00841FA0" w:rsidRDefault="002829C0" w:rsidP="00841FA0">
      <w:pPr>
        <w:spacing w:line="360" w:lineRule="auto"/>
        <w:ind w:right="567"/>
        <w:jc w:val="both"/>
        <w:rPr>
          <w:b/>
          <w:bCs/>
          <w:color w:val="0000FF"/>
        </w:rPr>
      </w:pPr>
    </w:p>
    <w:tbl>
      <w:tblPr>
        <w:tblpPr w:leftFromText="141" w:rightFromText="141" w:vertAnchor="text" w:horzAnchor="margin" w:tblpY="265"/>
        <w:tblW w:w="9780" w:type="dxa"/>
        <w:tblLayout w:type="fixed"/>
        <w:tblCellMar>
          <w:left w:w="0" w:type="dxa"/>
          <w:right w:w="0" w:type="dxa"/>
        </w:tblCellMar>
        <w:tblLook w:val="04A0" w:firstRow="1" w:lastRow="0" w:firstColumn="1" w:lastColumn="0" w:noHBand="0" w:noVBand="1"/>
      </w:tblPr>
      <w:tblGrid>
        <w:gridCol w:w="1560"/>
        <w:gridCol w:w="4120"/>
        <w:gridCol w:w="4100"/>
      </w:tblGrid>
      <w:tr w:rsidR="002829C0" w:rsidRPr="00841FA0" w14:paraId="4B4738F6" w14:textId="77777777" w:rsidTr="002829C0">
        <w:trPr>
          <w:trHeight w:hRule="exact" w:val="510"/>
        </w:trPr>
        <w:tc>
          <w:tcPr>
            <w:tcW w:w="156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2FF41FD9" w14:textId="77777777" w:rsidR="002829C0" w:rsidRPr="00841FA0" w:rsidRDefault="002829C0" w:rsidP="00841FA0">
            <w:pPr>
              <w:spacing w:before="5" w:line="360" w:lineRule="auto"/>
              <w:ind w:left="372"/>
              <w:rPr>
                <w:b/>
              </w:rPr>
            </w:pPr>
            <w:r w:rsidRPr="00841FA0">
              <w:rPr>
                <w:b/>
                <w:color w:val="000000"/>
              </w:rPr>
              <w:t>Materia</w:t>
            </w:r>
          </w:p>
        </w:tc>
        <w:tc>
          <w:tcPr>
            <w:tcW w:w="412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4376954F" w14:textId="77777777" w:rsidR="002829C0" w:rsidRPr="00841FA0" w:rsidRDefault="002829C0" w:rsidP="00841FA0">
            <w:pPr>
              <w:spacing w:before="5" w:line="360" w:lineRule="auto"/>
              <w:ind w:left="1712"/>
              <w:rPr>
                <w:b/>
              </w:rPr>
            </w:pPr>
            <w:r w:rsidRPr="00841FA0">
              <w:rPr>
                <w:b/>
                <w:color w:val="000000"/>
              </w:rPr>
              <w:t>Abilità</w:t>
            </w:r>
          </w:p>
        </w:tc>
        <w:tc>
          <w:tcPr>
            <w:tcW w:w="410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374ACA7F" w14:textId="77777777" w:rsidR="002829C0" w:rsidRPr="00841FA0" w:rsidRDefault="002829C0" w:rsidP="00841FA0">
            <w:pPr>
              <w:spacing w:before="5" w:line="360" w:lineRule="auto"/>
              <w:ind w:left="1420"/>
              <w:rPr>
                <w:b/>
              </w:rPr>
            </w:pPr>
            <w:r w:rsidRPr="00841FA0">
              <w:rPr>
                <w:b/>
                <w:color w:val="000000"/>
              </w:rPr>
              <w:t>Competenze</w:t>
            </w:r>
          </w:p>
        </w:tc>
      </w:tr>
      <w:tr w:rsidR="002829C0" w:rsidRPr="00841FA0" w14:paraId="2E64F152" w14:textId="77777777" w:rsidTr="007424B6">
        <w:trPr>
          <w:trHeight w:hRule="exact" w:val="12155"/>
        </w:trPr>
        <w:tc>
          <w:tcPr>
            <w:tcW w:w="1560" w:type="dxa"/>
            <w:tcBorders>
              <w:top w:val="single" w:sz="5" w:space="0" w:color="000000"/>
              <w:left w:val="single" w:sz="5" w:space="0" w:color="000000"/>
              <w:bottom w:val="single" w:sz="5" w:space="0" w:color="000000"/>
              <w:right w:val="single" w:sz="5" w:space="0" w:color="000000"/>
            </w:tcBorders>
          </w:tcPr>
          <w:p w14:paraId="06611282" w14:textId="77777777" w:rsidR="002829C0" w:rsidRPr="00841FA0" w:rsidRDefault="002829C0" w:rsidP="00841FA0">
            <w:pPr>
              <w:spacing w:line="360" w:lineRule="auto"/>
              <w:ind w:left="112"/>
            </w:pPr>
          </w:p>
          <w:p w14:paraId="550FB03C" w14:textId="77777777" w:rsidR="002829C0" w:rsidRPr="00841FA0" w:rsidRDefault="002829C0" w:rsidP="00841FA0">
            <w:pPr>
              <w:spacing w:line="360" w:lineRule="auto"/>
              <w:ind w:left="112"/>
              <w:rPr>
                <w:color w:val="000000"/>
              </w:rPr>
            </w:pPr>
          </w:p>
          <w:p w14:paraId="55E8D1AD" w14:textId="77777777" w:rsidR="002829C0" w:rsidRPr="00841FA0" w:rsidRDefault="002829C0" w:rsidP="00841FA0">
            <w:pPr>
              <w:spacing w:line="360" w:lineRule="auto"/>
              <w:ind w:left="112"/>
              <w:jc w:val="center"/>
              <w:rPr>
                <w:b/>
                <w:color w:val="000000"/>
              </w:rPr>
            </w:pPr>
            <w:r w:rsidRPr="00841FA0">
              <w:rPr>
                <w:b/>
                <w:color w:val="000000"/>
              </w:rPr>
              <w:t>LINGUA</w:t>
            </w:r>
          </w:p>
          <w:p w14:paraId="5FC0B88E" w14:textId="77777777" w:rsidR="002829C0" w:rsidRPr="00841FA0" w:rsidRDefault="002829C0" w:rsidP="00841FA0">
            <w:pPr>
              <w:spacing w:line="360" w:lineRule="auto"/>
              <w:ind w:left="112"/>
              <w:jc w:val="center"/>
              <w:rPr>
                <w:b/>
              </w:rPr>
            </w:pPr>
            <w:r w:rsidRPr="00841FA0">
              <w:rPr>
                <w:b/>
                <w:color w:val="000000"/>
              </w:rPr>
              <w:t>SPAGNOLA</w:t>
            </w:r>
          </w:p>
        </w:tc>
        <w:tc>
          <w:tcPr>
            <w:tcW w:w="4120" w:type="dxa"/>
            <w:tcBorders>
              <w:top w:val="single" w:sz="5" w:space="0" w:color="000000"/>
              <w:left w:val="single" w:sz="5" w:space="0" w:color="000000"/>
              <w:bottom w:val="single" w:sz="5" w:space="0" w:color="000000"/>
              <w:right w:val="single" w:sz="5" w:space="0" w:color="000000"/>
            </w:tcBorders>
            <w:shd w:val="clear" w:color="auto" w:fill="auto"/>
          </w:tcPr>
          <w:p w14:paraId="7F751033" w14:textId="77777777" w:rsidR="002829C0" w:rsidRPr="00841FA0" w:rsidRDefault="002829C0" w:rsidP="007424B6">
            <w:pPr>
              <w:ind w:left="117"/>
            </w:pPr>
            <w:r w:rsidRPr="00841FA0">
              <w:rPr>
                <w:color w:val="000000"/>
                <w:w w:val="104"/>
              </w:rPr>
              <w:t>Per  quanto  concerne  lo  sviluppo  di</w:t>
            </w:r>
          </w:p>
          <w:p w14:paraId="48FB74F4" w14:textId="77777777" w:rsidR="002829C0" w:rsidRPr="00841FA0" w:rsidRDefault="002829C0" w:rsidP="007424B6">
            <w:pPr>
              <w:spacing w:before="1"/>
              <w:ind w:left="117"/>
            </w:pPr>
            <w:r w:rsidRPr="00841FA0">
              <w:rPr>
                <w:color w:val="000000"/>
                <w:spacing w:val="3"/>
              </w:rPr>
              <w:t>abilità  comunicative,  tanto  espressive</w:t>
            </w:r>
          </w:p>
          <w:p w14:paraId="71C29B5D" w14:textId="77777777" w:rsidR="002829C0" w:rsidRPr="00841FA0" w:rsidRDefault="002829C0" w:rsidP="007424B6">
            <w:pPr>
              <w:spacing w:before="1"/>
              <w:ind w:left="117"/>
            </w:pPr>
            <w:r w:rsidRPr="00841FA0">
              <w:rPr>
                <w:color w:val="000000"/>
                <w:w w:val="102"/>
              </w:rPr>
              <w:t>quanto  di  ascolto (lingua  orale),  gli</w:t>
            </w:r>
          </w:p>
          <w:p w14:paraId="51CF401C" w14:textId="77777777" w:rsidR="002829C0" w:rsidRPr="00841FA0" w:rsidRDefault="002829C0" w:rsidP="007424B6">
            <w:pPr>
              <w:ind w:left="117"/>
            </w:pPr>
            <w:r w:rsidRPr="00841FA0">
              <w:rPr>
                <w:color w:val="000000"/>
              </w:rPr>
              <w:t>studenti sono in grado di:</w:t>
            </w:r>
          </w:p>
          <w:p w14:paraId="16DB5FCB" w14:textId="77777777" w:rsidR="002829C0" w:rsidRPr="00841FA0" w:rsidRDefault="002829C0" w:rsidP="007424B6">
            <w:pPr>
              <w:spacing w:before="2"/>
              <w:ind w:left="117"/>
            </w:pPr>
            <w:r w:rsidRPr="00841FA0">
              <w:rPr>
                <w:color w:val="000000"/>
              </w:rPr>
              <w:t>- comprendere il messaggio contenuto</w:t>
            </w:r>
          </w:p>
          <w:p w14:paraId="78F6BE9E" w14:textId="77777777" w:rsidR="002829C0" w:rsidRPr="00841FA0" w:rsidRDefault="002829C0" w:rsidP="007424B6">
            <w:pPr>
              <w:ind w:left="117"/>
            </w:pPr>
            <w:r w:rsidRPr="00841FA0">
              <w:rPr>
                <w:color w:val="000000"/>
              </w:rPr>
              <w:t>in un testo orale;</w:t>
            </w:r>
          </w:p>
          <w:p w14:paraId="2CFBA55E" w14:textId="77777777" w:rsidR="002829C0" w:rsidRPr="00841FA0" w:rsidRDefault="002829C0" w:rsidP="007424B6">
            <w:pPr>
              <w:ind w:left="117"/>
            </w:pPr>
            <w:r w:rsidRPr="00841FA0">
              <w:rPr>
                <w:color w:val="000000"/>
                <w:w w:val="102"/>
              </w:rPr>
              <w:t>-  cogliere  le  relazioni  logiche  tra  le</w:t>
            </w:r>
          </w:p>
          <w:p w14:paraId="4D03C543" w14:textId="77777777" w:rsidR="002829C0" w:rsidRPr="00841FA0" w:rsidRDefault="002829C0" w:rsidP="007424B6">
            <w:pPr>
              <w:ind w:left="117"/>
            </w:pPr>
            <w:r w:rsidRPr="00841FA0">
              <w:rPr>
                <w:color w:val="000000"/>
              </w:rPr>
              <w:t>varie componenti di un testo orale;</w:t>
            </w:r>
          </w:p>
          <w:p w14:paraId="24B38B6F" w14:textId="77777777" w:rsidR="002829C0" w:rsidRPr="00841FA0" w:rsidRDefault="002829C0" w:rsidP="007424B6">
            <w:pPr>
              <w:spacing w:before="1"/>
              <w:ind w:left="117"/>
            </w:pPr>
            <w:r w:rsidRPr="00841FA0">
              <w:rPr>
                <w:color w:val="000000"/>
                <w:w w:val="107"/>
              </w:rPr>
              <w:t>-  esporre  in  modo  chiaro  logico  e</w:t>
            </w:r>
          </w:p>
          <w:p w14:paraId="16F8F0FA" w14:textId="77777777" w:rsidR="002829C0" w:rsidRPr="00841FA0" w:rsidRDefault="002829C0" w:rsidP="007424B6">
            <w:pPr>
              <w:spacing w:before="1"/>
              <w:ind w:left="117"/>
            </w:pPr>
            <w:r w:rsidRPr="00841FA0">
              <w:rPr>
                <w:color w:val="000000"/>
                <w:w w:val="101"/>
              </w:rPr>
              <w:t>coerente   esperienze   vissute   o   testi</w:t>
            </w:r>
          </w:p>
          <w:p w14:paraId="67415D84" w14:textId="77777777" w:rsidR="002829C0" w:rsidRPr="00841FA0" w:rsidRDefault="002829C0" w:rsidP="007424B6">
            <w:pPr>
              <w:ind w:left="117"/>
            </w:pPr>
            <w:r w:rsidRPr="00841FA0">
              <w:rPr>
                <w:color w:val="000000"/>
              </w:rPr>
              <w:t>ascoltati;</w:t>
            </w:r>
          </w:p>
          <w:p w14:paraId="51AD81B8" w14:textId="77777777" w:rsidR="002829C0" w:rsidRPr="00841FA0" w:rsidRDefault="002829C0" w:rsidP="007424B6">
            <w:pPr>
              <w:tabs>
                <w:tab w:val="left" w:pos="576"/>
                <w:tab w:val="left" w:pos="2059"/>
                <w:tab w:val="left" w:pos="3332"/>
              </w:tabs>
              <w:ind w:left="117"/>
            </w:pPr>
            <w:r w:rsidRPr="00841FA0">
              <w:rPr>
                <w:color w:val="000000"/>
              </w:rPr>
              <w:t>-</w:t>
            </w:r>
            <w:r w:rsidRPr="00841FA0">
              <w:rPr>
                <w:color w:val="000000"/>
              </w:rPr>
              <w:tab/>
              <w:t>riconoscere</w:t>
            </w:r>
            <w:r w:rsidRPr="00841FA0">
              <w:rPr>
                <w:color w:val="000000"/>
              </w:rPr>
              <w:tab/>
              <w:t>differenti</w:t>
            </w:r>
            <w:r w:rsidRPr="00841FA0">
              <w:rPr>
                <w:color w:val="000000"/>
              </w:rPr>
              <w:tab/>
              <w:t>registri</w:t>
            </w:r>
          </w:p>
          <w:p w14:paraId="085657D9" w14:textId="77777777" w:rsidR="002829C0" w:rsidRPr="00841FA0" w:rsidRDefault="002829C0" w:rsidP="007424B6">
            <w:pPr>
              <w:ind w:left="117"/>
            </w:pPr>
            <w:r w:rsidRPr="00841FA0">
              <w:rPr>
                <w:color w:val="000000"/>
              </w:rPr>
              <w:t>comunicativi di un testo orale;</w:t>
            </w:r>
          </w:p>
          <w:p w14:paraId="7374D7CD" w14:textId="77777777" w:rsidR="002829C0" w:rsidRPr="00841FA0" w:rsidRDefault="002829C0" w:rsidP="007424B6">
            <w:pPr>
              <w:tabs>
                <w:tab w:val="left" w:pos="518"/>
              </w:tabs>
              <w:spacing w:before="2"/>
              <w:ind w:left="117"/>
            </w:pPr>
            <w:r w:rsidRPr="00841FA0">
              <w:rPr>
                <w:color w:val="000000"/>
              </w:rPr>
              <w:t>-</w:t>
            </w:r>
            <w:r w:rsidRPr="00841FA0">
              <w:rPr>
                <w:color w:val="000000"/>
              </w:rPr>
              <w:tab/>
            </w:r>
            <w:r w:rsidRPr="00841FA0">
              <w:rPr>
                <w:color w:val="000000"/>
                <w:w w:val="102"/>
              </w:rPr>
              <w:t>affrontare    molteplici    situazioni</w:t>
            </w:r>
          </w:p>
          <w:p w14:paraId="6487C79C" w14:textId="77777777" w:rsidR="002829C0" w:rsidRPr="00841FA0" w:rsidRDefault="002829C0" w:rsidP="007424B6">
            <w:pPr>
              <w:ind w:left="117"/>
            </w:pPr>
            <w:r w:rsidRPr="00841FA0">
              <w:rPr>
                <w:color w:val="000000"/>
              </w:rPr>
              <w:t>comunicative scambiando informazioni,</w:t>
            </w:r>
          </w:p>
          <w:p w14:paraId="48019A7E" w14:textId="77777777" w:rsidR="002829C0" w:rsidRPr="00841FA0" w:rsidRDefault="002829C0" w:rsidP="007424B6">
            <w:pPr>
              <w:ind w:left="117"/>
            </w:pPr>
            <w:r w:rsidRPr="00841FA0">
              <w:rPr>
                <w:color w:val="000000"/>
              </w:rPr>
              <w:t>idee per esprimere anche il proprio</w:t>
            </w:r>
          </w:p>
          <w:p w14:paraId="0090A00E" w14:textId="77777777" w:rsidR="002829C0" w:rsidRPr="00841FA0" w:rsidRDefault="002829C0" w:rsidP="007424B6">
            <w:pPr>
              <w:ind w:left="117"/>
            </w:pPr>
            <w:r w:rsidRPr="00841FA0">
              <w:rPr>
                <w:color w:val="000000"/>
              </w:rPr>
              <w:t>punto di vista;</w:t>
            </w:r>
          </w:p>
          <w:p w14:paraId="4758E91D" w14:textId="77777777" w:rsidR="002829C0" w:rsidRPr="00841FA0" w:rsidRDefault="002829C0" w:rsidP="007424B6">
            <w:pPr>
              <w:ind w:left="117"/>
            </w:pPr>
            <w:r w:rsidRPr="00841FA0">
              <w:rPr>
                <w:color w:val="000000"/>
                <w:w w:val="101"/>
              </w:rPr>
              <w:t xml:space="preserve">- individuare il punto di vista </w:t>
            </w:r>
            <w:proofErr w:type="spellStart"/>
            <w:r w:rsidRPr="00841FA0">
              <w:rPr>
                <w:color w:val="000000"/>
                <w:w w:val="101"/>
              </w:rPr>
              <w:t>dell‟altro</w:t>
            </w:r>
            <w:proofErr w:type="spellEnd"/>
          </w:p>
          <w:p w14:paraId="38F3E7EF" w14:textId="77777777" w:rsidR="002829C0" w:rsidRPr="00841FA0" w:rsidRDefault="002829C0" w:rsidP="007424B6">
            <w:pPr>
              <w:ind w:left="117"/>
            </w:pPr>
            <w:r w:rsidRPr="00841FA0">
              <w:rPr>
                <w:color w:val="000000"/>
              </w:rPr>
              <w:t xml:space="preserve">in contesti formali </w:t>
            </w:r>
            <w:proofErr w:type="spellStart"/>
            <w:r w:rsidRPr="00841FA0">
              <w:rPr>
                <w:color w:val="000000"/>
              </w:rPr>
              <w:t>ed</w:t>
            </w:r>
            <w:proofErr w:type="spellEnd"/>
            <w:r w:rsidRPr="00841FA0">
              <w:rPr>
                <w:color w:val="000000"/>
              </w:rPr>
              <w:t xml:space="preserve"> informali;</w:t>
            </w:r>
          </w:p>
          <w:p w14:paraId="00159E6F" w14:textId="77777777" w:rsidR="002829C0" w:rsidRPr="00841FA0" w:rsidRDefault="002829C0" w:rsidP="007424B6">
            <w:pPr>
              <w:spacing w:before="276"/>
              <w:ind w:left="117"/>
            </w:pPr>
            <w:r w:rsidRPr="00841FA0">
              <w:rPr>
                <w:color w:val="000000"/>
                <w:w w:val="102"/>
              </w:rPr>
              <w:t>In   merito   alle   abilità   comprensive</w:t>
            </w:r>
          </w:p>
          <w:p w14:paraId="586BBD4C" w14:textId="77777777" w:rsidR="002829C0" w:rsidRPr="00841FA0" w:rsidRDefault="002829C0" w:rsidP="007424B6">
            <w:pPr>
              <w:ind w:left="117"/>
            </w:pPr>
            <w:r w:rsidRPr="00841FA0">
              <w:rPr>
                <w:color w:val="000000"/>
                <w:w w:val="101"/>
              </w:rPr>
              <w:t>(lingua scritta), gli studenti dimostrano</w:t>
            </w:r>
          </w:p>
          <w:p w14:paraId="3849F68F" w14:textId="77777777" w:rsidR="002829C0" w:rsidRPr="00841FA0" w:rsidRDefault="002829C0" w:rsidP="007424B6">
            <w:pPr>
              <w:ind w:left="117"/>
            </w:pPr>
            <w:r w:rsidRPr="00841FA0">
              <w:rPr>
                <w:color w:val="000000"/>
              </w:rPr>
              <w:t>di:</w:t>
            </w:r>
          </w:p>
          <w:p w14:paraId="0884AD49" w14:textId="77777777" w:rsidR="002829C0" w:rsidRPr="00841FA0" w:rsidRDefault="002829C0" w:rsidP="007424B6">
            <w:pPr>
              <w:ind w:left="117"/>
            </w:pPr>
            <w:r w:rsidRPr="00841FA0">
              <w:rPr>
                <w:color w:val="000000"/>
                <w:w w:val="102"/>
              </w:rPr>
              <w:t>- saper padroneggiare le strutture della</w:t>
            </w:r>
          </w:p>
          <w:p w14:paraId="64F87B1F" w14:textId="77777777" w:rsidR="002829C0" w:rsidRPr="00841FA0" w:rsidRDefault="002829C0" w:rsidP="007424B6">
            <w:pPr>
              <w:ind w:left="117"/>
            </w:pPr>
            <w:r w:rsidRPr="00841FA0">
              <w:rPr>
                <w:color w:val="000000"/>
              </w:rPr>
              <w:t>lingua presenti nei testi;</w:t>
            </w:r>
          </w:p>
          <w:p w14:paraId="2B98378B" w14:textId="77777777" w:rsidR="002829C0" w:rsidRPr="00841FA0" w:rsidRDefault="002829C0" w:rsidP="007424B6">
            <w:pPr>
              <w:ind w:left="117"/>
            </w:pPr>
            <w:r w:rsidRPr="00841FA0">
              <w:rPr>
                <w:color w:val="000000"/>
              </w:rPr>
              <w:t>- applicare strategie diverse di lettura;</w:t>
            </w:r>
          </w:p>
          <w:p w14:paraId="09979CD3" w14:textId="77777777" w:rsidR="002829C0" w:rsidRPr="00841FA0" w:rsidRDefault="002829C0" w:rsidP="007424B6">
            <w:pPr>
              <w:ind w:left="117"/>
            </w:pPr>
            <w:r w:rsidRPr="00841FA0">
              <w:rPr>
                <w:color w:val="000000"/>
                <w:w w:val="108"/>
              </w:rPr>
              <w:t>-   individuare   natura,   funzione   e</w:t>
            </w:r>
          </w:p>
          <w:p w14:paraId="18680F84" w14:textId="77777777" w:rsidR="002829C0" w:rsidRPr="00841FA0" w:rsidRDefault="002829C0" w:rsidP="007424B6">
            <w:pPr>
              <w:tabs>
                <w:tab w:val="left" w:pos="1366"/>
              </w:tabs>
              <w:spacing w:before="1"/>
              <w:ind w:left="117"/>
            </w:pPr>
            <w:r w:rsidRPr="00841FA0">
              <w:rPr>
                <w:color w:val="000000"/>
              </w:rPr>
              <w:t>principali</w:t>
            </w:r>
            <w:r w:rsidRPr="00841FA0">
              <w:rPr>
                <w:color w:val="000000"/>
              </w:rPr>
              <w:tab/>
            </w:r>
            <w:r w:rsidRPr="00841FA0">
              <w:rPr>
                <w:color w:val="000000"/>
                <w:w w:val="104"/>
              </w:rPr>
              <w:t>scopi    comunicativi    ed</w:t>
            </w:r>
          </w:p>
          <w:p w14:paraId="6B27EBA7" w14:textId="77777777" w:rsidR="002829C0" w:rsidRPr="00841FA0" w:rsidRDefault="002829C0" w:rsidP="007424B6">
            <w:pPr>
              <w:ind w:left="117"/>
            </w:pPr>
            <w:r w:rsidRPr="00841FA0">
              <w:rPr>
                <w:color w:val="000000"/>
              </w:rPr>
              <w:t>espressivi di un testo;</w:t>
            </w:r>
          </w:p>
          <w:p w14:paraId="7588686A" w14:textId="77777777" w:rsidR="002829C0" w:rsidRPr="00841FA0" w:rsidRDefault="002829C0" w:rsidP="007424B6">
            <w:pPr>
              <w:ind w:left="117"/>
            </w:pPr>
            <w:r w:rsidRPr="00841FA0">
              <w:rPr>
                <w:color w:val="000000"/>
              </w:rPr>
              <w:t>- cogliere i caratteri specifici di un testo</w:t>
            </w:r>
          </w:p>
          <w:p w14:paraId="315A4AFD" w14:textId="77777777" w:rsidR="007424B6" w:rsidRDefault="002829C0" w:rsidP="007424B6">
            <w:pPr>
              <w:spacing w:before="2"/>
              <w:ind w:left="117"/>
            </w:pPr>
            <w:r w:rsidRPr="00841FA0">
              <w:rPr>
                <w:color w:val="000000"/>
              </w:rPr>
              <w:t>Letterario;</w:t>
            </w:r>
          </w:p>
          <w:p w14:paraId="52E01C31" w14:textId="3562FB95" w:rsidR="002829C0" w:rsidRPr="00841FA0" w:rsidRDefault="002829C0" w:rsidP="007424B6">
            <w:pPr>
              <w:spacing w:before="2"/>
              <w:ind w:left="117"/>
            </w:pPr>
            <w:r w:rsidRPr="00841FA0">
              <w:rPr>
                <w:color w:val="000000"/>
                <w:w w:val="101"/>
              </w:rPr>
              <w:t>Rispetto  alle  abilità  di  comprensione</w:t>
            </w:r>
          </w:p>
          <w:p w14:paraId="7AA6619C" w14:textId="77777777" w:rsidR="002829C0" w:rsidRPr="00841FA0" w:rsidRDefault="002829C0" w:rsidP="007424B6">
            <w:pPr>
              <w:ind w:left="117"/>
            </w:pPr>
            <w:r w:rsidRPr="00841FA0">
              <w:rPr>
                <w:color w:val="000000"/>
                <w:w w:val="102"/>
              </w:rPr>
              <w:t>delle  tematiche  studiate,  gli  studenti</w:t>
            </w:r>
          </w:p>
          <w:p w14:paraId="5BFB8765" w14:textId="77777777" w:rsidR="002829C0" w:rsidRPr="00841FA0" w:rsidRDefault="002829C0" w:rsidP="007424B6">
            <w:pPr>
              <w:ind w:left="117"/>
            </w:pPr>
            <w:r w:rsidRPr="00841FA0">
              <w:rPr>
                <w:color w:val="000000"/>
              </w:rPr>
              <w:t>possono:</w:t>
            </w:r>
          </w:p>
          <w:p w14:paraId="5B8612EB" w14:textId="77777777" w:rsidR="002829C0" w:rsidRPr="00841FA0" w:rsidRDefault="002829C0" w:rsidP="007424B6">
            <w:pPr>
              <w:tabs>
                <w:tab w:val="left" w:pos="737"/>
                <w:tab w:val="left" w:pos="2140"/>
                <w:tab w:val="left" w:pos="2908"/>
              </w:tabs>
              <w:spacing w:before="1"/>
              <w:ind w:left="117"/>
            </w:pPr>
            <w:r w:rsidRPr="00841FA0">
              <w:rPr>
                <w:color w:val="000000"/>
              </w:rPr>
              <w:t>-</w:t>
            </w:r>
            <w:r w:rsidRPr="00841FA0">
              <w:rPr>
                <w:color w:val="000000"/>
              </w:rPr>
              <w:tab/>
              <w:t>acquisire</w:t>
            </w:r>
            <w:r w:rsidRPr="00841FA0">
              <w:rPr>
                <w:color w:val="000000"/>
              </w:rPr>
              <w:tab/>
              <w:t>ed</w:t>
            </w:r>
            <w:r w:rsidRPr="00841FA0">
              <w:rPr>
                <w:color w:val="000000"/>
              </w:rPr>
              <w:tab/>
              <w:t>interpretare</w:t>
            </w:r>
          </w:p>
          <w:p w14:paraId="4190AA6C" w14:textId="77777777" w:rsidR="002829C0" w:rsidRPr="00841FA0" w:rsidRDefault="002829C0" w:rsidP="007424B6">
            <w:pPr>
              <w:ind w:left="117"/>
            </w:pPr>
            <w:r w:rsidRPr="00841FA0">
              <w:rPr>
                <w:color w:val="000000"/>
                <w:spacing w:val="-2"/>
              </w:rPr>
              <w:t>l’informazione;</w:t>
            </w:r>
          </w:p>
          <w:p w14:paraId="65E6BE09" w14:textId="77777777" w:rsidR="002829C0" w:rsidRPr="00841FA0" w:rsidRDefault="002829C0" w:rsidP="007424B6">
            <w:pPr>
              <w:ind w:left="117"/>
            </w:pPr>
            <w:r w:rsidRPr="00841FA0">
              <w:rPr>
                <w:color w:val="000000"/>
                <w:spacing w:val="3"/>
              </w:rPr>
              <w:t>- organizzare il proprio apprendimento,</w:t>
            </w:r>
          </w:p>
          <w:p w14:paraId="60154013" w14:textId="77777777" w:rsidR="002829C0" w:rsidRPr="00841FA0" w:rsidRDefault="002829C0" w:rsidP="007424B6">
            <w:pPr>
              <w:ind w:left="117"/>
            </w:pPr>
            <w:r w:rsidRPr="00841FA0">
              <w:rPr>
                <w:color w:val="000000"/>
                <w:spacing w:val="3"/>
              </w:rPr>
              <w:t>individuando scegliendo ed utilizzando</w:t>
            </w:r>
          </w:p>
          <w:p w14:paraId="2A480CD1" w14:textId="77777777" w:rsidR="002829C0" w:rsidRPr="00841FA0" w:rsidRDefault="002829C0" w:rsidP="007424B6">
            <w:pPr>
              <w:ind w:left="117"/>
            </w:pPr>
            <w:r w:rsidRPr="00841FA0">
              <w:rPr>
                <w:color w:val="000000"/>
                <w:w w:val="110"/>
              </w:rPr>
              <w:t>varie   fonti   e   varie   modalità   di</w:t>
            </w:r>
          </w:p>
          <w:p w14:paraId="292087B1" w14:textId="77777777" w:rsidR="002829C0" w:rsidRPr="00841FA0" w:rsidRDefault="002829C0" w:rsidP="007424B6">
            <w:pPr>
              <w:spacing w:before="1"/>
              <w:ind w:left="117"/>
            </w:pPr>
            <w:r w:rsidRPr="00841FA0">
              <w:rPr>
                <w:color w:val="000000"/>
                <w:spacing w:val="3"/>
              </w:rPr>
              <w:t>informazione e di formazione, anche in</w:t>
            </w:r>
          </w:p>
          <w:p w14:paraId="60025C01" w14:textId="77777777" w:rsidR="002829C0" w:rsidRPr="00841FA0" w:rsidRDefault="002829C0" w:rsidP="007424B6">
            <w:pPr>
              <w:ind w:left="117"/>
            </w:pPr>
            <w:r w:rsidRPr="00841FA0">
              <w:rPr>
                <w:color w:val="000000"/>
                <w:w w:val="102"/>
              </w:rPr>
              <w:t>funzione  dei  tempi  disponibili,  delle</w:t>
            </w:r>
          </w:p>
          <w:p w14:paraId="55906FDF" w14:textId="77777777" w:rsidR="002829C0" w:rsidRPr="00841FA0" w:rsidRDefault="002829C0" w:rsidP="007424B6">
            <w:pPr>
              <w:ind w:left="117"/>
            </w:pPr>
            <w:r w:rsidRPr="00841FA0">
              <w:rPr>
                <w:color w:val="000000"/>
              </w:rPr>
              <w:t>proprie strategie e del proprio metodo di</w:t>
            </w:r>
          </w:p>
          <w:p w14:paraId="2120B23A" w14:textId="77777777" w:rsidR="002829C0" w:rsidRPr="00841FA0" w:rsidRDefault="002829C0" w:rsidP="007424B6">
            <w:pPr>
              <w:ind w:left="117"/>
            </w:pPr>
            <w:r w:rsidRPr="00841FA0">
              <w:rPr>
                <w:color w:val="000000"/>
              </w:rPr>
              <w:t>studio e di lavoro.</w:t>
            </w:r>
          </w:p>
        </w:tc>
        <w:tc>
          <w:tcPr>
            <w:tcW w:w="4100" w:type="dxa"/>
            <w:tcBorders>
              <w:top w:val="single" w:sz="5" w:space="0" w:color="000000"/>
              <w:left w:val="single" w:sz="5" w:space="0" w:color="000000"/>
              <w:bottom w:val="single" w:sz="5" w:space="0" w:color="000000"/>
              <w:right w:val="single" w:sz="5" w:space="0" w:color="000000"/>
            </w:tcBorders>
          </w:tcPr>
          <w:p w14:paraId="7E622A57" w14:textId="77777777" w:rsidR="002829C0" w:rsidRPr="00841FA0" w:rsidRDefault="002829C0" w:rsidP="00841FA0">
            <w:pPr>
              <w:spacing w:line="360" w:lineRule="auto"/>
              <w:ind w:left="110"/>
            </w:pPr>
            <w:r w:rsidRPr="00841FA0">
              <w:rPr>
                <w:color w:val="000000"/>
                <w:spacing w:val="2"/>
              </w:rPr>
              <w:t>- Padroneggiare gli strumenti espressivi</w:t>
            </w:r>
          </w:p>
          <w:p w14:paraId="16FF528E" w14:textId="77777777" w:rsidR="002829C0" w:rsidRPr="00841FA0" w:rsidRDefault="002829C0" w:rsidP="00841FA0">
            <w:pPr>
              <w:spacing w:before="1" w:line="360" w:lineRule="auto"/>
              <w:ind w:left="110"/>
            </w:pPr>
            <w:r w:rsidRPr="00841FA0">
              <w:rPr>
                <w:color w:val="000000"/>
                <w:w w:val="101"/>
              </w:rPr>
              <w:t>ed   argomentativi   indispensabili   per</w:t>
            </w:r>
          </w:p>
          <w:p w14:paraId="5C0ECA4E" w14:textId="77777777" w:rsidR="002829C0" w:rsidRPr="00841FA0" w:rsidRDefault="002829C0" w:rsidP="00841FA0">
            <w:pPr>
              <w:tabs>
                <w:tab w:val="left" w:pos="1120"/>
                <w:tab w:val="left" w:pos="2707"/>
              </w:tabs>
              <w:spacing w:before="1" w:line="360" w:lineRule="auto"/>
              <w:ind w:left="110"/>
            </w:pPr>
            <w:r w:rsidRPr="00841FA0">
              <w:rPr>
                <w:color w:val="000000"/>
              </w:rPr>
              <w:t>gestire</w:t>
            </w:r>
            <w:r w:rsidRPr="00841FA0">
              <w:rPr>
                <w:color w:val="000000"/>
              </w:rPr>
              <w:tab/>
            </w:r>
            <w:r w:rsidRPr="00841FA0">
              <w:rPr>
                <w:color w:val="000000"/>
                <w:spacing w:val="-2"/>
              </w:rPr>
              <w:t>l’interazione</w:t>
            </w:r>
            <w:r w:rsidRPr="00841FA0">
              <w:rPr>
                <w:color w:val="000000"/>
              </w:rPr>
              <w:tab/>
              <w:t>comunicativa</w:t>
            </w:r>
          </w:p>
          <w:p w14:paraId="3E73FF6F" w14:textId="77777777" w:rsidR="002829C0" w:rsidRPr="00841FA0" w:rsidRDefault="002829C0" w:rsidP="00841FA0">
            <w:pPr>
              <w:spacing w:line="360" w:lineRule="auto"/>
              <w:ind w:left="110"/>
            </w:pPr>
            <w:r w:rsidRPr="00841FA0">
              <w:rPr>
                <w:color w:val="000000"/>
              </w:rPr>
              <w:t>verbale in vari contesti(lingua orale);</w:t>
            </w:r>
          </w:p>
          <w:p w14:paraId="031B0AC9" w14:textId="77777777" w:rsidR="002829C0" w:rsidRPr="00841FA0" w:rsidRDefault="002829C0" w:rsidP="00841FA0">
            <w:pPr>
              <w:spacing w:line="360" w:lineRule="auto"/>
              <w:ind w:left="110"/>
            </w:pPr>
          </w:p>
          <w:p w14:paraId="3F79831B" w14:textId="6B3BAEEB" w:rsidR="002829C0" w:rsidRPr="00841FA0" w:rsidRDefault="002829C0" w:rsidP="00841FA0">
            <w:pPr>
              <w:spacing w:before="1" w:line="360" w:lineRule="auto"/>
              <w:ind w:left="110"/>
            </w:pPr>
            <w:r w:rsidRPr="00841FA0">
              <w:rPr>
                <w:color w:val="000000"/>
                <w:w w:val="103"/>
              </w:rPr>
              <w:t xml:space="preserve">- </w:t>
            </w:r>
            <w:r w:rsidR="00D038A5" w:rsidRPr="00841FA0">
              <w:rPr>
                <w:color w:val="000000"/>
                <w:w w:val="103"/>
              </w:rPr>
              <w:t>L</w:t>
            </w:r>
            <w:r w:rsidRPr="00841FA0">
              <w:rPr>
                <w:color w:val="000000"/>
                <w:w w:val="103"/>
              </w:rPr>
              <w:t>eggere, comprendere ed interpretare</w:t>
            </w:r>
          </w:p>
          <w:p w14:paraId="33A78498" w14:textId="77777777" w:rsidR="002829C0" w:rsidRPr="00841FA0" w:rsidRDefault="002829C0" w:rsidP="00841FA0">
            <w:pPr>
              <w:spacing w:line="360" w:lineRule="auto"/>
              <w:ind w:left="110"/>
            </w:pPr>
            <w:r w:rsidRPr="00841FA0">
              <w:rPr>
                <w:color w:val="000000"/>
              </w:rPr>
              <w:t>testi scritti di vario tipo;</w:t>
            </w:r>
          </w:p>
          <w:p w14:paraId="3C968746" w14:textId="341A5511" w:rsidR="002829C0" w:rsidRPr="00841FA0" w:rsidRDefault="002829C0" w:rsidP="00841FA0">
            <w:pPr>
              <w:spacing w:before="275" w:line="360" w:lineRule="auto"/>
              <w:ind w:left="110"/>
            </w:pPr>
            <w:r w:rsidRPr="00841FA0">
              <w:rPr>
                <w:color w:val="000000"/>
                <w:spacing w:val="1"/>
              </w:rPr>
              <w:t xml:space="preserve">- </w:t>
            </w:r>
            <w:r w:rsidR="00D038A5" w:rsidRPr="00841FA0">
              <w:rPr>
                <w:color w:val="000000"/>
                <w:spacing w:val="1"/>
              </w:rPr>
              <w:t>P</w:t>
            </w:r>
            <w:r w:rsidRPr="00841FA0">
              <w:rPr>
                <w:color w:val="000000"/>
                <w:spacing w:val="1"/>
              </w:rPr>
              <w:t>rodurre testi di vario tipo in relazione</w:t>
            </w:r>
          </w:p>
          <w:p w14:paraId="75D049EA" w14:textId="77777777" w:rsidR="002829C0" w:rsidRPr="00841FA0" w:rsidRDefault="002829C0" w:rsidP="00841FA0">
            <w:pPr>
              <w:spacing w:before="1" w:line="360" w:lineRule="auto"/>
              <w:ind w:left="110"/>
            </w:pPr>
            <w:r w:rsidRPr="00841FA0">
              <w:rPr>
                <w:color w:val="000000"/>
                <w:w w:val="101"/>
              </w:rPr>
              <w:t>ai differenti scopi comunicativi (lingua</w:t>
            </w:r>
          </w:p>
          <w:p w14:paraId="52B08CC5" w14:textId="77777777" w:rsidR="002829C0" w:rsidRPr="00841FA0" w:rsidRDefault="002829C0" w:rsidP="00841FA0">
            <w:pPr>
              <w:spacing w:line="360" w:lineRule="auto"/>
              <w:ind w:left="110"/>
            </w:pPr>
            <w:r w:rsidRPr="00841FA0">
              <w:rPr>
                <w:color w:val="000000"/>
              </w:rPr>
              <w:t>scritta);</w:t>
            </w:r>
          </w:p>
          <w:p w14:paraId="5A1537A8" w14:textId="7E39EA7B" w:rsidR="002829C0" w:rsidRPr="00841FA0" w:rsidRDefault="002829C0" w:rsidP="00841FA0">
            <w:pPr>
              <w:spacing w:before="275" w:line="360" w:lineRule="auto"/>
              <w:ind w:left="110"/>
            </w:pPr>
            <w:r w:rsidRPr="00841FA0">
              <w:rPr>
                <w:color w:val="000000"/>
                <w:spacing w:val="1"/>
              </w:rPr>
              <w:t>-</w:t>
            </w:r>
            <w:r w:rsidR="00D038A5" w:rsidRPr="00841FA0">
              <w:rPr>
                <w:color w:val="000000"/>
                <w:spacing w:val="1"/>
              </w:rPr>
              <w:t>I</w:t>
            </w:r>
            <w:r w:rsidRPr="00841FA0">
              <w:rPr>
                <w:color w:val="000000"/>
                <w:spacing w:val="1"/>
              </w:rPr>
              <w:t>ndividuare collegamenti e relazioni tra</w:t>
            </w:r>
          </w:p>
          <w:p w14:paraId="7B051CEB" w14:textId="77777777" w:rsidR="002829C0" w:rsidRPr="00841FA0" w:rsidRDefault="002829C0" w:rsidP="00841FA0">
            <w:pPr>
              <w:tabs>
                <w:tab w:val="left" w:pos="604"/>
              </w:tabs>
              <w:spacing w:before="1" w:line="360" w:lineRule="auto"/>
              <w:ind w:left="110"/>
            </w:pPr>
            <w:r w:rsidRPr="00841FA0">
              <w:rPr>
                <w:color w:val="000000"/>
              </w:rPr>
              <w:t>le</w:t>
            </w:r>
            <w:r w:rsidRPr="00841FA0">
              <w:rPr>
                <w:color w:val="000000"/>
              </w:rPr>
              <w:tab/>
            </w:r>
            <w:r w:rsidRPr="00841FA0">
              <w:rPr>
                <w:color w:val="000000"/>
                <w:w w:val="105"/>
              </w:rPr>
              <w:t>tematiche    di    studio    trattate,</w:t>
            </w:r>
          </w:p>
          <w:p w14:paraId="0E334B00" w14:textId="77777777" w:rsidR="002829C0" w:rsidRPr="00841FA0" w:rsidRDefault="002829C0" w:rsidP="00841FA0">
            <w:pPr>
              <w:spacing w:line="360" w:lineRule="auto"/>
              <w:ind w:left="110"/>
            </w:pPr>
            <w:r w:rsidRPr="00841FA0">
              <w:rPr>
                <w:color w:val="000000"/>
              </w:rPr>
              <w:t>principalmente di tipo storico-letterario:</w:t>
            </w:r>
          </w:p>
          <w:p w14:paraId="5467D50B" w14:textId="148AF9CB" w:rsidR="002829C0" w:rsidRPr="00841FA0" w:rsidRDefault="002829C0" w:rsidP="00841FA0">
            <w:pPr>
              <w:spacing w:line="360" w:lineRule="auto"/>
              <w:ind w:left="110"/>
            </w:pPr>
          </w:p>
        </w:tc>
      </w:tr>
    </w:tbl>
    <w:p w14:paraId="718AA6F6" w14:textId="77777777" w:rsidR="002829C0" w:rsidRPr="00841FA0" w:rsidRDefault="002829C0" w:rsidP="00841FA0">
      <w:pPr>
        <w:spacing w:line="360" w:lineRule="auto"/>
      </w:pPr>
    </w:p>
    <w:p w14:paraId="3BC3BC77" w14:textId="02C9CE42" w:rsidR="002829C0" w:rsidRPr="00841FA0" w:rsidRDefault="002829C0" w:rsidP="00841FA0">
      <w:pPr>
        <w:spacing w:line="360" w:lineRule="auto"/>
      </w:pPr>
      <w:r w:rsidRPr="00841FA0">
        <w:br w:type="page"/>
      </w:r>
    </w:p>
    <w:p w14:paraId="5F21EC88" w14:textId="77777777" w:rsidR="002829C0" w:rsidRPr="00841FA0" w:rsidRDefault="002829C0" w:rsidP="00184714">
      <w:pPr>
        <w:spacing w:line="360" w:lineRule="auto"/>
      </w:pPr>
    </w:p>
    <w:tbl>
      <w:tblPr>
        <w:tblW w:w="9640" w:type="dxa"/>
        <w:tblInd w:w="6" w:type="dxa"/>
        <w:tblLayout w:type="fixed"/>
        <w:tblCellMar>
          <w:left w:w="0" w:type="dxa"/>
          <w:right w:w="0" w:type="dxa"/>
        </w:tblCellMar>
        <w:tblLook w:val="04A0" w:firstRow="1" w:lastRow="0" w:firstColumn="1" w:lastColumn="0" w:noHBand="0" w:noVBand="1"/>
      </w:tblPr>
      <w:tblGrid>
        <w:gridCol w:w="1973"/>
        <w:gridCol w:w="3547"/>
        <w:gridCol w:w="4120"/>
      </w:tblGrid>
      <w:tr w:rsidR="002829C0" w:rsidRPr="00841FA0" w14:paraId="0C7350D0" w14:textId="77777777" w:rsidTr="006F632B">
        <w:trPr>
          <w:trHeight w:hRule="exact" w:val="454"/>
        </w:trPr>
        <w:tc>
          <w:tcPr>
            <w:tcW w:w="1973"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337C0C4D" w14:textId="77777777" w:rsidR="002829C0" w:rsidRPr="00841FA0" w:rsidRDefault="002829C0" w:rsidP="00841FA0">
            <w:pPr>
              <w:spacing w:before="2" w:line="360" w:lineRule="auto"/>
              <w:ind w:left="297"/>
              <w:rPr>
                <w:b/>
              </w:rPr>
            </w:pPr>
            <w:r w:rsidRPr="00841FA0">
              <w:rPr>
                <w:b/>
                <w:color w:val="000000"/>
              </w:rPr>
              <w:t>Materia</w:t>
            </w:r>
          </w:p>
        </w:tc>
        <w:tc>
          <w:tcPr>
            <w:tcW w:w="3547"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38F0B938" w14:textId="77777777" w:rsidR="002829C0" w:rsidRPr="00841FA0" w:rsidRDefault="002829C0" w:rsidP="00841FA0">
            <w:pPr>
              <w:spacing w:before="2" w:line="360" w:lineRule="auto"/>
              <w:jc w:val="center"/>
              <w:rPr>
                <w:b/>
              </w:rPr>
            </w:pPr>
            <w:r w:rsidRPr="00841FA0">
              <w:rPr>
                <w:b/>
                <w:color w:val="000000"/>
              </w:rPr>
              <w:t>Abilità</w:t>
            </w:r>
            <w:r w:rsidR="00636A18" w:rsidRPr="00841FA0">
              <w:rPr>
                <w:b/>
                <w:color w:val="000000"/>
              </w:rPr>
              <w:t xml:space="preserve"> </w:t>
            </w:r>
          </w:p>
        </w:tc>
        <w:tc>
          <w:tcPr>
            <w:tcW w:w="412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05FE6B9E" w14:textId="77777777" w:rsidR="002829C0" w:rsidRPr="00841FA0" w:rsidRDefault="00636A18" w:rsidP="00841FA0">
            <w:pPr>
              <w:spacing w:before="2" w:line="360" w:lineRule="auto"/>
              <w:ind w:left="1429"/>
              <w:rPr>
                <w:b/>
              </w:rPr>
            </w:pPr>
            <w:r w:rsidRPr="00841FA0">
              <w:rPr>
                <w:b/>
                <w:color w:val="000000"/>
              </w:rPr>
              <w:t>C</w:t>
            </w:r>
            <w:r w:rsidR="00EB2F20" w:rsidRPr="00841FA0">
              <w:rPr>
                <w:b/>
                <w:color w:val="000000"/>
              </w:rPr>
              <w:t>ompetenze</w:t>
            </w:r>
          </w:p>
        </w:tc>
      </w:tr>
      <w:tr w:rsidR="002829C0" w:rsidRPr="00841FA0" w14:paraId="6B687A2A" w14:textId="77777777" w:rsidTr="006F632B">
        <w:trPr>
          <w:trHeight w:hRule="exact" w:val="12431"/>
        </w:trPr>
        <w:tc>
          <w:tcPr>
            <w:tcW w:w="1973" w:type="dxa"/>
            <w:tcBorders>
              <w:top w:val="single" w:sz="5" w:space="0" w:color="000000"/>
              <w:left w:val="single" w:sz="5" w:space="0" w:color="000000"/>
              <w:bottom w:val="single" w:sz="5" w:space="0" w:color="000000"/>
              <w:right w:val="single" w:sz="5" w:space="0" w:color="000000"/>
            </w:tcBorders>
          </w:tcPr>
          <w:p w14:paraId="2619EA7C" w14:textId="77777777" w:rsidR="006F632B" w:rsidRPr="00841FA0" w:rsidRDefault="006F632B" w:rsidP="00841FA0">
            <w:pPr>
              <w:spacing w:line="360" w:lineRule="auto"/>
              <w:ind w:left="112"/>
              <w:jc w:val="center"/>
              <w:rPr>
                <w:b/>
              </w:rPr>
            </w:pPr>
          </w:p>
          <w:p w14:paraId="3EEFE8D2" w14:textId="7C9CCAB8" w:rsidR="002829C0" w:rsidRPr="00841FA0" w:rsidRDefault="006F632B" w:rsidP="00841FA0">
            <w:pPr>
              <w:spacing w:line="360" w:lineRule="auto"/>
              <w:ind w:left="112"/>
              <w:jc w:val="center"/>
              <w:rPr>
                <w:b/>
              </w:rPr>
            </w:pPr>
            <w:r w:rsidRPr="00841FA0">
              <w:rPr>
                <w:b/>
              </w:rPr>
              <w:t>PSICOLOGIA GENERALE ED APPLICATA</w:t>
            </w:r>
          </w:p>
        </w:tc>
        <w:tc>
          <w:tcPr>
            <w:tcW w:w="3547" w:type="dxa"/>
            <w:tcBorders>
              <w:top w:val="single" w:sz="5" w:space="0" w:color="000000"/>
              <w:left w:val="single" w:sz="5" w:space="0" w:color="000000"/>
              <w:bottom w:val="single" w:sz="5" w:space="0" w:color="000000"/>
              <w:right w:val="single" w:sz="5" w:space="0" w:color="000000"/>
            </w:tcBorders>
          </w:tcPr>
          <w:p w14:paraId="4FBBADD1" w14:textId="77777777" w:rsidR="00CC4E0F" w:rsidRPr="00841FA0" w:rsidRDefault="00CC4E0F" w:rsidP="007424B6">
            <w:pPr>
              <w:spacing w:line="360" w:lineRule="auto"/>
              <w:ind w:left="147" w:right="133"/>
            </w:pPr>
            <w:r w:rsidRPr="00841FA0">
              <w:t>La classe evidenzia un notevole approccio clinico e sperimentale nell’osservazione di dati, mostrando flessibilità e buone capacità nella gestione e identificazione dei principali test psicologici. E’ in grado di identificare le principali figure professionali in campo sociale e socio-sanitario e comprendere i compiti specifici. Riconosce le responsabilità professionali dell’operatore sociosanitario, i rischi che corre nell’esercizio della sua professione e ha buona capacità nell’elaborazione delle principali tappe per realizzare un piano d’intervento individualizzato. Le abilità raggiunte permettono di conoscere e saper riconoscere le tipologie di demenza e, di distinguere i diversi trattamenti. Posta di fronte un caso clinico, la classe è in grado di evidenziare i principali trattamenti farmacologici e fornire un piano di sostegno preciso.</w:t>
            </w:r>
          </w:p>
          <w:p w14:paraId="03F13368" w14:textId="77777777" w:rsidR="002829C0" w:rsidRPr="00841FA0" w:rsidRDefault="002829C0" w:rsidP="00841FA0">
            <w:pPr>
              <w:spacing w:before="44" w:line="360" w:lineRule="auto"/>
            </w:pPr>
          </w:p>
        </w:tc>
        <w:tc>
          <w:tcPr>
            <w:tcW w:w="4120" w:type="dxa"/>
            <w:tcBorders>
              <w:top w:val="single" w:sz="5" w:space="0" w:color="000000"/>
              <w:left w:val="single" w:sz="5" w:space="0" w:color="000000"/>
              <w:bottom w:val="single" w:sz="5" w:space="0" w:color="000000"/>
              <w:right w:val="single" w:sz="5" w:space="0" w:color="000000"/>
            </w:tcBorders>
          </w:tcPr>
          <w:p w14:paraId="0389D5C9" w14:textId="77777777" w:rsidR="00CC4E0F" w:rsidRPr="00841FA0" w:rsidRDefault="00CC4E0F" w:rsidP="007424B6">
            <w:pPr>
              <w:spacing w:line="360" w:lineRule="auto"/>
              <w:ind w:left="136" w:right="148"/>
            </w:pPr>
            <w:r w:rsidRPr="00841FA0">
              <w:t>La classe è in grado di conoscere e valutare le diverse tipologie di bisogni e le tipologie di personalità, mostrando particolare attenzione al concetto di identità e di comunicazione. Buona parte è in grado di esporre le informazioni in modo organico, analizzando le dinamiche sociali, e costruire ragionamenti che agiscono su più dimensioni.  Nell’ individuare le fasi d’intervento per minori vittime di maltrattamento o abuso, gli alunni mostrano buona sperimentazione e classificabilità, indicando terapie e sostegno utili a tale processo. Buona predisposizione nell’elaborazione di un piano individualizzato. La classe ha buone capacità nel discernere le manifestazioni dei comportamenti problema e nell’ individuare i principali servizi rivolti alle persone diversamente abili o soggetti con dipendenze.</w:t>
            </w:r>
          </w:p>
          <w:p w14:paraId="7D136076" w14:textId="49CA5B50" w:rsidR="002829C0" w:rsidRPr="00841FA0" w:rsidRDefault="002829C0" w:rsidP="007424B6">
            <w:pPr>
              <w:spacing w:before="41" w:line="360" w:lineRule="auto"/>
              <w:ind w:left="136" w:right="148"/>
            </w:pPr>
          </w:p>
        </w:tc>
      </w:tr>
    </w:tbl>
    <w:p w14:paraId="327D0C56" w14:textId="77777777" w:rsidR="002829C0" w:rsidRDefault="002829C0" w:rsidP="00BE6C3D">
      <w:pPr>
        <w:spacing w:line="360" w:lineRule="auto"/>
      </w:pPr>
    </w:p>
    <w:p w14:paraId="10DB8292" w14:textId="77777777" w:rsidR="00EB3EF7" w:rsidRPr="00841FA0" w:rsidRDefault="00EB3EF7" w:rsidP="00BE6C3D">
      <w:pPr>
        <w:spacing w:line="360" w:lineRule="auto"/>
      </w:pPr>
    </w:p>
    <w:tbl>
      <w:tblPr>
        <w:tblW w:w="9700" w:type="dxa"/>
        <w:tblInd w:w="6" w:type="dxa"/>
        <w:tblLayout w:type="fixed"/>
        <w:tblCellMar>
          <w:left w:w="0" w:type="dxa"/>
          <w:right w:w="0" w:type="dxa"/>
        </w:tblCellMar>
        <w:tblLook w:val="04A0" w:firstRow="1" w:lastRow="0" w:firstColumn="1" w:lastColumn="0" w:noHBand="0" w:noVBand="1"/>
      </w:tblPr>
      <w:tblGrid>
        <w:gridCol w:w="2115"/>
        <w:gridCol w:w="3185"/>
        <w:gridCol w:w="4400"/>
      </w:tblGrid>
      <w:tr w:rsidR="002829C0" w:rsidRPr="00841FA0" w14:paraId="0C9C5450" w14:textId="77777777" w:rsidTr="004A0BE7">
        <w:trPr>
          <w:trHeight w:hRule="exact" w:val="454"/>
        </w:trPr>
        <w:tc>
          <w:tcPr>
            <w:tcW w:w="2115"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024F05FB" w14:textId="77777777" w:rsidR="002829C0" w:rsidRPr="00841FA0" w:rsidRDefault="002829C0" w:rsidP="00841FA0">
            <w:pPr>
              <w:spacing w:before="5" w:line="360" w:lineRule="auto"/>
              <w:ind w:left="329"/>
              <w:rPr>
                <w:b/>
              </w:rPr>
            </w:pPr>
            <w:r w:rsidRPr="00841FA0">
              <w:rPr>
                <w:b/>
                <w:color w:val="000000"/>
              </w:rPr>
              <w:lastRenderedPageBreak/>
              <w:t>Materia</w:t>
            </w:r>
          </w:p>
        </w:tc>
        <w:tc>
          <w:tcPr>
            <w:tcW w:w="3185"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2CA50D48" w14:textId="77777777" w:rsidR="002829C0" w:rsidRPr="00841FA0" w:rsidRDefault="002829C0" w:rsidP="00BE6C3D">
            <w:pPr>
              <w:spacing w:before="5" w:line="360" w:lineRule="auto"/>
              <w:rPr>
                <w:b/>
              </w:rPr>
            </w:pPr>
            <w:r w:rsidRPr="00841FA0">
              <w:rPr>
                <w:b/>
                <w:color w:val="000000"/>
              </w:rPr>
              <w:t>Abilità</w:t>
            </w:r>
          </w:p>
        </w:tc>
        <w:tc>
          <w:tcPr>
            <w:tcW w:w="440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52FB453F" w14:textId="77777777" w:rsidR="002829C0" w:rsidRPr="00841FA0" w:rsidRDefault="002829C0" w:rsidP="00841FA0">
            <w:pPr>
              <w:spacing w:before="5" w:line="360" w:lineRule="auto"/>
              <w:ind w:left="1570"/>
              <w:rPr>
                <w:b/>
              </w:rPr>
            </w:pPr>
            <w:r w:rsidRPr="00841FA0">
              <w:rPr>
                <w:b/>
                <w:color w:val="000000"/>
              </w:rPr>
              <w:t>Competenze</w:t>
            </w:r>
          </w:p>
        </w:tc>
      </w:tr>
      <w:tr w:rsidR="002829C0" w:rsidRPr="00841FA0" w14:paraId="19D02A85" w14:textId="77777777" w:rsidTr="004A0BE7">
        <w:trPr>
          <w:trHeight w:hRule="exact" w:val="12889"/>
        </w:trPr>
        <w:tc>
          <w:tcPr>
            <w:tcW w:w="2115" w:type="dxa"/>
            <w:tcBorders>
              <w:top w:val="single" w:sz="5" w:space="0" w:color="000000"/>
              <w:left w:val="single" w:sz="5" w:space="0" w:color="000000"/>
              <w:bottom w:val="single" w:sz="5" w:space="0" w:color="000000"/>
              <w:right w:val="single" w:sz="5" w:space="0" w:color="000000"/>
            </w:tcBorders>
          </w:tcPr>
          <w:p w14:paraId="645B2D0B" w14:textId="77777777" w:rsidR="002829C0" w:rsidRPr="00841FA0" w:rsidRDefault="002829C0" w:rsidP="00841FA0">
            <w:pPr>
              <w:spacing w:line="360" w:lineRule="auto"/>
              <w:ind w:left="112"/>
            </w:pPr>
          </w:p>
          <w:p w14:paraId="18DBF0BD" w14:textId="77777777" w:rsidR="002829C0" w:rsidRPr="00841FA0" w:rsidRDefault="002829C0" w:rsidP="00841FA0">
            <w:pPr>
              <w:spacing w:line="360" w:lineRule="auto"/>
              <w:ind w:left="112"/>
              <w:jc w:val="center"/>
              <w:rPr>
                <w:b/>
                <w:color w:val="000000"/>
              </w:rPr>
            </w:pPr>
          </w:p>
          <w:p w14:paraId="48AF5229" w14:textId="3CCA733F" w:rsidR="002829C0" w:rsidRPr="00841FA0" w:rsidRDefault="002829C0" w:rsidP="00841FA0">
            <w:pPr>
              <w:spacing w:line="360" w:lineRule="auto"/>
              <w:ind w:left="112"/>
              <w:jc w:val="center"/>
              <w:rPr>
                <w:b/>
              </w:rPr>
            </w:pPr>
            <w:r w:rsidRPr="00841FA0">
              <w:rPr>
                <w:b/>
                <w:color w:val="000000"/>
              </w:rPr>
              <w:t>DIRITTO</w:t>
            </w:r>
            <w:r w:rsidR="004A0BE7" w:rsidRPr="00841FA0">
              <w:rPr>
                <w:b/>
                <w:color w:val="000000"/>
              </w:rPr>
              <w:t xml:space="preserve"> E LEGISLAZIONE SOCIO-SANITARIA</w:t>
            </w:r>
          </w:p>
          <w:p w14:paraId="08EFBE06" w14:textId="77777777" w:rsidR="002829C0" w:rsidRPr="00841FA0" w:rsidRDefault="002829C0" w:rsidP="00841FA0">
            <w:pPr>
              <w:spacing w:line="360" w:lineRule="auto"/>
              <w:ind w:left="112"/>
              <w:jc w:val="center"/>
            </w:pPr>
          </w:p>
        </w:tc>
        <w:tc>
          <w:tcPr>
            <w:tcW w:w="3185" w:type="dxa"/>
            <w:tcBorders>
              <w:top w:val="single" w:sz="5" w:space="0" w:color="000000"/>
              <w:left w:val="single" w:sz="5" w:space="0" w:color="000000"/>
              <w:bottom w:val="single" w:sz="5" w:space="0" w:color="000000"/>
              <w:right w:val="single" w:sz="5" w:space="0" w:color="000000"/>
            </w:tcBorders>
          </w:tcPr>
          <w:p w14:paraId="383ACE1F" w14:textId="566CDBE2" w:rsidR="002829C0" w:rsidRPr="00841FA0" w:rsidRDefault="002829C0" w:rsidP="00841FA0">
            <w:pPr>
              <w:spacing w:before="269" w:line="360" w:lineRule="auto"/>
              <w:ind w:left="109"/>
            </w:pPr>
            <w:r w:rsidRPr="00841FA0">
              <w:rPr>
                <w:color w:val="000000"/>
                <w:w w:val="101"/>
              </w:rPr>
              <w:t>- Comprendere il concetto di Stato e</w:t>
            </w:r>
            <w:r w:rsidR="004A0BE7" w:rsidRPr="00841FA0">
              <w:t xml:space="preserve"> </w:t>
            </w:r>
            <w:r w:rsidRPr="00841FA0">
              <w:rPr>
                <w:color w:val="000000"/>
              </w:rPr>
              <w:t>gli elementi che lo costituiscono.</w:t>
            </w:r>
          </w:p>
          <w:p w14:paraId="47884628" w14:textId="758E4C76" w:rsidR="002829C0" w:rsidRPr="00841FA0" w:rsidRDefault="002829C0" w:rsidP="00841FA0">
            <w:pPr>
              <w:spacing w:before="41" w:line="360" w:lineRule="auto"/>
              <w:ind w:left="109"/>
            </w:pPr>
            <w:r w:rsidRPr="00841FA0">
              <w:rPr>
                <w:color w:val="000000"/>
                <w:w w:val="106"/>
              </w:rPr>
              <w:t>-   Riconoscere   le caratteristiche</w:t>
            </w:r>
            <w:r w:rsidR="004A0BE7" w:rsidRPr="00841FA0">
              <w:t xml:space="preserve"> </w:t>
            </w:r>
            <w:r w:rsidRPr="00841FA0">
              <w:rPr>
                <w:color w:val="000000"/>
              </w:rPr>
              <w:t>essenziali delle forme di Stato.</w:t>
            </w:r>
          </w:p>
          <w:p w14:paraId="2E0DBF90" w14:textId="201F174F" w:rsidR="002829C0" w:rsidRPr="00841FA0" w:rsidRDefault="002829C0" w:rsidP="00841FA0">
            <w:pPr>
              <w:spacing w:before="43" w:line="360" w:lineRule="auto"/>
              <w:ind w:left="109"/>
            </w:pPr>
            <w:r w:rsidRPr="00841FA0">
              <w:rPr>
                <w:color w:val="000000"/>
                <w:w w:val="103"/>
              </w:rPr>
              <w:t>-  Saper  collocare  la  nascita  della</w:t>
            </w:r>
            <w:r w:rsidR="004A0BE7" w:rsidRPr="00841FA0">
              <w:t xml:space="preserve"> </w:t>
            </w:r>
            <w:r w:rsidRPr="00841FA0">
              <w:rPr>
                <w:color w:val="000000"/>
              </w:rPr>
              <w:t>Costituzion</w:t>
            </w:r>
            <w:r w:rsidR="004A0BE7" w:rsidRPr="00841FA0">
              <w:rPr>
                <w:color w:val="000000"/>
              </w:rPr>
              <w:t xml:space="preserve">e </w:t>
            </w:r>
            <w:r w:rsidRPr="00841FA0">
              <w:rPr>
                <w:color w:val="000000"/>
              </w:rPr>
              <w:t>individuando</w:t>
            </w:r>
            <w:r w:rsidRPr="00841FA0">
              <w:rPr>
                <w:color w:val="000000"/>
              </w:rPr>
              <w:tab/>
              <w:t>gli</w:t>
            </w:r>
            <w:r w:rsidR="004A0BE7" w:rsidRPr="00841FA0">
              <w:t xml:space="preserve"> </w:t>
            </w:r>
            <w:r w:rsidRPr="00841FA0">
              <w:rPr>
                <w:color w:val="000000"/>
              </w:rPr>
              <w:t>scenari.</w:t>
            </w:r>
          </w:p>
          <w:p w14:paraId="6697B5E9" w14:textId="7B2A39FA" w:rsidR="002829C0" w:rsidRPr="00841FA0" w:rsidRDefault="002829C0" w:rsidP="00841FA0">
            <w:pPr>
              <w:tabs>
                <w:tab w:val="left" w:pos="538"/>
              </w:tabs>
              <w:spacing w:before="41" w:line="360" w:lineRule="auto"/>
              <w:ind w:left="169"/>
            </w:pPr>
            <w:r w:rsidRPr="00841FA0">
              <w:rPr>
                <w:color w:val="000000"/>
              </w:rPr>
              <w:t>-</w:t>
            </w:r>
            <w:r w:rsidRPr="00841FA0">
              <w:rPr>
                <w:color w:val="000000"/>
              </w:rPr>
              <w:tab/>
            </w:r>
            <w:r w:rsidRPr="00841FA0">
              <w:rPr>
                <w:color w:val="000000"/>
                <w:w w:val="108"/>
              </w:rPr>
              <w:t>Identificare   nel   testo   della</w:t>
            </w:r>
            <w:r w:rsidR="004A0BE7" w:rsidRPr="00841FA0">
              <w:t xml:space="preserve"> </w:t>
            </w:r>
            <w:r w:rsidRPr="00841FA0">
              <w:rPr>
                <w:color w:val="000000"/>
                <w:w w:val="103"/>
              </w:rPr>
              <w:t>Costituzione la struttura e i principi</w:t>
            </w:r>
            <w:r w:rsidR="004A0BE7" w:rsidRPr="00841FA0">
              <w:t xml:space="preserve"> </w:t>
            </w:r>
            <w:r w:rsidRPr="00841FA0">
              <w:rPr>
                <w:color w:val="000000"/>
              </w:rPr>
              <w:t>fondamentali che la caratterizzano.</w:t>
            </w:r>
          </w:p>
          <w:p w14:paraId="30BEF920" w14:textId="5E2F579E" w:rsidR="002829C0" w:rsidRPr="00841FA0" w:rsidRDefault="002829C0" w:rsidP="00841FA0">
            <w:pPr>
              <w:spacing w:before="41" w:line="360" w:lineRule="auto"/>
              <w:ind w:left="109"/>
            </w:pPr>
            <w:r w:rsidRPr="00841FA0">
              <w:rPr>
                <w:color w:val="000000"/>
                <w:spacing w:val="1"/>
              </w:rPr>
              <w:t>-  Comprendere i principali diritti dei</w:t>
            </w:r>
            <w:r w:rsidR="004A0BE7" w:rsidRPr="00841FA0">
              <w:t xml:space="preserve"> </w:t>
            </w:r>
            <w:r w:rsidRPr="00841FA0">
              <w:rPr>
                <w:color w:val="000000"/>
              </w:rPr>
              <w:t>cittadini e doveri.</w:t>
            </w:r>
          </w:p>
          <w:p w14:paraId="19C6592A" w14:textId="377FB9A5" w:rsidR="002829C0" w:rsidRPr="00841FA0" w:rsidRDefault="002829C0" w:rsidP="00841FA0">
            <w:pPr>
              <w:spacing w:before="43" w:line="360" w:lineRule="auto"/>
              <w:ind w:left="109"/>
            </w:pPr>
            <w:r w:rsidRPr="00841FA0">
              <w:rPr>
                <w:color w:val="000000"/>
                <w:spacing w:val="2"/>
              </w:rPr>
              <w:t>- Individuare i caratteri fondamentali</w:t>
            </w:r>
            <w:r w:rsidR="004A0BE7" w:rsidRPr="00841FA0">
              <w:t xml:space="preserve"> </w:t>
            </w:r>
            <w:r w:rsidRPr="00841FA0">
              <w:rPr>
                <w:color w:val="000000"/>
              </w:rPr>
              <w:t>della forma di governo italiana.</w:t>
            </w:r>
          </w:p>
          <w:p w14:paraId="69575B86" w14:textId="77777777" w:rsidR="002829C0" w:rsidRPr="00841FA0" w:rsidRDefault="002829C0" w:rsidP="00841FA0">
            <w:pPr>
              <w:spacing w:before="41" w:line="360" w:lineRule="auto"/>
              <w:ind w:left="109"/>
            </w:pPr>
          </w:p>
        </w:tc>
        <w:tc>
          <w:tcPr>
            <w:tcW w:w="4400" w:type="dxa"/>
            <w:tcBorders>
              <w:top w:val="single" w:sz="5" w:space="0" w:color="000000"/>
              <w:left w:val="single" w:sz="5" w:space="0" w:color="000000"/>
              <w:bottom w:val="single" w:sz="5" w:space="0" w:color="000000"/>
              <w:right w:val="single" w:sz="5" w:space="0" w:color="000000"/>
            </w:tcBorders>
          </w:tcPr>
          <w:p w14:paraId="76161C1C" w14:textId="72281930" w:rsidR="002829C0" w:rsidRPr="00841FA0" w:rsidRDefault="002829C0" w:rsidP="00726AD4">
            <w:pPr>
              <w:pStyle w:val="Paragrafoelenco"/>
              <w:numPr>
                <w:ilvl w:val="0"/>
                <w:numId w:val="1"/>
              </w:numPr>
              <w:spacing w:before="276" w:line="360" w:lineRule="auto"/>
              <w:rPr>
                <w:rFonts w:ascii="Times New Roman" w:hAnsi="Times New Roman"/>
                <w:sz w:val="24"/>
                <w:szCs w:val="24"/>
              </w:rPr>
            </w:pPr>
            <w:r w:rsidRPr="00841FA0">
              <w:rPr>
                <w:rFonts w:ascii="Times New Roman" w:hAnsi="Times New Roman"/>
                <w:color w:val="000000"/>
                <w:w w:val="108"/>
                <w:sz w:val="24"/>
                <w:szCs w:val="24"/>
              </w:rPr>
              <w:t>Mettere a confronto le diverse forme di</w:t>
            </w:r>
            <w:r w:rsidR="004A0BE7" w:rsidRPr="00841FA0">
              <w:rPr>
                <w:rFonts w:ascii="Times New Roman" w:hAnsi="Times New Roman"/>
                <w:color w:val="000000"/>
                <w:w w:val="108"/>
                <w:sz w:val="24"/>
                <w:szCs w:val="24"/>
              </w:rPr>
              <w:t xml:space="preserve"> </w:t>
            </w:r>
            <w:r w:rsidRPr="00841FA0">
              <w:rPr>
                <w:rFonts w:ascii="Times New Roman" w:hAnsi="Times New Roman"/>
                <w:color w:val="000000"/>
                <w:sz w:val="24"/>
                <w:szCs w:val="24"/>
              </w:rPr>
              <w:t>Stato.</w:t>
            </w:r>
          </w:p>
          <w:p w14:paraId="6A27CD8E" w14:textId="11E8CD0E" w:rsidR="002829C0" w:rsidRPr="00841FA0" w:rsidRDefault="002829C0" w:rsidP="00726AD4">
            <w:pPr>
              <w:pStyle w:val="Paragrafoelenco"/>
              <w:numPr>
                <w:ilvl w:val="0"/>
                <w:numId w:val="1"/>
              </w:numPr>
              <w:spacing w:before="41" w:line="360" w:lineRule="auto"/>
              <w:rPr>
                <w:rFonts w:ascii="Times New Roman" w:hAnsi="Times New Roman"/>
                <w:sz w:val="24"/>
                <w:szCs w:val="24"/>
              </w:rPr>
            </w:pPr>
            <w:r w:rsidRPr="00841FA0">
              <w:rPr>
                <w:rFonts w:ascii="Times New Roman" w:hAnsi="Times New Roman"/>
                <w:color w:val="000000"/>
                <w:w w:val="101"/>
                <w:sz w:val="24"/>
                <w:szCs w:val="24"/>
              </w:rPr>
              <w:t>Saper  valutare  e  riflettere  sui    principi</w:t>
            </w:r>
            <w:r w:rsidR="004A0BE7" w:rsidRPr="00841FA0">
              <w:rPr>
                <w:rFonts w:ascii="Times New Roman" w:hAnsi="Times New Roman"/>
                <w:color w:val="000000"/>
                <w:w w:val="101"/>
                <w:sz w:val="24"/>
                <w:szCs w:val="24"/>
              </w:rPr>
              <w:t xml:space="preserve"> </w:t>
            </w:r>
            <w:r w:rsidRPr="00841FA0">
              <w:rPr>
                <w:rFonts w:ascii="Times New Roman" w:hAnsi="Times New Roman"/>
                <w:color w:val="000000"/>
                <w:sz w:val="24"/>
                <w:szCs w:val="24"/>
              </w:rPr>
              <w:t>fondamentali della Costituzione.</w:t>
            </w:r>
          </w:p>
          <w:p w14:paraId="694F4FD4" w14:textId="2E30B0BA" w:rsidR="002829C0" w:rsidRPr="00841FA0" w:rsidRDefault="002829C0" w:rsidP="00726AD4">
            <w:pPr>
              <w:pStyle w:val="Paragrafoelenco"/>
              <w:numPr>
                <w:ilvl w:val="0"/>
                <w:numId w:val="1"/>
              </w:numPr>
              <w:spacing w:before="43" w:line="360" w:lineRule="auto"/>
              <w:rPr>
                <w:rFonts w:ascii="Times New Roman" w:hAnsi="Times New Roman"/>
                <w:sz w:val="24"/>
                <w:szCs w:val="24"/>
              </w:rPr>
            </w:pPr>
            <w:r w:rsidRPr="00841FA0">
              <w:rPr>
                <w:rFonts w:ascii="Times New Roman" w:hAnsi="Times New Roman"/>
                <w:color w:val="000000"/>
                <w:w w:val="103"/>
                <w:sz w:val="24"/>
                <w:szCs w:val="24"/>
              </w:rPr>
              <w:t>Collocare  l’esperienza  personale  in  un</w:t>
            </w:r>
            <w:r w:rsidR="004A0BE7" w:rsidRPr="00841FA0">
              <w:rPr>
                <w:rFonts w:ascii="Times New Roman" w:hAnsi="Times New Roman"/>
                <w:color w:val="000000"/>
                <w:w w:val="103"/>
                <w:sz w:val="24"/>
                <w:szCs w:val="24"/>
              </w:rPr>
              <w:t xml:space="preserve"> </w:t>
            </w:r>
            <w:r w:rsidRPr="00841FA0">
              <w:rPr>
                <w:rFonts w:ascii="Times New Roman" w:hAnsi="Times New Roman"/>
                <w:color w:val="000000"/>
                <w:w w:val="101"/>
                <w:sz w:val="24"/>
                <w:szCs w:val="24"/>
              </w:rPr>
              <w:t>sistema  di  regole  fondato  sul  reciproco</w:t>
            </w:r>
            <w:r w:rsidR="004A0BE7" w:rsidRPr="00841FA0">
              <w:rPr>
                <w:rFonts w:ascii="Times New Roman" w:hAnsi="Times New Roman"/>
                <w:color w:val="000000"/>
                <w:w w:val="101"/>
                <w:sz w:val="24"/>
                <w:szCs w:val="24"/>
              </w:rPr>
              <w:t xml:space="preserve"> </w:t>
            </w:r>
            <w:r w:rsidRPr="00841FA0">
              <w:rPr>
                <w:rFonts w:ascii="Times New Roman" w:hAnsi="Times New Roman"/>
                <w:color w:val="000000"/>
                <w:spacing w:val="2"/>
                <w:sz w:val="24"/>
                <w:szCs w:val="24"/>
              </w:rPr>
              <w:t>riconoscimento  dei  diritti  garantiti  dalla</w:t>
            </w:r>
          </w:p>
          <w:p w14:paraId="4AD8E8EA" w14:textId="230726C9" w:rsidR="002829C0" w:rsidRPr="00841FA0" w:rsidRDefault="002829C0" w:rsidP="00726AD4">
            <w:pPr>
              <w:pStyle w:val="Paragrafoelenco"/>
              <w:numPr>
                <w:ilvl w:val="0"/>
                <w:numId w:val="1"/>
              </w:numPr>
              <w:spacing w:before="41" w:line="360" w:lineRule="auto"/>
              <w:rPr>
                <w:rFonts w:ascii="Times New Roman" w:hAnsi="Times New Roman"/>
                <w:sz w:val="24"/>
                <w:szCs w:val="24"/>
              </w:rPr>
            </w:pPr>
            <w:r w:rsidRPr="00841FA0">
              <w:rPr>
                <w:rFonts w:ascii="Times New Roman" w:hAnsi="Times New Roman"/>
                <w:color w:val="000000"/>
                <w:w w:val="102"/>
                <w:sz w:val="24"/>
                <w:szCs w:val="24"/>
              </w:rPr>
              <w:t>Costituzione, a tutela della persona, della</w:t>
            </w:r>
            <w:r w:rsidR="004A0BE7" w:rsidRPr="00841FA0">
              <w:rPr>
                <w:rFonts w:ascii="Times New Roman" w:hAnsi="Times New Roman"/>
                <w:color w:val="000000"/>
                <w:w w:val="102"/>
                <w:sz w:val="24"/>
                <w:szCs w:val="24"/>
              </w:rPr>
              <w:t xml:space="preserve"> </w:t>
            </w:r>
            <w:r w:rsidRPr="00841FA0">
              <w:rPr>
                <w:rFonts w:ascii="Times New Roman" w:hAnsi="Times New Roman"/>
                <w:color w:val="000000"/>
                <w:sz w:val="24"/>
                <w:szCs w:val="24"/>
              </w:rPr>
              <w:t>collettività e dell’ambiente .</w:t>
            </w:r>
          </w:p>
          <w:p w14:paraId="7E6C3F95" w14:textId="77777777" w:rsidR="002829C0" w:rsidRPr="00841FA0" w:rsidRDefault="002829C0" w:rsidP="00841FA0">
            <w:pPr>
              <w:spacing w:before="40" w:line="360" w:lineRule="auto"/>
              <w:ind w:left="117"/>
            </w:pPr>
            <w:r w:rsidRPr="00841FA0">
              <w:rPr>
                <w:color w:val="000000"/>
              </w:rPr>
              <w:t>.</w:t>
            </w:r>
          </w:p>
        </w:tc>
      </w:tr>
    </w:tbl>
    <w:p w14:paraId="1944D1FF" w14:textId="77777777" w:rsidR="002829C0" w:rsidRDefault="002829C0" w:rsidP="00841FA0">
      <w:pPr>
        <w:spacing w:line="360" w:lineRule="auto"/>
      </w:pPr>
    </w:p>
    <w:p w14:paraId="6D941EEB" w14:textId="77777777" w:rsidR="007C64D8" w:rsidRPr="00841FA0" w:rsidRDefault="007C64D8" w:rsidP="00841FA0">
      <w:pPr>
        <w:spacing w:line="360" w:lineRule="auto"/>
      </w:pPr>
    </w:p>
    <w:tbl>
      <w:tblPr>
        <w:tblW w:w="10160" w:type="dxa"/>
        <w:tblInd w:w="6" w:type="dxa"/>
        <w:tblLayout w:type="fixed"/>
        <w:tblCellMar>
          <w:left w:w="0" w:type="dxa"/>
          <w:right w:w="0" w:type="dxa"/>
        </w:tblCellMar>
        <w:tblLook w:val="04A0" w:firstRow="1" w:lastRow="0" w:firstColumn="1" w:lastColumn="0" w:noHBand="0" w:noVBand="1"/>
      </w:tblPr>
      <w:tblGrid>
        <w:gridCol w:w="1940"/>
        <w:gridCol w:w="4100"/>
        <w:gridCol w:w="4120"/>
      </w:tblGrid>
      <w:tr w:rsidR="002829C0" w:rsidRPr="00841FA0" w14:paraId="1A2CD7D7" w14:textId="77777777" w:rsidTr="002829C0">
        <w:trPr>
          <w:trHeight w:hRule="exact" w:val="454"/>
        </w:trPr>
        <w:tc>
          <w:tcPr>
            <w:tcW w:w="19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0038E9B3" w14:textId="77777777" w:rsidR="002829C0" w:rsidRPr="00841FA0" w:rsidRDefault="002829C0" w:rsidP="00841FA0">
            <w:pPr>
              <w:spacing w:before="2" w:line="360" w:lineRule="auto"/>
              <w:ind w:left="559"/>
              <w:rPr>
                <w:b/>
              </w:rPr>
            </w:pPr>
            <w:r w:rsidRPr="00841FA0">
              <w:rPr>
                <w:b/>
                <w:color w:val="000000"/>
              </w:rPr>
              <w:lastRenderedPageBreak/>
              <w:t>Materia</w:t>
            </w:r>
          </w:p>
        </w:tc>
        <w:tc>
          <w:tcPr>
            <w:tcW w:w="410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226A2523" w14:textId="77777777" w:rsidR="002829C0" w:rsidRPr="00841FA0" w:rsidRDefault="002829C0" w:rsidP="00841FA0">
            <w:pPr>
              <w:spacing w:before="2" w:line="360" w:lineRule="auto"/>
              <w:ind w:left="1704"/>
              <w:rPr>
                <w:b/>
              </w:rPr>
            </w:pPr>
            <w:r w:rsidRPr="00841FA0">
              <w:rPr>
                <w:b/>
                <w:color w:val="000000"/>
              </w:rPr>
              <w:t>Abilità</w:t>
            </w:r>
          </w:p>
        </w:tc>
        <w:tc>
          <w:tcPr>
            <w:tcW w:w="412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5D1F7087" w14:textId="77777777" w:rsidR="002829C0" w:rsidRPr="00841FA0" w:rsidRDefault="002829C0" w:rsidP="00841FA0">
            <w:pPr>
              <w:spacing w:before="2" w:line="360" w:lineRule="auto"/>
              <w:ind w:left="1432"/>
              <w:rPr>
                <w:b/>
              </w:rPr>
            </w:pPr>
            <w:r w:rsidRPr="00841FA0">
              <w:rPr>
                <w:b/>
                <w:color w:val="000000"/>
              </w:rPr>
              <w:t>Competenze</w:t>
            </w:r>
          </w:p>
        </w:tc>
      </w:tr>
      <w:tr w:rsidR="002829C0" w:rsidRPr="00841FA0" w14:paraId="6B208464" w14:textId="77777777" w:rsidTr="002829C0">
        <w:trPr>
          <w:trHeight w:hRule="exact" w:val="13122"/>
        </w:trPr>
        <w:tc>
          <w:tcPr>
            <w:tcW w:w="1940" w:type="dxa"/>
            <w:tcBorders>
              <w:top w:val="single" w:sz="5" w:space="0" w:color="000000"/>
              <w:left w:val="single" w:sz="5" w:space="0" w:color="000000"/>
              <w:bottom w:val="single" w:sz="5" w:space="0" w:color="000000"/>
              <w:right w:val="single" w:sz="5" w:space="0" w:color="000000"/>
            </w:tcBorders>
          </w:tcPr>
          <w:p w14:paraId="4561230E" w14:textId="77777777" w:rsidR="002829C0" w:rsidRPr="00841FA0" w:rsidRDefault="002829C0" w:rsidP="00841FA0">
            <w:pPr>
              <w:spacing w:line="360" w:lineRule="auto"/>
            </w:pPr>
          </w:p>
          <w:p w14:paraId="3A8AA2A8" w14:textId="77777777" w:rsidR="002829C0" w:rsidRPr="00841FA0" w:rsidRDefault="002829C0" w:rsidP="00841FA0">
            <w:pPr>
              <w:spacing w:before="96" w:line="360" w:lineRule="auto"/>
              <w:ind w:left="112"/>
              <w:rPr>
                <w:b/>
              </w:rPr>
            </w:pPr>
            <w:r w:rsidRPr="00841FA0">
              <w:rPr>
                <w:b/>
                <w:color w:val="000000"/>
              </w:rPr>
              <w:t>MATEMATICA</w:t>
            </w:r>
          </w:p>
        </w:tc>
        <w:tc>
          <w:tcPr>
            <w:tcW w:w="4100" w:type="dxa"/>
            <w:tcBorders>
              <w:top w:val="single" w:sz="5" w:space="0" w:color="000000"/>
              <w:left w:val="single" w:sz="5" w:space="0" w:color="000000"/>
              <w:bottom w:val="single" w:sz="5" w:space="0" w:color="000000"/>
              <w:right w:val="single" w:sz="5" w:space="0" w:color="000000"/>
            </w:tcBorders>
          </w:tcPr>
          <w:p w14:paraId="738EE750" w14:textId="5FD916E7" w:rsidR="002829C0" w:rsidRPr="00841FA0" w:rsidRDefault="00D038A5" w:rsidP="007424B6">
            <w:pPr>
              <w:spacing w:before="17" w:line="276" w:lineRule="auto"/>
              <w:ind w:left="110"/>
            </w:pPr>
            <w:r w:rsidRPr="00841FA0">
              <w:rPr>
                <w:color w:val="000000"/>
                <w:w w:val="102"/>
              </w:rPr>
              <w:t>-</w:t>
            </w:r>
            <w:r w:rsidR="002829C0" w:rsidRPr="00841FA0">
              <w:rPr>
                <w:color w:val="000000"/>
                <w:w w:val="102"/>
              </w:rPr>
              <w:t xml:space="preserve"> Saper  calcolare  il  dominio  di  una</w:t>
            </w:r>
          </w:p>
          <w:p w14:paraId="4C4CD190" w14:textId="77777777" w:rsidR="002829C0" w:rsidRPr="00841FA0" w:rsidRDefault="002829C0" w:rsidP="007424B6">
            <w:pPr>
              <w:spacing w:line="276" w:lineRule="auto"/>
              <w:ind w:left="280"/>
            </w:pPr>
            <w:r w:rsidRPr="00841FA0">
              <w:rPr>
                <w:color w:val="000000"/>
                <w:w w:val="104"/>
              </w:rPr>
              <w:t>funzione, riportando le informazioni</w:t>
            </w:r>
          </w:p>
          <w:p w14:paraId="3A105190" w14:textId="77777777" w:rsidR="002829C0" w:rsidRPr="00841FA0" w:rsidRDefault="002829C0" w:rsidP="007424B6">
            <w:pPr>
              <w:tabs>
                <w:tab w:val="left" w:pos="3085"/>
              </w:tabs>
              <w:spacing w:before="1" w:line="276" w:lineRule="auto"/>
              <w:ind w:left="280"/>
            </w:pPr>
            <w:r w:rsidRPr="00841FA0">
              <w:rPr>
                <w:color w:val="000000"/>
                <w:w w:val="105"/>
              </w:rPr>
              <w:t>nel    piano    cartesiano</w:t>
            </w:r>
            <w:r w:rsidRPr="00841FA0">
              <w:rPr>
                <w:color w:val="000000"/>
              </w:rPr>
              <w:tab/>
              <w:t>(funzione</w:t>
            </w:r>
          </w:p>
          <w:p w14:paraId="1F15C965" w14:textId="77777777" w:rsidR="002829C0" w:rsidRPr="00841FA0" w:rsidRDefault="002829C0" w:rsidP="007424B6">
            <w:pPr>
              <w:spacing w:line="276" w:lineRule="auto"/>
              <w:ind w:left="280"/>
            </w:pPr>
            <w:r w:rsidRPr="00841FA0">
              <w:rPr>
                <w:color w:val="000000"/>
                <w:w w:val="101"/>
              </w:rPr>
              <w:t>polinomiale,   razionale,   irrazionale,</w:t>
            </w:r>
          </w:p>
          <w:p w14:paraId="21DBF77E" w14:textId="77777777" w:rsidR="002829C0" w:rsidRPr="00841FA0" w:rsidRDefault="002829C0" w:rsidP="007424B6">
            <w:pPr>
              <w:spacing w:line="276" w:lineRule="auto"/>
              <w:ind w:left="280"/>
            </w:pPr>
            <w:r w:rsidRPr="00841FA0">
              <w:rPr>
                <w:color w:val="000000"/>
              </w:rPr>
              <w:t>logaritmica, esponenziale).</w:t>
            </w:r>
          </w:p>
          <w:p w14:paraId="0EB26169" w14:textId="77CB04C2" w:rsidR="002829C0" w:rsidRPr="00841FA0" w:rsidRDefault="00D038A5" w:rsidP="007424B6">
            <w:pPr>
              <w:spacing w:before="19" w:line="276" w:lineRule="auto"/>
              <w:ind w:left="110"/>
            </w:pPr>
            <w:r w:rsidRPr="00841FA0">
              <w:rPr>
                <w:color w:val="000000"/>
                <w:spacing w:val="1"/>
              </w:rPr>
              <w:t>-</w:t>
            </w:r>
            <w:r w:rsidR="002829C0" w:rsidRPr="00841FA0">
              <w:rPr>
                <w:color w:val="000000"/>
                <w:spacing w:val="1"/>
              </w:rPr>
              <w:t xml:space="preserve"> Saper individuare le simmetrie di una</w:t>
            </w:r>
          </w:p>
          <w:p w14:paraId="6C4FBB4E" w14:textId="77777777" w:rsidR="002829C0" w:rsidRPr="00841FA0" w:rsidRDefault="002829C0" w:rsidP="007424B6">
            <w:pPr>
              <w:spacing w:line="276" w:lineRule="auto"/>
              <w:ind w:left="280"/>
            </w:pPr>
            <w:r w:rsidRPr="00841FA0">
              <w:rPr>
                <w:color w:val="000000"/>
              </w:rPr>
              <w:t>funzione.</w:t>
            </w:r>
          </w:p>
          <w:p w14:paraId="49D18816" w14:textId="228A0900" w:rsidR="002829C0" w:rsidRPr="00841FA0" w:rsidRDefault="00D038A5" w:rsidP="007424B6">
            <w:pPr>
              <w:spacing w:before="20" w:line="276" w:lineRule="auto"/>
              <w:ind w:left="110"/>
            </w:pPr>
            <w:r w:rsidRPr="00841FA0">
              <w:rPr>
                <w:color w:val="000000"/>
                <w:spacing w:val="1"/>
              </w:rPr>
              <w:t>-</w:t>
            </w:r>
            <w:r w:rsidR="002829C0" w:rsidRPr="00841FA0">
              <w:rPr>
                <w:color w:val="000000"/>
                <w:spacing w:val="1"/>
              </w:rPr>
              <w:t xml:space="preserve"> Saper calcolare le intersezioni con gli</w:t>
            </w:r>
          </w:p>
          <w:p w14:paraId="065E8B70" w14:textId="77777777" w:rsidR="002829C0" w:rsidRPr="00841FA0" w:rsidRDefault="002829C0" w:rsidP="007424B6">
            <w:pPr>
              <w:spacing w:line="276" w:lineRule="auto"/>
              <w:ind w:left="280"/>
            </w:pPr>
            <w:r w:rsidRPr="00841FA0">
              <w:rPr>
                <w:color w:val="000000"/>
                <w:spacing w:val="2"/>
              </w:rPr>
              <w:t>assi   e   il   segno   di   una   funzione</w:t>
            </w:r>
          </w:p>
          <w:p w14:paraId="7417FA30" w14:textId="77777777" w:rsidR="002829C0" w:rsidRPr="00841FA0" w:rsidRDefault="002829C0" w:rsidP="007424B6">
            <w:pPr>
              <w:tabs>
                <w:tab w:val="left" w:pos="1527"/>
                <w:tab w:val="left" w:pos="2461"/>
                <w:tab w:val="left" w:pos="3830"/>
              </w:tabs>
              <w:spacing w:before="1" w:line="276" w:lineRule="auto"/>
              <w:ind w:left="280"/>
            </w:pPr>
            <w:r w:rsidRPr="00841FA0">
              <w:rPr>
                <w:color w:val="000000"/>
              </w:rPr>
              <w:t>razionale</w:t>
            </w:r>
            <w:r w:rsidRPr="00841FA0">
              <w:rPr>
                <w:color w:val="000000"/>
              </w:rPr>
              <w:tab/>
              <w:t>fratta,</w:t>
            </w:r>
            <w:r w:rsidRPr="00841FA0">
              <w:rPr>
                <w:color w:val="000000"/>
              </w:rPr>
              <w:tab/>
              <w:t>riportando</w:t>
            </w:r>
            <w:r w:rsidRPr="00841FA0">
              <w:rPr>
                <w:color w:val="000000"/>
              </w:rPr>
              <w:tab/>
              <w:t>le</w:t>
            </w:r>
          </w:p>
          <w:p w14:paraId="56E5ED9C" w14:textId="77777777" w:rsidR="002829C0" w:rsidRPr="00841FA0" w:rsidRDefault="002829C0" w:rsidP="007424B6">
            <w:pPr>
              <w:spacing w:line="276" w:lineRule="auto"/>
              <w:ind w:left="280"/>
            </w:pPr>
            <w:r w:rsidRPr="00841FA0">
              <w:rPr>
                <w:color w:val="000000"/>
              </w:rPr>
              <w:t>informazioni nel piano cartesiano.</w:t>
            </w:r>
          </w:p>
          <w:p w14:paraId="4DD96259" w14:textId="11623A54" w:rsidR="002829C0" w:rsidRPr="00841FA0" w:rsidRDefault="00D038A5" w:rsidP="007424B6">
            <w:pPr>
              <w:spacing w:before="19" w:line="276" w:lineRule="auto"/>
              <w:ind w:left="110"/>
            </w:pPr>
            <w:r w:rsidRPr="00841FA0">
              <w:rPr>
                <w:color w:val="000000"/>
                <w:w w:val="101"/>
              </w:rPr>
              <w:t>-</w:t>
            </w:r>
            <w:r w:rsidR="002829C0" w:rsidRPr="00841FA0">
              <w:rPr>
                <w:color w:val="000000"/>
                <w:w w:val="101"/>
              </w:rPr>
              <w:t xml:space="preserve"> Saper   leggere   il   grafico   di   una</w:t>
            </w:r>
          </w:p>
          <w:p w14:paraId="279EC0A8" w14:textId="77777777" w:rsidR="002829C0" w:rsidRPr="00841FA0" w:rsidRDefault="002829C0" w:rsidP="007424B6">
            <w:pPr>
              <w:spacing w:line="276" w:lineRule="auto"/>
              <w:ind w:left="280"/>
            </w:pPr>
            <w:r w:rsidRPr="00841FA0">
              <w:rPr>
                <w:color w:val="000000"/>
                <w:spacing w:val="2"/>
              </w:rPr>
              <w:t>funzione (dominio, codominio, parità,</w:t>
            </w:r>
          </w:p>
          <w:p w14:paraId="1051BC15" w14:textId="77777777" w:rsidR="002829C0" w:rsidRPr="00841FA0" w:rsidRDefault="002829C0" w:rsidP="007424B6">
            <w:pPr>
              <w:spacing w:before="2" w:line="276" w:lineRule="auto"/>
              <w:ind w:left="280"/>
            </w:pPr>
            <w:r w:rsidRPr="00841FA0">
              <w:rPr>
                <w:color w:val="000000"/>
                <w:spacing w:val="2"/>
              </w:rPr>
              <w:t>intersezioni  con  gli  assi,  crescenza,</w:t>
            </w:r>
          </w:p>
          <w:p w14:paraId="2AA93D4F" w14:textId="77777777" w:rsidR="002829C0" w:rsidRPr="00841FA0" w:rsidRDefault="002829C0" w:rsidP="007424B6">
            <w:pPr>
              <w:spacing w:line="276" w:lineRule="auto"/>
              <w:ind w:left="280"/>
            </w:pPr>
            <w:proofErr w:type="spellStart"/>
            <w:r w:rsidRPr="00841FA0">
              <w:rPr>
                <w:color w:val="000000"/>
              </w:rPr>
              <w:t>iniettività</w:t>
            </w:r>
            <w:proofErr w:type="spellEnd"/>
            <w:r w:rsidRPr="00841FA0">
              <w:rPr>
                <w:color w:val="000000"/>
              </w:rPr>
              <w:t>).</w:t>
            </w:r>
          </w:p>
          <w:p w14:paraId="39A1C4B5" w14:textId="270FBB17" w:rsidR="002829C0" w:rsidRPr="00841FA0" w:rsidRDefault="00D038A5" w:rsidP="007424B6">
            <w:pPr>
              <w:spacing w:before="21" w:line="276" w:lineRule="auto"/>
              <w:ind w:left="110"/>
            </w:pPr>
            <w:r w:rsidRPr="00841FA0">
              <w:rPr>
                <w:color w:val="000000"/>
                <w:spacing w:val="2"/>
              </w:rPr>
              <w:t>-</w:t>
            </w:r>
            <w:r w:rsidR="002829C0" w:rsidRPr="00841FA0">
              <w:rPr>
                <w:color w:val="000000"/>
                <w:spacing w:val="2"/>
              </w:rPr>
              <w:t xml:space="preserve"> Saper  calcolare  i  limiti  di  funzioni</w:t>
            </w:r>
          </w:p>
          <w:p w14:paraId="0E0438C3" w14:textId="77777777" w:rsidR="002829C0" w:rsidRPr="00841FA0" w:rsidRDefault="002829C0" w:rsidP="007424B6">
            <w:pPr>
              <w:spacing w:line="276" w:lineRule="auto"/>
              <w:ind w:left="280"/>
            </w:pPr>
            <w:r w:rsidRPr="00841FA0">
              <w:rPr>
                <w:color w:val="000000"/>
              </w:rPr>
              <w:t>razionali intere e fratte.</w:t>
            </w:r>
          </w:p>
          <w:p w14:paraId="53023E9F" w14:textId="27BC7837" w:rsidR="002829C0" w:rsidRPr="00841FA0" w:rsidRDefault="00D038A5" w:rsidP="007424B6">
            <w:pPr>
              <w:spacing w:before="21" w:line="276" w:lineRule="auto"/>
              <w:ind w:left="110"/>
            </w:pPr>
            <w:r w:rsidRPr="00841FA0">
              <w:rPr>
                <w:color w:val="000000"/>
                <w:w w:val="103"/>
              </w:rPr>
              <w:t>-</w:t>
            </w:r>
            <w:r w:rsidR="002829C0" w:rsidRPr="00841FA0">
              <w:rPr>
                <w:color w:val="000000"/>
                <w:w w:val="103"/>
              </w:rPr>
              <w:t xml:space="preserve"> Calcolare  limiti  che  si  presentano</w:t>
            </w:r>
          </w:p>
          <w:p w14:paraId="182932EE" w14:textId="77777777" w:rsidR="002829C0" w:rsidRPr="00841FA0" w:rsidRDefault="002829C0" w:rsidP="007424B6">
            <w:pPr>
              <w:spacing w:line="276" w:lineRule="auto"/>
              <w:ind w:left="280"/>
            </w:pPr>
            <w:r w:rsidRPr="00841FA0">
              <w:rPr>
                <w:color w:val="000000"/>
                <w:spacing w:val="2"/>
              </w:rPr>
              <w:t>sotto forma indeterminata (0/0, +∞-∞,</w:t>
            </w:r>
          </w:p>
          <w:p w14:paraId="7F938DC7" w14:textId="77777777" w:rsidR="002829C0" w:rsidRPr="00841FA0" w:rsidRDefault="002829C0" w:rsidP="007424B6">
            <w:pPr>
              <w:spacing w:before="1" w:line="276" w:lineRule="auto"/>
              <w:ind w:left="280"/>
            </w:pPr>
            <w:r w:rsidRPr="00841FA0">
              <w:rPr>
                <w:color w:val="000000"/>
              </w:rPr>
              <w:t>∞/∞).</w:t>
            </w:r>
          </w:p>
          <w:p w14:paraId="5AB309C5" w14:textId="72C93D59" w:rsidR="002829C0" w:rsidRPr="00841FA0" w:rsidRDefault="00D038A5" w:rsidP="007424B6">
            <w:pPr>
              <w:spacing w:before="19" w:line="276" w:lineRule="auto"/>
              <w:ind w:left="110"/>
            </w:pPr>
            <w:r w:rsidRPr="00841FA0">
              <w:rPr>
                <w:color w:val="000000"/>
                <w:spacing w:val="-1"/>
              </w:rPr>
              <w:t>-</w:t>
            </w:r>
            <w:r w:rsidR="002829C0" w:rsidRPr="00841FA0">
              <w:rPr>
                <w:color w:val="000000"/>
                <w:spacing w:val="-1"/>
              </w:rPr>
              <w:t xml:space="preserve"> Calcolare i limiti destro e sinistro.</w:t>
            </w:r>
          </w:p>
          <w:p w14:paraId="218ABBC9" w14:textId="0D89CA3F" w:rsidR="002829C0" w:rsidRPr="00841FA0" w:rsidRDefault="00D038A5" w:rsidP="007424B6">
            <w:pPr>
              <w:spacing w:before="17" w:line="276" w:lineRule="auto"/>
              <w:ind w:left="110"/>
            </w:pPr>
            <w:r w:rsidRPr="00841FA0">
              <w:rPr>
                <w:color w:val="000000"/>
                <w:spacing w:val="2"/>
              </w:rPr>
              <w:t>-</w:t>
            </w:r>
            <w:r w:rsidR="002829C0" w:rsidRPr="00841FA0">
              <w:rPr>
                <w:color w:val="000000"/>
                <w:spacing w:val="2"/>
              </w:rPr>
              <w:t xml:space="preserve"> Saper  calcolare  e  rappresentare  nel</w:t>
            </w:r>
          </w:p>
          <w:p w14:paraId="6252D31A" w14:textId="77777777" w:rsidR="002829C0" w:rsidRPr="00841FA0" w:rsidRDefault="002829C0" w:rsidP="007424B6">
            <w:pPr>
              <w:spacing w:line="276" w:lineRule="auto"/>
              <w:ind w:left="280"/>
            </w:pPr>
            <w:r w:rsidRPr="00841FA0">
              <w:rPr>
                <w:color w:val="000000"/>
                <w:spacing w:val="2"/>
              </w:rPr>
              <w:t>piano cartesiano gli asintoti (verticali,</w:t>
            </w:r>
          </w:p>
          <w:p w14:paraId="1E79786B" w14:textId="77777777" w:rsidR="002829C0" w:rsidRPr="00841FA0" w:rsidRDefault="002829C0" w:rsidP="007424B6">
            <w:pPr>
              <w:spacing w:line="276" w:lineRule="auto"/>
              <w:ind w:left="280"/>
            </w:pPr>
            <w:r w:rsidRPr="00841FA0">
              <w:rPr>
                <w:color w:val="000000"/>
                <w:spacing w:val="3"/>
              </w:rPr>
              <w:t>orizzontali   e   obliqui)   di   funzioni</w:t>
            </w:r>
          </w:p>
          <w:p w14:paraId="350D70E5" w14:textId="77777777" w:rsidR="002829C0" w:rsidRPr="00841FA0" w:rsidRDefault="002829C0" w:rsidP="007424B6">
            <w:pPr>
              <w:spacing w:line="276" w:lineRule="auto"/>
              <w:ind w:left="280"/>
            </w:pPr>
            <w:r w:rsidRPr="00841FA0">
              <w:rPr>
                <w:color w:val="000000"/>
              </w:rPr>
              <w:t>razionali fratte.</w:t>
            </w:r>
          </w:p>
          <w:p w14:paraId="5FB0DABB" w14:textId="4E5EFD7B" w:rsidR="002829C0" w:rsidRPr="00841FA0" w:rsidRDefault="00D038A5" w:rsidP="007424B6">
            <w:pPr>
              <w:spacing w:before="20" w:line="276" w:lineRule="auto"/>
              <w:ind w:left="110"/>
            </w:pPr>
            <w:r w:rsidRPr="00841FA0">
              <w:rPr>
                <w:color w:val="000000"/>
                <w:w w:val="101"/>
              </w:rPr>
              <w:t>-</w:t>
            </w:r>
            <w:r w:rsidR="002829C0" w:rsidRPr="00841FA0">
              <w:rPr>
                <w:color w:val="000000"/>
                <w:w w:val="101"/>
              </w:rPr>
              <w:t xml:space="preserve"> Disegnare il grafico probabile di una</w:t>
            </w:r>
          </w:p>
          <w:p w14:paraId="1EC41419" w14:textId="77777777" w:rsidR="002829C0" w:rsidRPr="00841FA0" w:rsidRDefault="002829C0" w:rsidP="007424B6">
            <w:pPr>
              <w:spacing w:line="276" w:lineRule="auto"/>
              <w:ind w:left="280"/>
            </w:pPr>
            <w:r w:rsidRPr="00841FA0">
              <w:rPr>
                <w:color w:val="000000"/>
              </w:rPr>
              <w:t>Funzione.</w:t>
            </w:r>
          </w:p>
          <w:p w14:paraId="6343C697" w14:textId="06E1EF7A" w:rsidR="002829C0" w:rsidRPr="00841FA0" w:rsidRDefault="00D038A5" w:rsidP="007424B6">
            <w:pPr>
              <w:spacing w:before="20" w:line="276" w:lineRule="auto"/>
              <w:ind w:left="110"/>
            </w:pPr>
            <w:r w:rsidRPr="00841FA0">
              <w:rPr>
                <w:color w:val="000000"/>
              </w:rPr>
              <w:t>-</w:t>
            </w:r>
            <w:r w:rsidR="002829C0" w:rsidRPr="00841FA0">
              <w:rPr>
                <w:color w:val="000000"/>
              </w:rPr>
              <w:t xml:space="preserve"> Saper determinare la derivata prima di</w:t>
            </w:r>
          </w:p>
          <w:p w14:paraId="3A2681F2" w14:textId="77777777" w:rsidR="002829C0" w:rsidRPr="00841FA0" w:rsidRDefault="002829C0" w:rsidP="007424B6">
            <w:pPr>
              <w:spacing w:line="276" w:lineRule="auto"/>
              <w:ind w:left="280"/>
            </w:pPr>
            <w:r w:rsidRPr="00841FA0">
              <w:rPr>
                <w:color w:val="000000"/>
              </w:rPr>
              <w:t>una funzione razionale intera e fratta.</w:t>
            </w:r>
          </w:p>
          <w:p w14:paraId="7253FAC0" w14:textId="132D494E" w:rsidR="002829C0" w:rsidRPr="00841FA0" w:rsidRDefault="00D038A5" w:rsidP="007424B6">
            <w:pPr>
              <w:spacing w:before="20" w:line="276" w:lineRule="auto"/>
              <w:ind w:left="110"/>
            </w:pPr>
            <w:r w:rsidRPr="00841FA0">
              <w:rPr>
                <w:color w:val="000000"/>
                <w:spacing w:val="-1"/>
              </w:rPr>
              <w:t>-</w:t>
            </w:r>
            <w:r w:rsidR="002829C0" w:rsidRPr="00841FA0">
              <w:rPr>
                <w:color w:val="000000"/>
                <w:spacing w:val="-1"/>
              </w:rPr>
              <w:t xml:space="preserve"> Saper determinare massimi e minimi e</w:t>
            </w:r>
          </w:p>
          <w:p w14:paraId="1AC78FCA" w14:textId="77777777" w:rsidR="002829C0" w:rsidRPr="00841FA0" w:rsidRDefault="002829C0" w:rsidP="007424B6">
            <w:pPr>
              <w:spacing w:line="276" w:lineRule="auto"/>
              <w:ind w:left="280"/>
            </w:pPr>
            <w:r w:rsidRPr="00841FA0">
              <w:rPr>
                <w:color w:val="000000"/>
                <w:w w:val="104"/>
              </w:rPr>
              <w:t>intervalli di crescenza e decrescenza</w:t>
            </w:r>
          </w:p>
          <w:p w14:paraId="74E3EB8E" w14:textId="77777777" w:rsidR="002829C0" w:rsidRPr="00841FA0" w:rsidRDefault="002829C0" w:rsidP="007424B6">
            <w:pPr>
              <w:spacing w:before="1" w:line="276" w:lineRule="auto"/>
              <w:ind w:left="280"/>
            </w:pPr>
            <w:r w:rsidRPr="00841FA0">
              <w:rPr>
                <w:color w:val="000000"/>
                <w:w w:val="103"/>
              </w:rPr>
              <w:t>di  una  funzione  intera  e  razionale</w:t>
            </w:r>
          </w:p>
          <w:p w14:paraId="66D0A91C" w14:textId="77777777" w:rsidR="002829C0" w:rsidRPr="00841FA0" w:rsidRDefault="002829C0" w:rsidP="007424B6">
            <w:pPr>
              <w:spacing w:line="276" w:lineRule="auto"/>
              <w:ind w:left="280"/>
            </w:pPr>
            <w:r w:rsidRPr="00841FA0">
              <w:rPr>
                <w:color w:val="000000"/>
              </w:rPr>
              <w:t>fratta.</w:t>
            </w:r>
          </w:p>
          <w:p w14:paraId="6DF48131" w14:textId="057B0D42" w:rsidR="002829C0" w:rsidRPr="00841FA0" w:rsidRDefault="00D038A5" w:rsidP="007424B6">
            <w:pPr>
              <w:spacing w:before="19" w:line="276" w:lineRule="auto"/>
              <w:ind w:left="110"/>
            </w:pPr>
            <w:r w:rsidRPr="00841FA0">
              <w:rPr>
                <w:color w:val="000000"/>
                <w:spacing w:val="-1"/>
              </w:rPr>
              <w:t>-</w:t>
            </w:r>
            <w:r w:rsidR="002829C0" w:rsidRPr="00841FA0">
              <w:rPr>
                <w:color w:val="000000"/>
                <w:spacing w:val="-1"/>
              </w:rPr>
              <w:t xml:space="preserve"> Saper tracciare il grafico qualitativo di</w:t>
            </w:r>
          </w:p>
          <w:p w14:paraId="580D35D3" w14:textId="77777777" w:rsidR="002829C0" w:rsidRPr="00841FA0" w:rsidRDefault="002829C0" w:rsidP="007424B6">
            <w:pPr>
              <w:spacing w:line="276" w:lineRule="auto"/>
              <w:ind w:left="280"/>
            </w:pPr>
            <w:r w:rsidRPr="00841FA0">
              <w:rPr>
                <w:color w:val="000000"/>
              </w:rPr>
              <w:t>una funzione razionale.</w:t>
            </w:r>
          </w:p>
          <w:p w14:paraId="0DD6D7C4" w14:textId="23EDDB18" w:rsidR="002829C0" w:rsidRPr="00841FA0" w:rsidRDefault="00D038A5" w:rsidP="007424B6">
            <w:pPr>
              <w:spacing w:before="20" w:line="276" w:lineRule="auto"/>
              <w:ind w:left="110"/>
            </w:pPr>
            <w:r w:rsidRPr="00841FA0">
              <w:rPr>
                <w:color w:val="000000"/>
              </w:rPr>
              <w:t>-</w:t>
            </w:r>
            <w:r w:rsidR="002829C0" w:rsidRPr="00841FA0">
              <w:rPr>
                <w:color w:val="000000"/>
              </w:rPr>
              <w:t xml:space="preserve"> Calcolare integrali indefiniti e definiti</w:t>
            </w:r>
          </w:p>
          <w:p w14:paraId="06203434" w14:textId="77777777" w:rsidR="002829C0" w:rsidRPr="00841FA0" w:rsidRDefault="002829C0" w:rsidP="007424B6">
            <w:pPr>
              <w:spacing w:line="276" w:lineRule="auto"/>
              <w:ind w:left="280"/>
            </w:pPr>
            <w:r w:rsidRPr="00841FA0">
              <w:rPr>
                <w:color w:val="000000"/>
              </w:rPr>
              <w:t>di funzioni razionali intere.</w:t>
            </w:r>
          </w:p>
          <w:p w14:paraId="1C7F52A2" w14:textId="1295095F" w:rsidR="002829C0" w:rsidRPr="00841FA0" w:rsidRDefault="00D038A5" w:rsidP="007424B6">
            <w:pPr>
              <w:spacing w:before="20" w:line="276" w:lineRule="auto"/>
              <w:ind w:left="110"/>
            </w:pPr>
            <w:r w:rsidRPr="00841FA0">
              <w:rPr>
                <w:color w:val="000000"/>
                <w:w w:val="104"/>
              </w:rPr>
              <w:t>-</w:t>
            </w:r>
            <w:r w:rsidR="002829C0" w:rsidRPr="00841FA0">
              <w:rPr>
                <w:color w:val="000000"/>
                <w:w w:val="104"/>
              </w:rPr>
              <w:t xml:space="preserve"> Calcolare semplici aree di superfici</w:t>
            </w:r>
          </w:p>
          <w:p w14:paraId="5B91DCFA" w14:textId="77777777" w:rsidR="002829C0" w:rsidRPr="00841FA0" w:rsidRDefault="002829C0" w:rsidP="007424B6">
            <w:pPr>
              <w:spacing w:line="276" w:lineRule="auto"/>
              <w:ind w:left="280"/>
            </w:pPr>
            <w:r w:rsidRPr="00841FA0">
              <w:rPr>
                <w:color w:val="000000"/>
              </w:rPr>
              <w:t>piane.</w:t>
            </w:r>
          </w:p>
        </w:tc>
        <w:tc>
          <w:tcPr>
            <w:tcW w:w="4120" w:type="dxa"/>
            <w:tcBorders>
              <w:top w:val="single" w:sz="5" w:space="0" w:color="000000"/>
              <w:left w:val="single" w:sz="5" w:space="0" w:color="000000"/>
              <w:bottom w:val="single" w:sz="5" w:space="0" w:color="000000"/>
              <w:right w:val="single" w:sz="5" w:space="0" w:color="000000"/>
            </w:tcBorders>
          </w:tcPr>
          <w:p w14:paraId="05D751A5" w14:textId="4A04953C" w:rsidR="002829C0" w:rsidRPr="00841FA0" w:rsidRDefault="00D038A5" w:rsidP="00841FA0">
            <w:pPr>
              <w:spacing w:before="17" w:line="360" w:lineRule="auto"/>
              <w:ind w:left="122"/>
            </w:pPr>
            <w:r w:rsidRPr="00841FA0">
              <w:rPr>
                <w:color w:val="000000"/>
                <w:w w:val="102"/>
              </w:rPr>
              <w:t>-</w:t>
            </w:r>
            <w:r w:rsidR="002829C0" w:rsidRPr="00841FA0">
              <w:rPr>
                <w:color w:val="000000"/>
                <w:w w:val="102"/>
              </w:rPr>
              <w:t xml:space="preserve"> Utilizzare le tecniche e le procedure</w:t>
            </w:r>
          </w:p>
          <w:p w14:paraId="3063CCDB" w14:textId="77777777" w:rsidR="002829C0" w:rsidRPr="00841FA0" w:rsidRDefault="002829C0" w:rsidP="00841FA0">
            <w:pPr>
              <w:spacing w:line="360" w:lineRule="auto"/>
              <w:ind w:left="292"/>
            </w:pPr>
            <w:r w:rsidRPr="00841FA0">
              <w:rPr>
                <w:color w:val="000000"/>
                <w:w w:val="101"/>
              </w:rPr>
              <w:t>del  calcolo  aritmetico  ed  algebrico</w:t>
            </w:r>
          </w:p>
          <w:p w14:paraId="7FB6C3F3" w14:textId="77777777" w:rsidR="002829C0" w:rsidRPr="00841FA0" w:rsidRDefault="002829C0" w:rsidP="00841FA0">
            <w:pPr>
              <w:spacing w:before="1" w:line="360" w:lineRule="auto"/>
              <w:ind w:left="292"/>
            </w:pPr>
            <w:r w:rsidRPr="00841FA0">
              <w:rPr>
                <w:color w:val="000000"/>
                <w:spacing w:val="3"/>
              </w:rPr>
              <w:t>rappresentandole  anche  sotto  forma</w:t>
            </w:r>
          </w:p>
          <w:p w14:paraId="21882BAD" w14:textId="77777777" w:rsidR="002829C0" w:rsidRPr="00841FA0" w:rsidRDefault="002829C0" w:rsidP="00841FA0">
            <w:pPr>
              <w:spacing w:line="360" w:lineRule="auto"/>
              <w:ind w:left="292"/>
            </w:pPr>
            <w:r w:rsidRPr="00841FA0">
              <w:rPr>
                <w:color w:val="000000"/>
              </w:rPr>
              <w:t>grafica.</w:t>
            </w:r>
          </w:p>
          <w:p w14:paraId="000062FE" w14:textId="5CE2BC81" w:rsidR="002829C0" w:rsidRPr="00841FA0" w:rsidRDefault="00D038A5" w:rsidP="00841FA0">
            <w:pPr>
              <w:spacing w:before="19" w:line="360" w:lineRule="auto"/>
              <w:ind w:left="122"/>
            </w:pPr>
            <w:r w:rsidRPr="00841FA0">
              <w:rPr>
                <w:color w:val="000000"/>
                <w:spacing w:val="2"/>
              </w:rPr>
              <w:t>-</w:t>
            </w:r>
            <w:r w:rsidR="002829C0" w:rsidRPr="00841FA0">
              <w:rPr>
                <w:color w:val="000000"/>
                <w:spacing w:val="2"/>
              </w:rPr>
              <w:t xml:space="preserve"> Individuare  le  strategie  appropriate</w:t>
            </w:r>
          </w:p>
          <w:p w14:paraId="29E26744" w14:textId="77777777" w:rsidR="002829C0" w:rsidRPr="00841FA0" w:rsidRDefault="002829C0" w:rsidP="00841FA0">
            <w:pPr>
              <w:spacing w:line="360" w:lineRule="auto"/>
              <w:ind w:left="292"/>
            </w:pPr>
            <w:r w:rsidRPr="00841FA0">
              <w:rPr>
                <w:color w:val="000000"/>
              </w:rPr>
              <w:t>per la soluzione di problemi.</w:t>
            </w:r>
          </w:p>
          <w:p w14:paraId="6DA06FFF" w14:textId="53EB5826" w:rsidR="002829C0" w:rsidRPr="00841FA0" w:rsidRDefault="00D038A5" w:rsidP="00841FA0">
            <w:pPr>
              <w:spacing w:before="20" w:line="360" w:lineRule="auto"/>
              <w:ind w:left="122"/>
            </w:pPr>
            <w:r w:rsidRPr="00841FA0">
              <w:rPr>
                <w:color w:val="000000"/>
                <w:w w:val="103"/>
              </w:rPr>
              <w:t>-</w:t>
            </w:r>
            <w:r w:rsidR="002829C0" w:rsidRPr="00841FA0">
              <w:rPr>
                <w:color w:val="000000"/>
                <w:w w:val="103"/>
              </w:rPr>
              <w:t xml:space="preserve"> Analizzare   i   dati   e   interpretarli</w:t>
            </w:r>
          </w:p>
          <w:p w14:paraId="3EF57E86" w14:textId="77777777" w:rsidR="002829C0" w:rsidRPr="00841FA0" w:rsidRDefault="002829C0" w:rsidP="00841FA0">
            <w:pPr>
              <w:spacing w:line="360" w:lineRule="auto"/>
              <w:ind w:left="292"/>
            </w:pPr>
            <w:r w:rsidRPr="00841FA0">
              <w:rPr>
                <w:color w:val="000000"/>
                <w:spacing w:val="1"/>
              </w:rPr>
              <w:t>sviluppando deduzioni e ragionamenti</w:t>
            </w:r>
          </w:p>
          <w:p w14:paraId="6B03C24E" w14:textId="77777777" w:rsidR="002829C0" w:rsidRPr="00841FA0" w:rsidRDefault="002829C0" w:rsidP="00841FA0">
            <w:pPr>
              <w:spacing w:before="1" w:line="360" w:lineRule="auto"/>
              <w:ind w:left="292"/>
            </w:pPr>
            <w:r w:rsidRPr="00841FA0">
              <w:rPr>
                <w:color w:val="000000"/>
                <w:w w:val="103"/>
              </w:rPr>
              <w:t>sugli  stessi  anche  con  l’ausilio  di</w:t>
            </w:r>
          </w:p>
          <w:p w14:paraId="0A420C32" w14:textId="77777777" w:rsidR="002829C0" w:rsidRPr="00841FA0" w:rsidRDefault="002829C0" w:rsidP="00841FA0">
            <w:pPr>
              <w:spacing w:line="360" w:lineRule="auto"/>
              <w:ind w:left="292"/>
            </w:pPr>
            <w:r w:rsidRPr="00841FA0">
              <w:rPr>
                <w:color w:val="000000"/>
                <w:w w:val="104"/>
              </w:rPr>
              <w:t>rappresentazioni   grafiche,   usando</w:t>
            </w:r>
          </w:p>
          <w:p w14:paraId="22DA9655" w14:textId="77777777" w:rsidR="002829C0" w:rsidRPr="00841FA0" w:rsidRDefault="002829C0" w:rsidP="00841FA0">
            <w:pPr>
              <w:spacing w:line="360" w:lineRule="auto"/>
              <w:ind w:left="292"/>
            </w:pPr>
            <w:r w:rsidRPr="00841FA0">
              <w:rPr>
                <w:color w:val="000000"/>
                <w:w w:val="102"/>
              </w:rPr>
              <w:t>consapevolmente   gli   strumenti   di</w:t>
            </w:r>
          </w:p>
          <w:p w14:paraId="36C60F40" w14:textId="77777777" w:rsidR="002829C0" w:rsidRPr="00841FA0" w:rsidRDefault="002829C0" w:rsidP="00841FA0">
            <w:pPr>
              <w:spacing w:line="360" w:lineRule="auto"/>
              <w:ind w:left="292"/>
            </w:pPr>
            <w:r w:rsidRPr="00841FA0">
              <w:rPr>
                <w:color w:val="000000"/>
                <w:w w:val="102"/>
              </w:rPr>
              <w:t>calcolo  e  le</w:t>
            </w:r>
            <w:r w:rsidRPr="00841FA0">
              <w:rPr>
                <w:color w:val="000000"/>
              </w:rPr>
              <w:t xml:space="preserve"> potenzialità</w:t>
            </w:r>
            <w:r w:rsidRPr="00841FA0">
              <w:rPr>
                <w:color w:val="000000"/>
                <w:spacing w:val="3"/>
              </w:rPr>
              <w:t xml:space="preserve"> offerte  da</w:t>
            </w:r>
          </w:p>
          <w:p w14:paraId="6743D1F4" w14:textId="77777777" w:rsidR="002829C0" w:rsidRPr="00841FA0" w:rsidRDefault="002829C0" w:rsidP="00841FA0">
            <w:pPr>
              <w:tabs>
                <w:tab w:val="left" w:pos="1803"/>
                <w:tab w:val="left" w:pos="3111"/>
                <w:tab w:val="left" w:pos="3636"/>
              </w:tabs>
              <w:spacing w:before="1" w:line="360" w:lineRule="auto"/>
              <w:ind w:left="292"/>
            </w:pPr>
            <w:r w:rsidRPr="00841FA0">
              <w:rPr>
                <w:color w:val="000000"/>
              </w:rPr>
              <w:t>applicazioni</w:t>
            </w:r>
            <w:r w:rsidRPr="00841FA0">
              <w:rPr>
                <w:color w:val="000000"/>
              </w:rPr>
              <w:tab/>
              <w:t>specifiche</w:t>
            </w:r>
            <w:r w:rsidRPr="00841FA0">
              <w:rPr>
                <w:color w:val="000000"/>
              </w:rPr>
              <w:tab/>
              <w:t>di</w:t>
            </w:r>
            <w:r w:rsidRPr="00841FA0">
              <w:rPr>
                <w:color w:val="000000"/>
              </w:rPr>
              <w:tab/>
              <w:t>tipo</w:t>
            </w:r>
          </w:p>
          <w:p w14:paraId="2FDA7753" w14:textId="77777777" w:rsidR="002829C0" w:rsidRPr="00841FA0" w:rsidRDefault="002829C0" w:rsidP="00841FA0">
            <w:pPr>
              <w:spacing w:line="360" w:lineRule="auto"/>
              <w:ind w:left="292"/>
            </w:pPr>
            <w:r w:rsidRPr="00841FA0">
              <w:rPr>
                <w:color w:val="000000"/>
              </w:rPr>
              <w:t>informatico.</w:t>
            </w:r>
          </w:p>
        </w:tc>
      </w:tr>
    </w:tbl>
    <w:p w14:paraId="40B382AE" w14:textId="011F59D3" w:rsidR="002829C0" w:rsidRDefault="002829C0" w:rsidP="00841FA0">
      <w:pPr>
        <w:spacing w:line="360" w:lineRule="auto"/>
      </w:pPr>
    </w:p>
    <w:p w14:paraId="4FA6D347" w14:textId="77777777" w:rsidR="00EB3EF7" w:rsidRPr="00841FA0" w:rsidRDefault="00EB3EF7" w:rsidP="00841FA0">
      <w:pPr>
        <w:spacing w:line="360" w:lineRule="auto"/>
      </w:pPr>
    </w:p>
    <w:tbl>
      <w:tblPr>
        <w:tblW w:w="9640" w:type="dxa"/>
        <w:tblInd w:w="6" w:type="dxa"/>
        <w:tblLayout w:type="fixed"/>
        <w:tblCellMar>
          <w:left w:w="0" w:type="dxa"/>
          <w:right w:w="0" w:type="dxa"/>
        </w:tblCellMar>
        <w:tblLook w:val="04A0" w:firstRow="1" w:lastRow="0" w:firstColumn="1" w:lastColumn="0" w:noHBand="0" w:noVBand="1"/>
      </w:tblPr>
      <w:tblGrid>
        <w:gridCol w:w="1831"/>
        <w:gridCol w:w="3689"/>
        <w:gridCol w:w="4120"/>
      </w:tblGrid>
      <w:tr w:rsidR="002829C0" w:rsidRPr="00841FA0" w14:paraId="11F496AC" w14:textId="77777777" w:rsidTr="0088549E">
        <w:trPr>
          <w:trHeight w:hRule="exact" w:val="454"/>
        </w:trPr>
        <w:tc>
          <w:tcPr>
            <w:tcW w:w="1831"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41A92CE5" w14:textId="77777777" w:rsidR="002829C0" w:rsidRPr="00841FA0" w:rsidRDefault="002829C0" w:rsidP="00841FA0">
            <w:pPr>
              <w:spacing w:before="5" w:line="360" w:lineRule="auto"/>
              <w:ind w:left="297"/>
              <w:rPr>
                <w:b/>
              </w:rPr>
            </w:pPr>
            <w:r w:rsidRPr="00841FA0">
              <w:rPr>
                <w:b/>
                <w:color w:val="000000"/>
              </w:rPr>
              <w:lastRenderedPageBreak/>
              <w:t>Materia</w:t>
            </w:r>
          </w:p>
        </w:tc>
        <w:tc>
          <w:tcPr>
            <w:tcW w:w="3689"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122C254F" w14:textId="77777777" w:rsidR="002829C0" w:rsidRPr="00841FA0" w:rsidRDefault="002829C0" w:rsidP="00841FA0">
            <w:pPr>
              <w:spacing w:before="5" w:line="360" w:lineRule="auto"/>
              <w:ind w:left="1701"/>
              <w:rPr>
                <w:b/>
              </w:rPr>
            </w:pPr>
            <w:r w:rsidRPr="00841FA0">
              <w:rPr>
                <w:b/>
                <w:color w:val="000000"/>
              </w:rPr>
              <w:t>Abilità</w:t>
            </w:r>
          </w:p>
        </w:tc>
        <w:tc>
          <w:tcPr>
            <w:tcW w:w="412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42A0128E" w14:textId="77777777" w:rsidR="002829C0" w:rsidRPr="00841FA0" w:rsidRDefault="002829C0" w:rsidP="00841FA0">
            <w:pPr>
              <w:spacing w:before="5" w:line="360" w:lineRule="auto"/>
              <w:ind w:left="1429"/>
              <w:rPr>
                <w:b/>
              </w:rPr>
            </w:pPr>
            <w:r w:rsidRPr="00841FA0">
              <w:rPr>
                <w:b/>
                <w:color w:val="000000"/>
              </w:rPr>
              <w:t>Competenze</w:t>
            </w:r>
          </w:p>
        </w:tc>
      </w:tr>
      <w:tr w:rsidR="002829C0" w:rsidRPr="00841FA0" w14:paraId="66821039" w14:textId="77777777" w:rsidTr="0088549E">
        <w:trPr>
          <w:trHeight w:hRule="exact" w:val="12431"/>
        </w:trPr>
        <w:tc>
          <w:tcPr>
            <w:tcW w:w="1831" w:type="dxa"/>
            <w:tcBorders>
              <w:top w:val="single" w:sz="5" w:space="0" w:color="000000"/>
              <w:left w:val="single" w:sz="5" w:space="0" w:color="000000"/>
              <w:bottom w:val="single" w:sz="5" w:space="0" w:color="000000"/>
              <w:right w:val="single" w:sz="5" w:space="0" w:color="000000"/>
            </w:tcBorders>
          </w:tcPr>
          <w:p w14:paraId="45F416E2" w14:textId="77777777" w:rsidR="0088549E" w:rsidRPr="00841FA0" w:rsidRDefault="0088549E" w:rsidP="00841FA0">
            <w:pPr>
              <w:spacing w:line="360" w:lineRule="auto"/>
              <w:jc w:val="center"/>
              <w:rPr>
                <w:b/>
              </w:rPr>
            </w:pPr>
          </w:p>
          <w:p w14:paraId="46A10ABE" w14:textId="47A95379" w:rsidR="002829C0" w:rsidRPr="00841FA0" w:rsidRDefault="0088549E" w:rsidP="00841FA0">
            <w:pPr>
              <w:spacing w:line="360" w:lineRule="auto"/>
              <w:jc w:val="center"/>
              <w:rPr>
                <w:b/>
              </w:rPr>
            </w:pPr>
            <w:r w:rsidRPr="00841FA0">
              <w:rPr>
                <w:b/>
              </w:rPr>
              <w:t>IGIENE E CULTURA MEDICO SANITARIA</w:t>
            </w:r>
          </w:p>
        </w:tc>
        <w:tc>
          <w:tcPr>
            <w:tcW w:w="3689" w:type="dxa"/>
            <w:tcBorders>
              <w:top w:val="single" w:sz="5" w:space="0" w:color="000000"/>
              <w:left w:val="single" w:sz="5" w:space="0" w:color="000000"/>
              <w:bottom w:val="single" w:sz="5" w:space="0" w:color="000000"/>
              <w:right w:val="single" w:sz="5" w:space="0" w:color="000000"/>
            </w:tcBorders>
          </w:tcPr>
          <w:p w14:paraId="331EAD2C" w14:textId="77777777" w:rsidR="002263FD" w:rsidRPr="00841FA0" w:rsidRDefault="002263FD" w:rsidP="007424B6">
            <w:pPr>
              <w:spacing w:line="276" w:lineRule="auto"/>
              <w:ind w:left="141" w:right="133"/>
              <w:jc w:val="both"/>
            </w:pPr>
            <w:r w:rsidRPr="00841FA0">
              <w:t>In generale, la classe ha raggiunto le seguenti abilità in maniera più che sufficiente.</w:t>
            </w:r>
          </w:p>
          <w:p w14:paraId="3AE62F07" w14:textId="77777777" w:rsidR="002263FD" w:rsidRPr="00841FA0" w:rsidRDefault="002263FD" w:rsidP="007424B6">
            <w:pPr>
              <w:spacing w:line="276" w:lineRule="auto"/>
              <w:ind w:left="141" w:right="133"/>
              <w:jc w:val="both"/>
            </w:pPr>
            <w:r w:rsidRPr="00841FA0">
              <w:t xml:space="preserve">Sa </w:t>
            </w:r>
            <w:r w:rsidRPr="00841FA0">
              <w:rPr>
                <w:i/>
                <w:iCs/>
              </w:rPr>
              <w:t>individuare</w:t>
            </w:r>
            <w:r w:rsidRPr="00841FA0">
              <w:t xml:space="preserve"> ed affrontare le problematiche sanitarie connesse alle partorienti, alle neo mamme e a quelle con disabilità, con padronanza di terminologia scientifica e con elaborazione personale, analisi e sintesi opportune. Riconosce l’etiologia delle malattie che portano a disabilità e le più frequenti patologie del minore e dell’individuo della terza età, i cambiamenti strutturali-anatomici e demografici dell’anziano e la terminologia specifica del settore. </w:t>
            </w:r>
          </w:p>
          <w:p w14:paraId="7B1A2ECB" w14:textId="36821A28" w:rsidR="002263FD" w:rsidRPr="00841FA0" w:rsidRDefault="002263FD" w:rsidP="007424B6">
            <w:pPr>
              <w:spacing w:line="276" w:lineRule="auto"/>
              <w:ind w:left="141" w:right="133"/>
              <w:jc w:val="both"/>
            </w:pPr>
            <w:r w:rsidRPr="00841FA0">
              <w:t xml:space="preserve">Sa </w:t>
            </w:r>
            <w:r w:rsidRPr="00841FA0">
              <w:rPr>
                <w:i/>
                <w:iCs/>
              </w:rPr>
              <w:t>collegare</w:t>
            </w:r>
            <w:r w:rsidRPr="00841FA0">
              <w:t xml:space="preserve"> bene le problematiche sanitarie generali ad uno specifico contesto, individuando disabilità ed handicap, oltre che quelle connesse alla senescenza. </w:t>
            </w:r>
          </w:p>
          <w:p w14:paraId="3C449E1B" w14:textId="77777777" w:rsidR="002263FD" w:rsidRPr="00841FA0" w:rsidRDefault="002263FD" w:rsidP="007424B6">
            <w:pPr>
              <w:spacing w:line="276" w:lineRule="auto"/>
              <w:ind w:left="141" w:right="133"/>
              <w:jc w:val="both"/>
            </w:pPr>
            <w:r w:rsidRPr="00841FA0">
              <w:t>Sa</w:t>
            </w:r>
            <w:r w:rsidRPr="00841FA0">
              <w:rPr>
                <w:i/>
                <w:iCs/>
              </w:rPr>
              <w:t xml:space="preserve"> ipotizzare</w:t>
            </w:r>
            <w:r w:rsidRPr="00841FA0">
              <w:t xml:space="preserve"> interventi appropriati in diverse situazioni problematiche, utilizzando idonee metodologie/ strumenti operativi, con particolare riguardo ai disabili e agli anziani. Identifica progetti d’intervento personalizzati per la soddisfazione delle esigenze olistiche della persona.</w:t>
            </w:r>
          </w:p>
          <w:p w14:paraId="33E9CF88" w14:textId="3C480CC5" w:rsidR="002829C0" w:rsidRPr="00841FA0" w:rsidRDefault="002829C0" w:rsidP="00841FA0">
            <w:pPr>
              <w:spacing w:before="1" w:line="360" w:lineRule="auto"/>
              <w:ind w:left="277"/>
            </w:pPr>
          </w:p>
        </w:tc>
        <w:tc>
          <w:tcPr>
            <w:tcW w:w="4120" w:type="dxa"/>
            <w:tcBorders>
              <w:top w:val="single" w:sz="5" w:space="0" w:color="000000"/>
              <w:left w:val="single" w:sz="5" w:space="0" w:color="000000"/>
              <w:bottom w:val="single" w:sz="5" w:space="0" w:color="000000"/>
              <w:right w:val="single" w:sz="5" w:space="0" w:color="000000"/>
            </w:tcBorders>
          </w:tcPr>
          <w:p w14:paraId="30F7FD11" w14:textId="77777777" w:rsidR="004020E3" w:rsidRPr="00841FA0" w:rsidRDefault="004020E3" w:rsidP="007424B6">
            <w:pPr>
              <w:spacing w:line="276" w:lineRule="auto"/>
              <w:ind w:left="136" w:right="148"/>
              <w:jc w:val="both"/>
            </w:pPr>
            <w:r w:rsidRPr="00841FA0">
              <w:t xml:space="preserve">La classe ha raggiunto competenze sufficienti inerenti allo sviluppo embrionale, alla gravidanza, al parto, alla prima infanzia e ai disturbi del comportamento nell’infanzia. </w:t>
            </w:r>
          </w:p>
          <w:p w14:paraId="34B45503" w14:textId="77777777" w:rsidR="004020E3" w:rsidRPr="00841FA0" w:rsidRDefault="004020E3" w:rsidP="007424B6">
            <w:pPr>
              <w:spacing w:line="276" w:lineRule="auto"/>
              <w:ind w:left="136" w:right="148"/>
              <w:jc w:val="both"/>
            </w:pPr>
            <w:r w:rsidRPr="00841FA0">
              <w:t>Proseguendo nell’analisi dell’individuo costituitisi, la classe ha conseguito competenze sulla disabilità, in particolare sui mezzi di prevenzione delle patologie relative alle persone con disabilità e sugli approcci da tenersi, tutte conoscenze utili per formulare ipotesi di intervento di prevenzione e di assistenza nei confronti delle persone con disabilità.</w:t>
            </w:r>
          </w:p>
          <w:p w14:paraId="052E13C8" w14:textId="77777777" w:rsidR="004020E3" w:rsidRPr="00841FA0" w:rsidRDefault="004020E3" w:rsidP="007424B6">
            <w:pPr>
              <w:spacing w:line="276" w:lineRule="auto"/>
              <w:ind w:left="136" w:right="148"/>
              <w:jc w:val="both"/>
            </w:pPr>
            <w:r w:rsidRPr="00841FA0">
              <w:t xml:space="preserve">È in grado di individuare le caratteristiche cliniche delle malattie a più alta incidenza sociale in relazione all’infanzia e alla senescenza, in particolar modo, nell’analisi di casi clinici ed è in possesso dell’idea del cambiamento demografico e sanitario della popolazione anziana. </w:t>
            </w:r>
          </w:p>
          <w:p w14:paraId="53B9A244" w14:textId="77777777" w:rsidR="004020E3" w:rsidRPr="00841FA0" w:rsidRDefault="004020E3" w:rsidP="007424B6">
            <w:pPr>
              <w:spacing w:line="276" w:lineRule="auto"/>
              <w:ind w:left="136" w:right="148"/>
              <w:jc w:val="both"/>
            </w:pPr>
            <w:r w:rsidRPr="00841FA0">
              <w:t>È in grado di individuare i principali bisogni dell’utenza concentrandosi sulla centralità della persona e di mettere in atto interventi di prevenzione e assistenza sociosanitari, collaborando al mantenimento delle capacità residue e/o nel supporto dell’autonomia.</w:t>
            </w:r>
          </w:p>
          <w:p w14:paraId="09CBB241" w14:textId="428CC15B" w:rsidR="002829C0" w:rsidRPr="00841FA0" w:rsidRDefault="002829C0" w:rsidP="007424B6">
            <w:pPr>
              <w:spacing w:line="276" w:lineRule="auto"/>
              <w:ind w:left="289"/>
            </w:pPr>
          </w:p>
        </w:tc>
      </w:tr>
    </w:tbl>
    <w:p w14:paraId="26B545C8" w14:textId="77777777" w:rsidR="002829C0" w:rsidRPr="00841FA0" w:rsidRDefault="002829C0" w:rsidP="00841FA0">
      <w:pPr>
        <w:spacing w:line="360" w:lineRule="auto"/>
        <w:jc w:val="center"/>
      </w:pPr>
    </w:p>
    <w:p w14:paraId="1342D2CA" w14:textId="77777777" w:rsidR="002829C0" w:rsidRPr="00841FA0" w:rsidRDefault="002829C0" w:rsidP="00841FA0">
      <w:pPr>
        <w:spacing w:line="360" w:lineRule="auto"/>
      </w:pPr>
      <w:r w:rsidRPr="00841FA0">
        <w:br w:type="page"/>
      </w:r>
    </w:p>
    <w:p w14:paraId="059D4DA7" w14:textId="77777777" w:rsidR="002829C0" w:rsidRPr="00841FA0" w:rsidRDefault="002829C0" w:rsidP="00841FA0">
      <w:pPr>
        <w:tabs>
          <w:tab w:val="left" w:pos="201"/>
        </w:tabs>
        <w:spacing w:line="360" w:lineRule="auto"/>
      </w:pPr>
    </w:p>
    <w:tbl>
      <w:tblPr>
        <w:tblpPr w:leftFromText="141" w:rightFromText="141" w:vertAnchor="text" w:horzAnchor="margin" w:tblpY="235"/>
        <w:tblW w:w="9660" w:type="dxa"/>
        <w:tblLayout w:type="fixed"/>
        <w:tblCellMar>
          <w:left w:w="0" w:type="dxa"/>
          <w:right w:w="0" w:type="dxa"/>
        </w:tblCellMar>
        <w:tblLook w:val="04A0" w:firstRow="1" w:lastRow="0" w:firstColumn="1" w:lastColumn="0" w:noHBand="0" w:noVBand="1"/>
      </w:tblPr>
      <w:tblGrid>
        <w:gridCol w:w="1837"/>
        <w:gridCol w:w="3723"/>
        <w:gridCol w:w="4100"/>
      </w:tblGrid>
      <w:tr w:rsidR="002829C0" w:rsidRPr="00841FA0" w14:paraId="1F9A6D51" w14:textId="77777777" w:rsidTr="006F632B">
        <w:trPr>
          <w:trHeight w:hRule="exact" w:val="397"/>
        </w:trPr>
        <w:tc>
          <w:tcPr>
            <w:tcW w:w="1837"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7EB8B0F8" w14:textId="77777777" w:rsidR="002829C0" w:rsidRPr="00841FA0" w:rsidRDefault="002829C0" w:rsidP="00841FA0">
            <w:pPr>
              <w:spacing w:before="5" w:line="360" w:lineRule="auto"/>
              <w:ind w:left="312"/>
              <w:rPr>
                <w:b/>
              </w:rPr>
            </w:pPr>
            <w:r w:rsidRPr="00841FA0">
              <w:rPr>
                <w:b/>
                <w:color w:val="000000"/>
              </w:rPr>
              <w:t>Materia</w:t>
            </w:r>
          </w:p>
        </w:tc>
        <w:tc>
          <w:tcPr>
            <w:tcW w:w="3723"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0E6A07DE" w14:textId="77777777" w:rsidR="002829C0" w:rsidRPr="00841FA0" w:rsidRDefault="002829C0" w:rsidP="00841FA0">
            <w:pPr>
              <w:spacing w:before="5" w:line="360" w:lineRule="auto"/>
              <w:ind w:left="1712"/>
              <w:rPr>
                <w:b/>
              </w:rPr>
            </w:pPr>
            <w:r w:rsidRPr="00841FA0">
              <w:rPr>
                <w:b/>
                <w:color w:val="000000"/>
              </w:rPr>
              <w:t>Abilità</w:t>
            </w:r>
          </w:p>
        </w:tc>
        <w:tc>
          <w:tcPr>
            <w:tcW w:w="410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14BC872C" w14:textId="77777777" w:rsidR="002829C0" w:rsidRPr="00841FA0" w:rsidRDefault="002829C0" w:rsidP="00841FA0">
            <w:pPr>
              <w:spacing w:before="5" w:line="360" w:lineRule="auto"/>
              <w:ind w:left="1420"/>
              <w:rPr>
                <w:b/>
              </w:rPr>
            </w:pPr>
            <w:r w:rsidRPr="00841FA0">
              <w:rPr>
                <w:b/>
                <w:color w:val="000000"/>
              </w:rPr>
              <w:t>Competenze</w:t>
            </w:r>
          </w:p>
        </w:tc>
      </w:tr>
      <w:tr w:rsidR="002829C0" w:rsidRPr="00841FA0" w14:paraId="431E4445" w14:textId="77777777" w:rsidTr="006F632B">
        <w:trPr>
          <w:trHeight w:hRule="exact" w:val="12983"/>
        </w:trPr>
        <w:tc>
          <w:tcPr>
            <w:tcW w:w="1837" w:type="dxa"/>
            <w:tcBorders>
              <w:top w:val="single" w:sz="5" w:space="0" w:color="000000"/>
              <w:left w:val="single" w:sz="5" w:space="0" w:color="000000"/>
              <w:bottom w:val="single" w:sz="5" w:space="0" w:color="000000"/>
              <w:right w:val="single" w:sz="5" w:space="0" w:color="000000"/>
            </w:tcBorders>
          </w:tcPr>
          <w:p w14:paraId="49C5B62D" w14:textId="77777777" w:rsidR="002829C0" w:rsidRPr="00841FA0" w:rsidRDefault="002829C0" w:rsidP="00841FA0">
            <w:pPr>
              <w:spacing w:line="360" w:lineRule="auto"/>
            </w:pPr>
          </w:p>
          <w:p w14:paraId="40EAA9C0" w14:textId="77777777" w:rsidR="002829C0" w:rsidRPr="00841FA0" w:rsidRDefault="002829C0" w:rsidP="00841FA0">
            <w:pPr>
              <w:spacing w:before="230" w:line="360" w:lineRule="auto"/>
              <w:ind w:left="112"/>
              <w:jc w:val="center"/>
              <w:rPr>
                <w:b/>
              </w:rPr>
            </w:pPr>
            <w:r w:rsidRPr="00841FA0">
              <w:rPr>
                <w:b/>
                <w:color w:val="000000"/>
              </w:rPr>
              <w:t>SCIENZE</w:t>
            </w:r>
          </w:p>
          <w:p w14:paraId="057F0D96" w14:textId="77777777" w:rsidR="002829C0" w:rsidRPr="00841FA0" w:rsidRDefault="002829C0" w:rsidP="00841FA0">
            <w:pPr>
              <w:spacing w:line="360" w:lineRule="auto"/>
              <w:ind w:left="112"/>
              <w:jc w:val="center"/>
              <w:rPr>
                <w:b/>
              </w:rPr>
            </w:pPr>
            <w:r w:rsidRPr="00841FA0">
              <w:rPr>
                <w:b/>
                <w:color w:val="000000"/>
              </w:rPr>
              <w:t>MOTORIE</w:t>
            </w:r>
          </w:p>
          <w:p w14:paraId="7638D701" w14:textId="77777777" w:rsidR="002829C0" w:rsidRPr="00841FA0" w:rsidRDefault="002829C0" w:rsidP="00841FA0">
            <w:pPr>
              <w:spacing w:line="360" w:lineRule="auto"/>
              <w:ind w:left="112"/>
              <w:jc w:val="center"/>
              <w:rPr>
                <w:b/>
              </w:rPr>
            </w:pPr>
            <w:r w:rsidRPr="00841FA0">
              <w:rPr>
                <w:b/>
                <w:color w:val="000000"/>
                <w:spacing w:val="1"/>
              </w:rPr>
              <w:t>E</w:t>
            </w:r>
          </w:p>
          <w:p w14:paraId="7D9D454F" w14:textId="77777777" w:rsidR="002829C0" w:rsidRPr="00841FA0" w:rsidRDefault="002829C0" w:rsidP="00841FA0">
            <w:pPr>
              <w:spacing w:line="360" w:lineRule="auto"/>
              <w:ind w:left="112"/>
              <w:jc w:val="center"/>
            </w:pPr>
            <w:r w:rsidRPr="00841FA0">
              <w:rPr>
                <w:b/>
                <w:color w:val="000000"/>
              </w:rPr>
              <w:t>SPORTIVE</w:t>
            </w:r>
          </w:p>
        </w:tc>
        <w:tc>
          <w:tcPr>
            <w:tcW w:w="3723" w:type="dxa"/>
            <w:tcBorders>
              <w:top w:val="single" w:sz="5" w:space="0" w:color="000000"/>
              <w:left w:val="single" w:sz="5" w:space="0" w:color="000000"/>
              <w:bottom w:val="single" w:sz="5" w:space="0" w:color="000000"/>
              <w:right w:val="single" w:sz="5" w:space="0" w:color="000000"/>
            </w:tcBorders>
          </w:tcPr>
          <w:p w14:paraId="171CF7EF" w14:textId="77777777" w:rsidR="002829C0" w:rsidRPr="00841FA0" w:rsidRDefault="00956ECE" w:rsidP="00726AD4">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Saper spiegare le ragioni storico, sociali, politiche che hanno prodotto particolari comportamenti</w:t>
            </w:r>
          </w:p>
          <w:p w14:paraId="773884D0" w14:textId="77777777" w:rsidR="00956ECE" w:rsidRPr="00841FA0" w:rsidRDefault="00956ECE" w:rsidP="00841FA0">
            <w:pPr>
              <w:pStyle w:val="Paragrafoelenco"/>
              <w:spacing w:line="360" w:lineRule="auto"/>
              <w:ind w:left="477"/>
              <w:rPr>
                <w:rFonts w:ascii="Times New Roman" w:hAnsi="Times New Roman"/>
                <w:sz w:val="24"/>
                <w:szCs w:val="24"/>
              </w:rPr>
            </w:pPr>
            <w:r w:rsidRPr="00841FA0">
              <w:rPr>
                <w:rFonts w:ascii="Times New Roman" w:hAnsi="Times New Roman"/>
                <w:sz w:val="24"/>
                <w:szCs w:val="24"/>
              </w:rPr>
              <w:t>(Storia delle Olimpiadi)</w:t>
            </w:r>
          </w:p>
          <w:p w14:paraId="4D3F3C9A" w14:textId="77777777" w:rsidR="00956ECE" w:rsidRPr="00841FA0" w:rsidRDefault="00956ECE" w:rsidP="00726AD4">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Saper spiegare i collegamenti tra i vari apparati e sistemi</w:t>
            </w:r>
          </w:p>
          <w:p w14:paraId="722A0A74" w14:textId="77777777" w:rsidR="00956ECE" w:rsidRPr="00841FA0" w:rsidRDefault="00956ECE" w:rsidP="00726AD4">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Collaborazione nell’organizzazione di giochi, di competizioni sportive e della loro direzione arbitrale, assistenza</w:t>
            </w:r>
          </w:p>
          <w:p w14:paraId="0B25C6DD" w14:textId="77777777" w:rsidR="00956ECE" w:rsidRPr="00841FA0" w:rsidRDefault="00956ECE" w:rsidP="00726AD4">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Saper applicare le regole dello star bene con un corretto stile di vita ed idonee prevenzioni Essere consapevoli dei danni alla salute causati dalla sedentarietà</w:t>
            </w:r>
          </w:p>
          <w:p w14:paraId="24D84737" w14:textId="48587C05" w:rsidR="00956ECE" w:rsidRPr="00841FA0" w:rsidRDefault="00956ECE" w:rsidP="00726AD4">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Assumere comportamenti finalizzati al miglioramento della salute</w:t>
            </w:r>
          </w:p>
        </w:tc>
        <w:tc>
          <w:tcPr>
            <w:tcW w:w="4100" w:type="dxa"/>
            <w:tcBorders>
              <w:top w:val="single" w:sz="5" w:space="0" w:color="000000"/>
              <w:left w:val="single" w:sz="5" w:space="0" w:color="000000"/>
              <w:bottom w:val="single" w:sz="5" w:space="0" w:color="000000"/>
              <w:right w:val="single" w:sz="5" w:space="0" w:color="000000"/>
            </w:tcBorders>
          </w:tcPr>
          <w:p w14:paraId="221F025E" w14:textId="77777777" w:rsidR="002829C0" w:rsidRPr="00841FA0" w:rsidRDefault="00956ECE" w:rsidP="00726AD4">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Essere capace di correlare la storia delle attività motorie con il quadro storico complessivo e con le manifestazioni culturali ad esse</w:t>
            </w:r>
          </w:p>
          <w:p w14:paraId="6260D10F" w14:textId="77777777" w:rsidR="00956ECE" w:rsidRPr="00841FA0" w:rsidRDefault="00956ECE" w:rsidP="00726AD4">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Saper gestire autonomamente comportamenti che interessano le strutture e le funzioni del corpo (Conoscere apparati e sistemi del corpo umano, in particolare quelli che generano il movimento)</w:t>
            </w:r>
          </w:p>
          <w:p w14:paraId="6EA1754F" w14:textId="6EC291C9" w:rsidR="00956ECE" w:rsidRPr="00841FA0" w:rsidRDefault="00956ECE" w:rsidP="00726AD4">
            <w:pPr>
              <w:pStyle w:val="Paragrafoelenco"/>
              <w:numPr>
                <w:ilvl w:val="0"/>
                <w:numId w:val="1"/>
              </w:numPr>
              <w:spacing w:line="360" w:lineRule="auto"/>
              <w:rPr>
                <w:rFonts w:ascii="Times New Roman" w:hAnsi="Times New Roman"/>
                <w:sz w:val="24"/>
                <w:szCs w:val="24"/>
              </w:rPr>
            </w:pPr>
            <w:r w:rsidRPr="00841FA0">
              <w:rPr>
                <w:rFonts w:ascii="Times New Roman" w:hAnsi="Times New Roman"/>
                <w:sz w:val="24"/>
                <w:szCs w:val="24"/>
              </w:rPr>
              <w:t>Affinare le tecniche e le tattiche d almeno due degli sport programmati nei ruoli congeniali alle proprie attitudini.</w:t>
            </w:r>
          </w:p>
        </w:tc>
      </w:tr>
    </w:tbl>
    <w:p w14:paraId="01D81429" w14:textId="3EF6DF0B" w:rsidR="001467BF" w:rsidRPr="00841FA0" w:rsidRDefault="001467BF" w:rsidP="00841FA0">
      <w:pPr>
        <w:spacing w:line="360" w:lineRule="auto"/>
        <w:rPr>
          <w:b/>
          <w:bCs/>
          <w:color w:val="0000FF"/>
        </w:rPr>
      </w:pPr>
    </w:p>
    <w:tbl>
      <w:tblPr>
        <w:tblpPr w:leftFromText="141" w:rightFromText="141" w:vertAnchor="text" w:horzAnchor="margin" w:tblpY="235"/>
        <w:tblW w:w="9660" w:type="dxa"/>
        <w:tblLayout w:type="fixed"/>
        <w:tblCellMar>
          <w:left w:w="0" w:type="dxa"/>
          <w:right w:w="0" w:type="dxa"/>
        </w:tblCellMar>
        <w:tblLook w:val="04A0" w:firstRow="1" w:lastRow="0" w:firstColumn="1" w:lastColumn="0" w:noHBand="0" w:noVBand="1"/>
      </w:tblPr>
      <w:tblGrid>
        <w:gridCol w:w="2404"/>
        <w:gridCol w:w="3156"/>
        <w:gridCol w:w="4100"/>
      </w:tblGrid>
      <w:tr w:rsidR="001467BF" w:rsidRPr="00841FA0" w14:paraId="7558F34C" w14:textId="77777777" w:rsidTr="001467BF">
        <w:trPr>
          <w:trHeight w:hRule="exact" w:val="397"/>
        </w:trPr>
        <w:tc>
          <w:tcPr>
            <w:tcW w:w="2404"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598A25CF" w14:textId="77777777" w:rsidR="001467BF" w:rsidRPr="00841FA0" w:rsidRDefault="001467BF" w:rsidP="00841FA0">
            <w:pPr>
              <w:spacing w:before="5" w:line="360" w:lineRule="auto"/>
              <w:ind w:left="312"/>
              <w:rPr>
                <w:b/>
              </w:rPr>
            </w:pPr>
            <w:r w:rsidRPr="00841FA0">
              <w:rPr>
                <w:b/>
                <w:color w:val="000000"/>
              </w:rPr>
              <w:t>Materia</w:t>
            </w:r>
          </w:p>
        </w:tc>
        <w:tc>
          <w:tcPr>
            <w:tcW w:w="3156"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23D969E5" w14:textId="77777777" w:rsidR="001467BF" w:rsidRPr="00841FA0" w:rsidRDefault="001467BF" w:rsidP="00841FA0">
            <w:pPr>
              <w:spacing w:before="5" w:line="360" w:lineRule="auto"/>
              <w:ind w:left="1712"/>
              <w:rPr>
                <w:b/>
              </w:rPr>
            </w:pPr>
            <w:r w:rsidRPr="00841FA0">
              <w:rPr>
                <w:b/>
                <w:color w:val="000000"/>
              </w:rPr>
              <w:t>Abilità</w:t>
            </w:r>
          </w:p>
        </w:tc>
        <w:tc>
          <w:tcPr>
            <w:tcW w:w="410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vAlign w:val="center"/>
          </w:tcPr>
          <w:p w14:paraId="66C02BB0" w14:textId="77777777" w:rsidR="001467BF" w:rsidRPr="00841FA0" w:rsidRDefault="001467BF" w:rsidP="00841FA0">
            <w:pPr>
              <w:spacing w:before="5" w:line="360" w:lineRule="auto"/>
              <w:ind w:left="1420"/>
              <w:rPr>
                <w:b/>
              </w:rPr>
            </w:pPr>
            <w:r w:rsidRPr="00841FA0">
              <w:rPr>
                <w:b/>
                <w:color w:val="000000"/>
              </w:rPr>
              <w:t>Competenze</w:t>
            </w:r>
          </w:p>
        </w:tc>
      </w:tr>
      <w:tr w:rsidR="001467BF" w:rsidRPr="00841FA0" w14:paraId="0F2472CF" w14:textId="77777777" w:rsidTr="001467BF">
        <w:trPr>
          <w:trHeight w:hRule="exact" w:val="12983"/>
        </w:trPr>
        <w:tc>
          <w:tcPr>
            <w:tcW w:w="2404" w:type="dxa"/>
            <w:tcBorders>
              <w:top w:val="single" w:sz="5" w:space="0" w:color="000000"/>
              <w:left w:val="single" w:sz="5" w:space="0" w:color="000000"/>
              <w:bottom w:val="single" w:sz="5" w:space="0" w:color="000000"/>
              <w:right w:val="single" w:sz="5" w:space="0" w:color="000000"/>
            </w:tcBorders>
          </w:tcPr>
          <w:p w14:paraId="707AAE2E" w14:textId="77777777" w:rsidR="001467BF" w:rsidRPr="00841FA0" w:rsidRDefault="001467BF" w:rsidP="00841FA0">
            <w:pPr>
              <w:spacing w:line="360" w:lineRule="auto"/>
            </w:pPr>
          </w:p>
          <w:p w14:paraId="29BFB802" w14:textId="1105F87F" w:rsidR="001467BF" w:rsidRPr="00841FA0" w:rsidRDefault="001467BF" w:rsidP="00841FA0">
            <w:pPr>
              <w:spacing w:line="360" w:lineRule="auto"/>
              <w:ind w:left="112"/>
              <w:jc w:val="center"/>
            </w:pPr>
            <w:r w:rsidRPr="00841FA0">
              <w:rPr>
                <w:b/>
                <w:color w:val="000000"/>
              </w:rPr>
              <w:t>TECNICA AMMINISTRATIVA</w:t>
            </w:r>
            <w:r w:rsidR="003B1A0E">
              <w:rPr>
                <w:b/>
                <w:color w:val="000000"/>
              </w:rPr>
              <w:t>DEL SETTORE SOCIO SANITARIO</w:t>
            </w:r>
          </w:p>
        </w:tc>
        <w:tc>
          <w:tcPr>
            <w:tcW w:w="3156" w:type="dxa"/>
            <w:tcBorders>
              <w:top w:val="single" w:sz="5" w:space="0" w:color="000000"/>
              <w:left w:val="single" w:sz="5" w:space="0" w:color="000000"/>
              <w:bottom w:val="single" w:sz="5" w:space="0" w:color="000000"/>
              <w:right w:val="single" w:sz="5" w:space="0" w:color="000000"/>
            </w:tcBorders>
          </w:tcPr>
          <w:p w14:paraId="1E21EF73" w14:textId="79903886" w:rsidR="00F217B2" w:rsidRPr="00841FA0" w:rsidRDefault="00F217B2" w:rsidP="00726AD4">
            <w:pPr>
              <w:pStyle w:val="Paragrafoelenco"/>
              <w:numPr>
                <w:ilvl w:val="0"/>
                <w:numId w:val="1"/>
              </w:numPr>
              <w:spacing w:after="160" w:line="360" w:lineRule="auto"/>
              <w:rPr>
                <w:rFonts w:ascii="Times New Roman" w:eastAsiaTheme="minorHAnsi" w:hAnsi="Times New Roman"/>
                <w:sz w:val="24"/>
                <w:szCs w:val="24"/>
              </w:rPr>
            </w:pPr>
            <w:r w:rsidRPr="00841FA0">
              <w:rPr>
                <w:rFonts w:ascii="Times New Roman" w:hAnsi="Times New Roman"/>
                <w:sz w:val="24"/>
                <w:szCs w:val="24"/>
              </w:rPr>
              <w:t>collaborare nella gestione di progetti e attività dell’impresa sociale;</w:t>
            </w:r>
          </w:p>
          <w:p w14:paraId="16EBDEBB" w14:textId="74918558" w:rsidR="00F217B2" w:rsidRPr="00841FA0" w:rsidRDefault="00F217B2" w:rsidP="00726AD4">
            <w:pPr>
              <w:pStyle w:val="Paragrafoelenco"/>
              <w:numPr>
                <w:ilvl w:val="0"/>
                <w:numId w:val="1"/>
              </w:numPr>
              <w:spacing w:after="160" w:line="360" w:lineRule="auto"/>
              <w:rPr>
                <w:rFonts w:ascii="Times New Roman" w:hAnsi="Times New Roman"/>
                <w:sz w:val="24"/>
                <w:szCs w:val="24"/>
              </w:rPr>
            </w:pPr>
            <w:r w:rsidRPr="00841FA0">
              <w:rPr>
                <w:rFonts w:ascii="Times New Roman" w:hAnsi="Times New Roman"/>
                <w:sz w:val="24"/>
                <w:szCs w:val="24"/>
              </w:rPr>
              <w:t>documentare le attività individuali e di gruppo;</w:t>
            </w:r>
          </w:p>
          <w:p w14:paraId="71CC5823" w14:textId="24DF1053" w:rsidR="00F217B2" w:rsidRPr="00841FA0" w:rsidRDefault="00F217B2" w:rsidP="00726AD4">
            <w:pPr>
              <w:pStyle w:val="Paragrafoelenco"/>
              <w:numPr>
                <w:ilvl w:val="0"/>
                <w:numId w:val="1"/>
              </w:numPr>
              <w:spacing w:after="160" w:line="360" w:lineRule="auto"/>
              <w:rPr>
                <w:rFonts w:ascii="Times New Roman" w:hAnsi="Times New Roman"/>
                <w:sz w:val="24"/>
                <w:szCs w:val="24"/>
              </w:rPr>
            </w:pPr>
            <w:r w:rsidRPr="00841FA0">
              <w:rPr>
                <w:rFonts w:ascii="Times New Roman" w:hAnsi="Times New Roman"/>
                <w:sz w:val="24"/>
                <w:szCs w:val="24"/>
              </w:rPr>
              <w:t>utilizzare il linguaggio e metodi propri della matematica per organizzare e valutare adeguatamente informazioni qualitative e quantitative;</w:t>
            </w:r>
          </w:p>
          <w:p w14:paraId="475E3D5C" w14:textId="06F9C3B3" w:rsidR="00F217B2" w:rsidRPr="00841FA0" w:rsidRDefault="00F217B2" w:rsidP="00726AD4">
            <w:pPr>
              <w:pStyle w:val="Paragrafoelenco"/>
              <w:numPr>
                <w:ilvl w:val="0"/>
                <w:numId w:val="1"/>
              </w:numPr>
              <w:spacing w:after="160" w:line="360" w:lineRule="auto"/>
              <w:rPr>
                <w:rFonts w:ascii="Times New Roman" w:hAnsi="Times New Roman"/>
                <w:sz w:val="24"/>
                <w:szCs w:val="24"/>
              </w:rPr>
            </w:pPr>
            <w:r w:rsidRPr="00841FA0">
              <w:rPr>
                <w:rFonts w:ascii="Times New Roman" w:hAnsi="Times New Roman"/>
                <w:sz w:val="24"/>
                <w:szCs w:val="24"/>
              </w:rPr>
              <w:t>utilizzare metodologie e strumenti operativi per collaborare a rilevare i bisogni socio-sanitari del territorio e concorrere a predisporre ed attuare progetti individuali e di gruppo;</w:t>
            </w:r>
          </w:p>
          <w:p w14:paraId="0564DC00" w14:textId="7E77980E" w:rsidR="00F217B2" w:rsidRPr="00841FA0" w:rsidRDefault="00F217B2" w:rsidP="00726AD4">
            <w:pPr>
              <w:pStyle w:val="Paragrafoelenco"/>
              <w:numPr>
                <w:ilvl w:val="0"/>
                <w:numId w:val="1"/>
              </w:numPr>
              <w:spacing w:after="160" w:line="360" w:lineRule="auto"/>
              <w:rPr>
                <w:rFonts w:ascii="Times New Roman" w:hAnsi="Times New Roman"/>
                <w:sz w:val="24"/>
                <w:szCs w:val="24"/>
              </w:rPr>
            </w:pPr>
            <w:r w:rsidRPr="00841FA0">
              <w:rPr>
                <w:rFonts w:ascii="Times New Roman" w:hAnsi="Times New Roman"/>
                <w:sz w:val="24"/>
                <w:szCs w:val="24"/>
              </w:rPr>
              <w:t>utilizzare i concetti e i modelli delle scienze sperimentali per investigare fenomeni sociali e naturali e per interpretare dati;</w:t>
            </w:r>
          </w:p>
          <w:p w14:paraId="3B02EAA3" w14:textId="77777777" w:rsidR="001467BF" w:rsidRPr="00841FA0" w:rsidRDefault="001467BF" w:rsidP="00841FA0">
            <w:pPr>
              <w:spacing w:line="360" w:lineRule="auto"/>
              <w:ind w:left="117"/>
            </w:pPr>
          </w:p>
        </w:tc>
        <w:tc>
          <w:tcPr>
            <w:tcW w:w="4100" w:type="dxa"/>
            <w:tcBorders>
              <w:top w:val="single" w:sz="5" w:space="0" w:color="000000"/>
              <w:left w:val="single" w:sz="5" w:space="0" w:color="000000"/>
              <w:bottom w:val="single" w:sz="5" w:space="0" w:color="000000"/>
              <w:right w:val="single" w:sz="5" w:space="0" w:color="000000"/>
            </w:tcBorders>
          </w:tcPr>
          <w:p w14:paraId="1CD0D73A" w14:textId="015763A5" w:rsidR="00F217B2" w:rsidRPr="00841FA0" w:rsidRDefault="00F217B2" w:rsidP="00726AD4">
            <w:pPr>
              <w:pStyle w:val="Paragrafoelenco"/>
              <w:numPr>
                <w:ilvl w:val="0"/>
                <w:numId w:val="1"/>
              </w:numPr>
              <w:spacing w:after="160" w:line="360" w:lineRule="auto"/>
              <w:rPr>
                <w:rFonts w:ascii="Times New Roman" w:hAnsi="Times New Roman"/>
                <w:sz w:val="24"/>
                <w:szCs w:val="24"/>
              </w:rPr>
            </w:pPr>
            <w:r w:rsidRPr="00841FA0">
              <w:rPr>
                <w:rFonts w:ascii="Times New Roman" w:hAnsi="Times New Roman"/>
                <w:sz w:val="24"/>
                <w:szCs w:val="24"/>
              </w:rPr>
              <w:t xml:space="preserve">gestire azioni di informazione e di orientamento dell’utente per facilitare l’accessibilità e la fruizione autonoma dei servizi pubblici e privati presenti sul territorio; </w:t>
            </w:r>
          </w:p>
          <w:p w14:paraId="12DD8206" w14:textId="05518824" w:rsidR="00F217B2" w:rsidRPr="00841FA0" w:rsidRDefault="00F217B2" w:rsidP="00726AD4">
            <w:pPr>
              <w:pStyle w:val="Paragrafoelenco"/>
              <w:numPr>
                <w:ilvl w:val="0"/>
                <w:numId w:val="1"/>
              </w:numPr>
              <w:spacing w:after="160" w:line="360" w:lineRule="auto"/>
              <w:rPr>
                <w:rFonts w:ascii="Times New Roman" w:hAnsi="Times New Roman"/>
                <w:sz w:val="24"/>
                <w:szCs w:val="24"/>
              </w:rPr>
            </w:pPr>
            <w:r w:rsidRPr="00841FA0">
              <w:rPr>
                <w:rFonts w:ascii="Times New Roman" w:hAnsi="Times New Roman"/>
                <w:sz w:val="24"/>
                <w:szCs w:val="24"/>
              </w:rPr>
              <w:t>acquisire consapevolezza dei nuovi modelli organizzativi nell’ottica di un’economia globale e nella consapevolezza del funzionamento di un sistema gestionale per la qualità, con particolare attenzione all’ambiente ed al territorio in un’ottica di responsabilità sociale di impresa.</w:t>
            </w:r>
          </w:p>
          <w:p w14:paraId="56D1CB43" w14:textId="77777777" w:rsidR="00F217B2" w:rsidRPr="00841FA0" w:rsidRDefault="00F217B2" w:rsidP="00841FA0">
            <w:pPr>
              <w:pStyle w:val="Paragrafoelenco"/>
              <w:spacing w:line="360" w:lineRule="auto"/>
              <w:ind w:left="0"/>
              <w:rPr>
                <w:rFonts w:ascii="Times New Roman" w:hAnsi="Times New Roman"/>
                <w:color w:val="222222"/>
                <w:sz w:val="24"/>
                <w:szCs w:val="24"/>
                <w:shd w:val="clear" w:color="auto" w:fill="FFFFFF"/>
              </w:rPr>
            </w:pPr>
          </w:p>
          <w:p w14:paraId="79F034BF" w14:textId="496FB430" w:rsidR="001467BF" w:rsidRPr="00841FA0" w:rsidRDefault="001467BF" w:rsidP="00841FA0">
            <w:pPr>
              <w:spacing w:line="360" w:lineRule="auto"/>
              <w:ind w:left="110"/>
            </w:pPr>
          </w:p>
        </w:tc>
      </w:tr>
    </w:tbl>
    <w:p w14:paraId="79D4091B" w14:textId="14498CBF" w:rsidR="00C06613" w:rsidRDefault="00C54F41" w:rsidP="00BE6C3D">
      <w:pPr>
        <w:pStyle w:val="Titolo1"/>
        <w:spacing w:after="240"/>
        <w:rPr>
          <w:b w:val="0"/>
          <w:bCs w:val="0"/>
          <w:color w:val="0000FF"/>
        </w:rPr>
      </w:pPr>
      <w:bookmarkStart w:id="11" w:name="_Toc135233670"/>
      <w:r w:rsidRPr="00C10ACE">
        <w:rPr>
          <w:color w:val="0000FF"/>
        </w:rPr>
        <w:lastRenderedPageBreak/>
        <w:t xml:space="preserve">Programmazione </w:t>
      </w:r>
      <w:r w:rsidR="00176869" w:rsidRPr="00C10ACE">
        <w:rPr>
          <w:color w:val="0000FF"/>
        </w:rPr>
        <w:t xml:space="preserve">svolta durante l’Anno Scolastico </w:t>
      </w:r>
      <w:r w:rsidR="00C42FDB" w:rsidRPr="00C10ACE">
        <w:rPr>
          <w:color w:val="0000FF"/>
        </w:rPr>
        <w:t>202</w:t>
      </w:r>
      <w:r w:rsidR="00D75A96">
        <w:rPr>
          <w:color w:val="0000FF"/>
        </w:rPr>
        <w:t>2</w:t>
      </w:r>
      <w:r w:rsidR="00C42FDB" w:rsidRPr="00C10ACE">
        <w:rPr>
          <w:color w:val="0000FF"/>
        </w:rPr>
        <w:t>/202</w:t>
      </w:r>
      <w:r w:rsidR="00D75A96">
        <w:rPr>
          <w:color w:val="0000FF"/>
        </w:rPr>
        <w:t>3</w:t>
      </w:r>
      <w:bookmarkEnd w:id="11"/>
    </w:p>
    <w:p w14:paraId="46303E7B" w14:textId="77777777" w:rsidR="000E1705" w:rsidRPr="000433C0" w:rsidRDefault="000E1705" w:rsidP="00BA3359">
      <w:pPr>
        <w:ind w:left="1134"/>
        <w:jc w:val="center"/>
        <w:rPr>
          <w:rFonts w:eastAsiaTheme="minorHAnsi"/>
          <w:b/>
          <w:i/>
          <w:lang w:eastAsia="en-US"/>
        </w:rPr>
      </w:pPr>
      <w:r w:rsidRPr="000433C0">
        <w:rPr>
          <w:rFonts w:eastAsiaTheme="minorHAnsi"/>
          <w:b/>
          <w:sz w:val="28"/>
          <w:szCs w:val="28"/>
          <w:lang w:eastAsia="en-US"/>
        </w:rPr>
        <w:t>I</w:t>
      </w:r>
      <w:r w:rsidRPr="000433C0">
        <w:rPr>
          <w:rFonts w:eastAsiaTheme="minorHAnsi"/>
          <w:b/>
          <w:lang w:eastAsia="en-US"/>
        </w:rPr>
        <w:t xml:space="preserve">STITUTO DI </w:t>
      </w:r>
      <w:r w:rsidRPr="000433C0">
        <w:rPr>
          <w:rFonts w:eastAsiaTheme="minorHAnsi"/>
          <w:b/>
          <w:sz w:val="28"/>
          <w:szCs w:val="28"/>
          <w:lang w:eastAsia="en-US"/>
        </w:rPr>
        <w:t>I</w:t>
      </w:r>
      <w:r w:rsidRPr="000433C0">
        <w:rPr>
          <w:rFonts w:eastAsiaTheme="minorHAnsi"/>
          <w:b/>
          <w:lang w:eastAsia="en-US"/>
        </w:rPr>
        <w:t xml:space="preserve">STRUZIONE </w:t>
      </w:r>
      <w:r w:rsidRPr="000433C0">
        <w:rPr>
          <w:rFonts w:eastAsiaTheme="minorHAnsi"/>
          <w:b/>
          <w:sz w:val="28"/>
          <w:szCs w:val="28"/>
          <w:lang w:eastAsia="en-US"/>
        </w:rPr>
        <w:t>S</w:t>
      </w:r>
      <w:r w:rsidRPr="000433C0">
        <w:rPr>
          <w:rFonts w:eastAsiaTheme="minorHAnsi"/>
          <w:b/>
          <w:lang w:eastAsia="en-US"/>
        </w:rPr>
        <w:t xml:space="preserve">UPERIORE </w:t>
      </w:r>
      <w:r w:rsidRPr="000433C0">
        <w:rPr>
          <w:rFonts w:eastAsiaTheme="minorHAnsi"/>
          <w:b/>
          <w:sz w:val="28"/>
          <w:szCs w:val="28"/>
          <w:lang w:eastAsia="en-US"/>
        </w:rPr>
        <w:t>P</w:t>
      </w:r>
      <w:r w:rsidRPr="000433C0">
        <w:rPr>
          <w:rFonts w:eastAsiaTheme="minorHAnsi"/>
          <w:b/>
          <w:lang w:eastAsia="en-US"/>
        </w:rPr>
        <w:t>ARITARIO “</w:t>
      </w:r>
      <w:r w:rsidRPr="000433C0">
        <w:rPr>
          <w:rFonts w:eastAsiaTheme="minorHAnsi"/>
          <w:b/>
          <w:i/>
          <w:lang w:eastAsia="en-US"/>
        </w:rPr>
        <w:t>MERINI”</w:t>
      </w:r>
    </w:p>
    <w:p w14:paraId="43D9D5B7" w14:textId="58F52ABF" w:rsidR="000E1705" w:rsidRPr="000433C0" w:rsidRDefault="000E1705" w:rsidP="00BA3359">
      <w:pPr>
        <w:ind w:left="1134"/>
        <w:jc w:val="center"/>
        <w:rPr>
          <w:rFonts w:eastAsiaTheme="minorHAnsi"/>
          <w:b/>
          <w:lang w:eastAsia="en-US"/>
        </w:rPr>
      </w:pPr>
      <w:bookmarkStart w:id="12" w:name="_Hlk135228911"/>
      <w:r w:rsidRPr="000433C0">
        <w:rPr>
          <w:rFonts w:eastAsiaTheme="minorHAnsi"/>
          <w:b/>
          <w:sz w:val="28"/>
          <w:szCs w:val="28"/>
          <w:lang w:eastAsia="en-US"/>
        </w:rPr>
        <w:t xml:space="preserve">ISTITUTO PROFESSIONALE </w:t>
      </w:r>
      <w:r w:rsidR="00B00C9E">
        <w:rPr>
          <w:rFonts w:eastAsiaTheme="minorHAnsi"/>
          <w:b/>
          <w:sz w:val="28"/>
          <w:szCs w:val="28"/>
          <w:lang w:eastAsia="en-US"/>
        </w:rPr>
        <w:t xml:space="preserve">DEI </w:t>
      </w:r>
      <w:r w:rsidRPr="000433C0">
        <w:rPr>
          <w:rFonts w:eastAsiaTheme="minorHAnsi"/>
          <w:b/>
          <w:sz w:val="28"/>
          <w:szCs w:val="28"/>
          <w:lang w:eastAsia="en-US"/>
        </w:rPr>
        <w:t xml:space="preserve">SERVIZI </w:t>
      </w:r>
      <w:r w:rsidR="00B00C9E">
        <w:rPr>
          <w:rFonts w:eastAsiaTheme="minorHAnsi"/>
          <w:b/>
          <w:sz w:val="28"/>
          <w:szCs w:val="28"/>
          <w:lang w:eastAsia="en-US"/>
        </w:rPr>
        <w:t>PER LA SANITA’ E L’ASSISTENZA SOCIALE</w:t>
      </w:r>
    </w:p>
    <w:bookmarkEnd w:id="12"/>
    <w:p w14:paraId="16E8AFF0" w14:textId="77777777" w:rsidR="000E1705" w:rsidRPr="000433C0" w:rsidRDefault="000E1705" w:rsidP="00BA3359">
      <w:pPr>
        <w:spacing w:line="360" w:lineRule="auto"/>
        <w:ind w:left="1134"/>
        <w:jc w:val="center"/>
        <w:rPr>
          <w:rFonts w:eastAsiaTheme="minorHAnsi"/>
          <w:b/>
          <w:lang w:eastAsia="en-US"/>
        </w:rPr>
      </w:pPr>
      <w:r w:rsidRPr="000433C0">
        <w:rPr>
          <w:rFonts w:eastAsiaTheme="minorHAnsi"/>
          <w:b/>
          <w:lang w:eastAsia="en-US"/>
        </w:rPr>
        <w:t>LINGUA E LETTERATURA ITALIANA</w:t>
      </w:r>
    </w:p>
    <w:p w14:paraId="77B25796" w14:textId="5655E36E" w:rsidR="000E1705" w:rsidRPr="000433C0" w:rsidRDefault="0039531A" w:rsidP="00BA3359">
      <w:pPr>
        <w:spacing w:line="360" w:lineRule="auto"/>
        <w:ind w:left="1134"/>
        <w:jc w:val="center"/>
        <w:rPr>
          <w:rFonts w:eastAsiaTheme="minorHAnsi"/>
          <w:b/>
          <w:lang w:eastAsia="en-US"/>
        </w:rPr>
      </w:pPr>
      <w:r w:rsidRPr="000433C0">
        <w:rPr>
          <w:rFonts w:eastAsiaTheme="minorHAnsi"/>
          <w:b/>
          <w:lang w:eastAsia="en-US"/>
        </w:rPr>
        <w:t>Classe V</w:t>
      </w:r>
      <w:r w:rsidR="000E1705" w:rsidRPr="000433C0">
        <w:rPr>
          <w:rFonts w:eastAsiaTheme="minorHAnsi"/>
          <w:b/>
          <w:lang w:eastAsia="en-US"/>
        </w:rPr>
        <w:t xml:space="preserve"> SS</w:t>
      </w:r>
      <w:r w:rsidRPr="000433C0">
        <w:rPr>
          <w:rFonts w:eastAsiaTheme="minorHAnsi"/>
          <w:b/>
          <w:lang w:eastAsia="en-US"/>
        </w:rPr>
        <w:t>A</w:t>
      </w:r>
      <w:r w:rsidR="000E1705" w:rsidRPr="000433C0">
        <w:rPr>
          <w:rFonts w:eastAsiaTheme="minorHAnsi"/>
          <w:b/>
          <w:lang w:eastAsia="en-US"/>
        </w:rPr>
        <w:t>S</w:t>
      </w:r>
      <w:r w:rsidRPr="000433C0">
        <w:rPr>
          <w:rFonts w:eastAsiaTheme="minorHAnsi"/>
          <w:b/>
          <w:lang w:eastAsia="en-US"/>
        </w:rPr>
        <w:t xml:space="preserve"> sez. A</w:t>
      </w:r>
    </w:p>
    <w:p w14:paraId="0FD707B0" w14:textId="5A3C956B" w:rsidR="000E1705" w:rsidRPr="000433C0" w:rsidRDefault="000E1705" w:rsidP="00BA3359">
      <w:pPr>
        <w:spacing w:line="360" w:lineRule="auto"/>
        <w:ind w:left="1134"/>
        <w:jc w:val="center"/>
        <w:rPr>
          <w:rFonts w:eastAsiaTheme="minorHAnsi"/>
          <w:b/>
          <w:lang w:eastAsia="en-US"/>
        </w:rPr>
      </w:pPr>
      <w:r w:rsidRPr="000433C0">
        <w:rPr>
          <w:rFonts w:eastAsiaTheme="minorHAnsi"/>
          <w:b/>
          <w:lang w:eastAsia="en-US"/>
        </w:rPr>
        <w:t>Anno Scolastico 202</w:t>
      </w:r>
      <w:r w:rsidR="001B2ACA" w:rsidRPr="000433C0">
        <w:rPr>
          <w:rFonts w:eastAsiaTheme="minorHAnsi"/>
          <w:b/>
          <w:lang w:eastAsia="en-US"/>
        </w:rPr>
        <w:t>2</w:t>
      </w:r>
      <w:r w:rsidRPr="000433C0">
        <w:rPr>
          <w:rFonts w:eastAsiaTheme="minorHAnsi"/>
          <w:b/>
          <w:lang w:eastAsia="en-US"/>
        </w:rPr>
        <w:t>/202</w:t>
      </w:r>
      <w:r w:rsidR="001B2ACA" w:rsidRPr="000433C0">
        <w:rPr>
          <w:rFonts w:eastAsiaTheme="minorHAnsi"/>
          <w:b/>
          <w:lang w:eastAsia="en-US"/>
        </w:rPr>
        <w:t>3</w:t>
      </w:r>
    </w:p>
    <w:p w14:paraId="2D17A614" w14:textId="5B46E511" w:rsidR="000E1705" w:rsidRPr="000433C0" w:rsidRDefault="0039531A" w:rsidP="00BA3359">
      <w:pPr>
        <w:spacing w:line="360" w:lineRule="auto"/>
        <w:ind w:left="1134"/>
        <w:jc w:val="center"/>
        <w:rPr>
          <w:rFonts w:eastAsiaTheme="minorHAnsi"/>
          <w:b/>
          <w:lang w:eastAsia="en-US"/>
        </w:rPr>
      </w:pPr>
      <w:r w:rsidRPr="000433C0">
        <w:rPr>
          <w:rFonts w:eastAsiaTheme="minorHAnsi"/>
          <w:b/>
          <w:lang w:eastAsia="en-US"/>
        </w:rPr>
        <w:t>Prof.ssa Salvatore Grazia</w:t>
      </w:r>
    </w:p>
    <w:p w14:paraId="7F4B2228" w14:textId="77777777" w:rsidR="000E1705" w:rsidRDefault="000E1705" w:rsidP="00BA3359">
      <w:pPr>
        <w:spacing w:line="360" w:lineRule="auto"/>
        <w:ind w:left="1134"/>
        <w:jc w:val="both"/>
        <w:rPr>
          <w:rFonts w:eastAsiaTheme="minorHAnsi"/>
          <w:b/>
          <w:u w:val="single"/>
          <w:lang w:eastAsia="en-US"/>
        </w:rPr>
      </w:pPr>
      <w:r>
        <w:rPr>
          <w:rFonts w:eastAsiaTheme="minorHAnsi"/>
          <w:b/>
          <w:u w:val="single"/>
          <w:lang w:eastAsia="en-US"/>
        </w:rPr>
        <w:t>PROGRAMMA SVOLTO FINO AL 15 MAGGIO</w:t>
      </w:r>
    </w:p>
    <w:p w14:paraId="63238A39" w14:textId="2DB3AC88" w:rsidR="000E1705" w:rsidRDefault="000E1705" w:rsidP="00BA3359">
      <w:pPr>
        <w:spacing w:line="360" w:lineRule="auto"/>
        <w:ind w:left="1134"/>
        <w:contextualSpacing/>
        <w:jc w:val="both"/>
      </w:pPr>
    </w:p>
    <w:p w14:paraId="3145B8FF" w14:textId="77777777" w:rsidR="0039531A" w:rsidRPr="0039531A" w:rsidRDefault="0039531A" w:rsidP="00BA3359">
      <w:pPr>
        <w:shd w:val="clear" w:color="auto" w:fill="FFFFFF"/>
        <w:spacing w:after="384"/>
        <w:ind w:left="1134"/>
        <w:textAlignment w:val="baseline"/>
        <w:rPr>
          <w:b/>
          <w:color w:val="3A3A3A"/>
        </w:rPr>
      </w:pPr>
      <w:r w:rsidRPr="0039531A">
        <w:rPr>
          <w:b/>
          <w:color w:val="3A3A3A"/>
          <w:u w:val="single"/>
        </w:rPr>
        <w:t>PARTE PRIMA</w:t>
      </w:r>
      <w:r w:rsidRPr="0039531A">
        <w:rPr>
          <w:b/>
          <w:color w:val="3A3A3A"/>
        </w:rPr>
        <w:t>:</w:t>
      </w:r>
    </w:p>
    <w:p w14:paraId="5AD6DDFC" w14:textId="77777777" w:rsidR="0039531A" w:rsidRPr="0039531A" w:rsidRDefault="0039531A">
      <w:pPr>
        <w:pStyle w:val="Paragrafoelenco"/>
        <w:numPr>
          <w:ilvl w:val="0"/>
          <w:numId w:val="4"/>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L’Ottocento</w:t>
      </w:r>
    </w:p>
    <w:p w14:paraId="000EF41A" w14:textId="77777777" w:rsidR="0039531A" w:rsidRPr="0039531A" w:rsidRDefault="0039531A">
      <w:pPr>
        <w:pStyle w:val="Paragrafoelenco"/>
        <w:numPr>
          <w:ilvl w:val="0"/>
          <w:numId w:val="5"/>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La letteratura dell’età napoleonica</w:t>
      </w:r>
    </w:p>
    <w:p w14:paraId="58B73DF8" w14:textId="77777777" w:rsidR="0039531A" w:rsidRPr="0039531A" w:rsidRDefault="0039531A">
      <w:pPr>
        <w:pStyle w:val="Paragrafoelenco"/>
        <w:numPr>
          <w:ilvl w:val="0"/>
          <w:numId w:val="5"/>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Ugo Foscolo: vita l’animo e le concezioni</w:t>
      </w:r>
    </w:p>
    <w:p w14:paraId="08D1399A" w14:textId="77777777" w:rsidR="0039531A" w:rsidRPr="0039531A" w:rsidRDefault="0039531A">
      <w:pPr>
        <w:pStyle w:val="Paragrafoelenco"/>
        <w:numPr>
          <w:ilvl w:val="0"/>
          <w:numId w:val="5"/>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Le Idee</w:t>
      </w:r>
    </w:p>
    <w:p w14:paraId="5D9B7647" w14:textId="77777777" w:rsidR="0039531A" w:rsidRPr="0039531A" w:rsidRDefault="0039531A">
      <w:pPr>
        <w:pStyle w:val="Paragrafoelenco"/>
        <w:numPr>
          <w:ilvl w:val="0"/>
          <w:numId w:val="5"/>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Le Ultime lettere di Jacopo Ortis</w:t>
      </w:r>
    </w:p>
    <w:p w14:paraId="30155783" w14:textId="77777777" w:rsidR="0039531A" w:rsidRPr="0039531A" w:rsidRDefault="0039531A">
      <w:pPr>
        <w:pStyle w:val="Paragrafoelenco"/>
        <w:numPr>
          <w:ilvl w:val="0"/>
          <w:numId w:val="5"/>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Le Grazie</w:t>
      </w:r>
    </w:p>
    <w:p w14:paraId="3DCB0EA3" w14:textId="77777777" w:rsidR="0039531A" w:rsidRPr="0039531A" w:rsidRDefault="0039531A">
      <w:pPr>
        <w:pStyle w:val="Paragrafoelenco"/>
        <w:numPr>
          <w:ilvl w:val="0"/>
          <w:numId w:val="4"/>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Il Romanticismo</w:t>
      </w:r>
    </w:p>
    <w:p w14:paraId="31FD5915" w14:textId="77777777" w:rsidR="0039531A" w:rsidRPr="0039531A" w:rsidRDefault="0039531A">
      <w:pPr>
        <w:pStyle w:val="Paragrafoelenco"/>
        <w:numPr>
          <w:ilvl w:val="0"/>
          <w:numId w:val="5"/>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Contesto storico</w:t>
      </w:r>
    </w:p>
    <w:p w14:paraId="5F4F5A9C" w14:textId="77777777" w:rsidR="0039531A" w:rsidRPr="0039531A" w:rsidRDefault="0039531A">
      <w:pPr>
        <w:pStyle w:val="Paragrafoelenco"/>
        <w:numPr>
          <w:ilvl w:val="0"/>
          <w:numId w:val="5"/>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 xml:space="preserve">Romanticismo e Illuminismo </w:t>
      </w:r>
    </w:p>
    <w:p w14:paraId="025406AA" w14:textId="77777777" w:rsidR="0039531A" w:rsidRPr="0039531A" w:rsidRDefault="0039531A">
      <w:pPr>
        <w:pStyle w:val="Paragrafoelenco"/>
        <w:numPr>
          <w:ilvl w:val="0"/>
          <w:numId w:val="5"/>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Romanticismo e poesia</w:t>
      </w:r>
    </w:p>
    <w:p w14:paraId="6C906220" w14:textId="77777777" w:rsidR="0039531A" w:rsidRPr="0039531A" w:rsidRDefault="0039531A">
      <w:pPr>
        <w:pStyle w:val="Paragrafoelenco"/>
        <w:numPr>
          <w:ilvl w:val="0"/>
          <w:numId w:val="5"/>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Alessandro Manzoni: vita, idee</w:t>
      </w:r>
    </w:p>
    <w:p w14:paraId="7A115292" w14:textId="77777777" w:rsidR="0039531A" w:rsidRPr="0039531A" w:rsidRDefault="0039531A">
      <w:pPr>
        <w:pStyle w:val="Paragrafoelenco"/>
        <w:numPr>
          <w:ilvl w:val="0"/>
          <w:numId w:val="5"/>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Scritti morali e scritti storici</w:t>
      </w:r>
    </w:p>
    <w:p w14:paraId="0599A002" w14:textId="77777777" w:rsidR="0039531A" w:rsidRPr="0039531A" w:rsidRDefault="0039531A">
      <w:pPr>
        <w:pStyle w:val="Paragrafoelenco"/>
        <w:numPr>
          <w:ilvl w:val="0"/>
          <w:numId w:val="6"/>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Giacomo Leopardi: vita, concezioni</w:t>
      </w:r>
    </w:p>
    <w:p w14:paraId="719C0EAB" w14:textId="77777777" w:rsidR="0039531A" w:rsidRPr="0039531A" w:rsidRDefault="0039531A">
      <w:pPr>
        <w:pStyle w:val="Paragrafoelenco"/>
        <w:numPr>
          <w:ilvl w:val="0"/>
          <w:numId w:val="6"/>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Il “pessimismo storico”</w:t>
      </w:r>
    </w:p>
    <w:p w14:paraId="0AEB9AD4" w14:textId="77777777" w:rsidR="0039531A" w:rsidRPr="0039531A" w:rsidRDefault="0039531A">
      <w:pPr>
        <w:pStyle w:val="Paragrafoelenco"/>
        <w:numPr>
          <w:ilvl w:val="0"/>
          <w:numId w:val="6"/>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Il pessimismo cosmico”</w:t>
      </w:r>
    </w:p>
    <w:p w14:paraId="0B9F6F4A" w14:textId="77777777" w:rsidR="0039531A" w:rsidRPr="0039531A" w:rsidRDefault="0039531A">
      <w:pPr>
        <w:pStyle w:val="Paragrafoelenco"/>
        <w:numPr>
          <w:ilvl w:val="0"/>
          <w:numId w:val="4"/>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L’età del Realismo</w:t>
      </w:r>
    </w:p>
    <w:p w14:paraId="7E7D2D2A" w14:textId="77777777" w:rsidR="0039531A" w:rsidRPr="0039531A" w:rsidRDefault="0039531A">
      <w:pPr>
        <w:pStyle w:val="Paragrafoelenco"/>
        <w:numPr>
          <w:ilvl w:val="0"/>
          <w:numId w:val="6"/>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Caratteri generali</w:t>
      </w:r>
    </w:p>
    <w:p w14:paraId="233AA8CF" w14:textId="77777777" w:rsidR="0039531A" w:rsidRPr="0039531A" w:rsidRDefault="0039531A">
      <w:pPr>
        <w:pStyle w:val="Paragrafoelenco"/>
        <w:numPr>
          <w:ilvl w:val="0"/>
          <w:numId w:val="6"/>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Il Positivismo</w:t>
      </w:r>
    </w:p>
    <w:p w14:paraId="1C6ACD1E" w14:textId="77777777" w:rsidR="0039531A" w:rsidRPr="0039531A" w:rsidRDefault="0039531A">
      <w:pPr>
        <w:pStyle w:val="Paragrafoelenco"/>
        <w:numPr>
          <w:ilvl w:val="0"/>
          <w:numId w:val="6"/>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Panorama letterario del secondo Ottocento</w:t>
      </w:r>
    </w:p>
    <w:p w14:paraId="484BA90D" w14:textId="77777777" w:rsidR="0039531A" w:rsidRPr="0039531A" w:rsidRDefault="0039531A">
      <w:pPr>
        <w:pStyle w:val="Paragrafoelenco"/>
        <w:numPr>
          <w:ilvl w:val="0"/>
          <w:numId w:val="6"/>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La Scapigliatura</w:t>
      </w:r>
    </w:p>
    <w:p w14:paraId="19A1378F" w14:textId="77777777" w:rsidR="0039531A" w:rsidRPr="0039531A" w:rsidRDefault="0039531A">
      <w:pPr>
        <w:pStyle w:val="Paragrafoelenco"/>
        <w:numPr>
          <w:ilvl w:val="0"/>
          <w:numId w:val="6"/>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 xml:space="preserve">Il Verismo </w:t>
      </w:r>
    </w:p>
    <w:p w14:paraId="58DD28A3" w14:textId="77777777" w:rsidR="0039531A" w:rsidRPr="0039531A" w:rsidRDefault="0039531A">
      <w:pPr>
        <w:pStyle w:val="Paragrafoelenco"/>
        <w:numPr>
          <w:ilvl w:val="0"/>
          <w:numId w:val="6"/>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 xml:space="preserve">Giovanni Verga </w:t>
      </w:r>
    </w:p>
    <w:p w14:paraId="376CDE31" w14:textId="77777777" w:rsidR="0039531A" w:rsidRPr="0039531A" w:rsidRDefault="0039531A">
      <w:pPr>
        <w:pStyle w:val="Paragrafoelenco"/>
        <w:numPr>
          <w:ilvl w:val="0"/>
          <w:numId w:val="4"/>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 xml:space="preserve">Il Novecento </w:t>
      </w:r>
    </w:p>
    <w:p w14:paraId="6694C3A2" w14:textId="77777777" w:rsidR="0039531A" w:rsidRPr="0039531A" w:rsidRDefault="0039531A">
      <w:pPr>
        <w:pStyle w:val="Paragrafoelenco"/>
        <w:numPr>
          <w:ilvl w:val="0"/>
          <w:numId w:val="7"/>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 xml:space="preserve">Il Decadentismo e il Simbolismo </w:t>
      </w:r>
    </w:p>
    <w:p w14:paraId="742202C7" w14:textId="77777777" w:rsidR="0039531A" w:rsidRPr="0039531A" w:rsidRDefault="0039531A">
      <w:pPr>
        <w:pStyle w:val="Paragrafoelenco"/>
        <w:numPr>
          <w:ilvl w:val="0"/>
          <w:numId w:val="7"/>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Influssi delle letterature straniere</w:t>
      </w:r>
    </w:p>
    <w:p w14:paraId="57D17FD5" w14:textId="77777777" w:rsidR="0039531A" w:rsidRPr="0039531A" w:rsidRDefault="0039531A">
      <w:pPr>
        <w:pStyle w:val="Paragrafoelenco"/>
        <w:numPr>
          <w:ilvl w:val="0"/>
          <w:numId w:val="7"/>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Il dibattito ideologico di fine secolo</w:t>
      </w:r>
    </w:p>
    <w:p w14:paraId="1B21EBD1" w14:textId="77777777" w:rsidR="0039531A" w:rsidRPr="0039531A" w:rsidRDefault="0039531A">
      <w:pPr>
        <w:pStyle w:val="Paragrafoelenco"/>
        <w:numPr>
          <w:ilvl w:val="0"/>
          <w:numId w:val="7"/>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 xml:space="preserve">Giovanni Pascoli </w:t>
      </w:r>
    </w:p>
    <w:p w14:paraId="7F6077CE" w14:textId="77777777" w:rsidR="0039531A" w:rsidRPr="0039531A" w:rsidRDefault="0039531A">
      <w:pPr>
        <w:pStyle w:val="Paragrafoelenco"/>
        <w:numPr>
          <w:ilvl w:val="0"/>
          <w:numId w:val="7"/>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Gabriele D’Annunzio</w:t>
      </w:r>
    </w:p>
    <w:p w14:paraId="32E11398" w14:textId="77777777" w:rsidR="0039531A" w:rsidRPr="0039531A" w:rsidRDefault="0039531A" w:rsidP="00BA3359">
      <w:pPr>
        <w:shd w:val="clear" w:color="auto" w:fill="FFFFFF"/>
        <w:spacing w:after="384"/>
        <w:ind w:left="1134"/>
        <w:textAlignment w:val="baseline"/>
        <w:rPr>
          <w:b/>
          <w:color w:val="3A3A3A"/>
          <w:u w:val="single"/>
        </w:rPr>
      </w:pPr>
      <w:r w:rsidRPr="0039531A">
        <w:rPr>
          <w:b/>
          <w:color w:val="3A3A3A"/>
          <w:u w:val="single"/>
        </w:rPr>
        <w:t>PARTE SECONDA:</w:t>
      </w:r>
    </w:p>
    <w:p w14:paraId="7FB98E7F" w14:textId="77777777" w:rsidR="0039531A" w:rsidRPr="0039531A" w:rsidRDefault="0039531A">
      <w:pPr>
        <w:pStyle w:val="Paragrafoelenco"/>
        <w:numPr>
          <w:ilvl w:val="0"/>
          <w:numId w:val="8"/>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 xml:space="preserve">Il primo Novecento </w:t>
      </w:r>
    </w:p>
    <w:p w14:paraId="0C9CAE01" w14:textId="77777777" w:rsidR="0039531A" w:rsidRPr="0039531A" w:rsidRDefault="0039531A">
      <w:pPr>
        <w:pStyle w:val="Paragrafoelenco"/>
        <w:numPr>
          <w:ilvl w:val="0"/>
          <w:numId w:val="9"/>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lastRenderedPageBreak/>
        <w:t xml:space="preserve">Benedetto Croce </w:t>
      </w:r>
    </w:p>
    <w:p w14:paraId="71CC063F" w14:textId="77777777" w:rsidR="0039531A" w:rsidRPr="0039531A" w:rsidRDefault="0039531A">
      <w:pPr>
        <w:pStyle w:val="Paragrafoelenco"/>
        <w:numPr>
          <w:ilvl w:val="0"/>
          <w:numId w:val="9"/>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Italo Calvino</w:t>
      </w:r>
    </w:p>
    <w:p w14:paraId="3B188D55" w14:textId="77777777" w:rsidR="0039531A" w:rsidRPr="0039531A" w:rsidRDefault="0039531A">
      <w:pPr>
        <w:pStyle w:val="Paragrafoelenco"/>
        <w:numPr>
          <w:ilvl w:val="0"/>
          <w:numId w:val="9"/>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Luigi Pirandello</w:t>
      </w:r>
    </w:p>
    <w:p w14:paraId="37F2C5D4" w14:textId="77777777" w:rsidR="0039531A" w:rsidRPr="0039531A" w:rsidRDefault="0039531A">
      <w:pPr>
        <w:pStyle w:val="Paragrafoelenco"/>
        <w:numPr>
          <w:ilvl w:val="0"/>
          <w:numId w:val="9"/>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I Crepuscolari</w:t>
      </w:r>
    </w:p>
    <w:p w14:paraId="779C2895" w14:textId="77777777" w:rsidR="0039531A" w:rsidRPr="0039531A" w:rsidRDefault="0039531A">
      <w:pPr>
        <w:pStyle w:val="Paragrafoelenco"/>
        <w:numPr>
          <w:ilvl w:val="0"/>
          <w:numId w:val="9"/>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Il Futurismo –Filippo Tommaso Marinetti</w:t>
      </w:r>
    </w:p>
    <w:p w14:paraId="3CCDE2C7" w14:textId="77777777" w:rsidR="0039531A" w:rsidRPr="0039531A" w:rsidRDefault="0039531A">
      <w:pPr>
        <w:pStyle w:val="Paragrafoelenco"/>
        <w:numPr>
          <w:ilvl w:val="0"/>
          <w:numId w:val="9"/>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Il Surrealismo</w:t>
      </w:r>
    </w:p>
    <w:p w14:paraId="4181AF81" w14:textId="77777777" w:rsidR="0039531A" w:rsidRPr="0039531A" w:rsidRDefault="0039531A">
      <w:pPr>
        <w:pStyle w:val="Paragrafoelenco"/>
        <w:numPr>
          <w:ilvl w:val="0"/>
          <w:numId w:val="9"/>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L’Esistenzialismo</w:t>
      </w:r>
    </w:p>
    <w:p w14:paraId="2736BF15" w14:textId="77777777" w:rsidR="0039531A" w:rsidRPr="0039531A" w:rsidRDefault="0039531A">
      <w:pPr>
        <w:pStyle w:val="Paragrafoelenco"/>
        <w:numPr>
          <w:ilvl w:val="0"/>
          <w:numId w:val="8"/>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Letteratura fra le due guerre</w:t>
      </w:r>
    </w:p>
    <w:p w14:paraId="7A4D4C96" w14:textId="77777777" w:rsidR="0039531A" w:rsidRPr="0039531A" w:rsidRDefault="0039531A">
      <w:pPr>
        <w:pStyle w:val="Paragrafoelenco"/>
        <w:numPr>
          <w:ilvl w:val="0"/>
          <w:numId w:val="10"/>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Giuseppe Ungaretti</w:t>
      </w:r>
    </w:p>
    <w:p w14:paraId="02800D08" w14:textId="77777777" w:rsidR="0039531A" w:rsidRPr="0039531A" w:rsidRDefault="0039531A">
      <w:pPr>
        <w:pStyle w:val="Paragrafoelenco"/>
        <w:numPr>
          <w:ilvl w:val="0"/>
          <w:numId w:val="10"/>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Eugenio Montale</w:t>
      </w:r>
    </w:p>
    <w:p w14:paraId="0580AD2C" w14:textId="77777777" w:rsidR="0039531A" w:rsidRPr="0039531A" w:rsidRDefault="0039531A">
      <w:pPr>
        <w:pStyle w:val="Paragrafoelenco"/>
        <w:numPr>
          <w:ilvl w:val="0"/>
          <w:numId w:val="10"/>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Umberto Saba</w:t>
      </w:r>
    </w:p>
    <w:p w14:paraId="34802C7B" w14:textId="77777777" w:rsidR="0039531A" w:rsidRPr="0039531A" w:rsidRDefault="0039531A">
      <w:pPr>
        <w:pStyle w:val="Paragrafoelenco"/>
        <w:numPr>
          <w:ilvl w:val="0"/>
          <w:numId w:val="8"/>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 xml:space="preserve">L’Ermetismo </w:t>
      </w:r>
    </w:p>
    <w:p w14:paraId="34373DB2" w14:textId="77777777" w:rsidR="0039531A" w:rsidRPr="0039531A" w:rsidRDefault="0039531A">
      <w:pPr>
        <w:pStyle w:val="Paragrafoelenco"/>
        <w:numPr>
          <w:ilvl w:val="0"/>
          <w:numId w:val="11"/>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Salvatore Quasimodo</w:t>
      </w:r>
    </w:p>
    <w:p w14:paraId="657AA650" w14:textId="7D5128FD" w:rsidR="000E1705" w:rsidRPr="005963A2" w:rsidRDefault="0039531A">
      <w:pPr>
        <w:pStyle w:val="Paragrafoelenco"/>
        <w:numPr>
          <w:ilvl w:val="0"/>
          <w:numId w:val="11"/>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Carlo Emilio Gadda</w:t>
      </w:r>
    </w:p>
    <w:p w14:paraId="2D4B43B3" w14:textId="77777777" w:rsidR="000E1705" w:rsidRDefault="000E1705" w:rsidP="00BA3359">
      <w:pPr>
        <w:spacing w:line="360" w:lineRule="auto"/>
        <w:ind w:left="1134"/>
        <w:jc w:val="both"/>
        <w:rPr>
          <w:b/>
          <w:u w:val="single"/>
        </w:rPr>
      </w:pPr>
      <w:r w:rsidRPr="00A4592C">
        <w:rPr>
          <w:b/>
          <w:u w:val="single"/>
        </w:rPr>
        <w:t xml:space="preserve">PROGRAMMA </w:t>
      </w:r>
      <w:r>
        <w:rPr>
          <w:b/>
          <w:u w:val="single"/>
        </w:rPr>
        <w:t>DA SVOLGERE DOPO IL 15 MAGGIO</w:t>
      </w:r>
    </w:p>
    <w:p w14:paraId="47F327BE" w14:textId="77777777" w:rsidR="0039531A" w:rsidRPr="0039531A" w:rsidRDefault="0039531A">
      <w:pPr>
        <w:pStyle w:val="Paragrafoelenco"/>
        <w:numPr>
          <w:ilvl w:val="0"/>
          <w:numId w:val="12"/>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Il secondo dopoguerra</w:t>
      </w:r>
    </w:p>
    <w:p w14:paraId="564878FE" w14:textId="77777777" w:rsidR="0039531A" w:rsidRPr="0039531A" w:rsidRDefault="0039531A">
      <w:pPr>
        <w:pStyle w:val="Paragrafoelenco"/>
        <w:numPr>
          <w:ilvl w:val="0"/>
          <w:numId w:val="13"/>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 xml:space="preserve">Antonio Gramsci </w:t>
      </w:r>
    </w:p>
    <w:p w14:paraId="3556815D" w14:textId="77777777" w:rsidR="0039531A" w:rsidRPr="0039531A" w:rsidRDefault="0039531A">
      <w:pPr>
        <w:pStyle w:val="Paragrafoelenco"/>
        <w:numPr>
          <w:ilvl w:val="0"/>
          <w:numId w:val="13"/>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Piero Gobetti</w:t>
      </w:r>
    </w:p>
    <w:p w14:paraId="52ADA580" w14:textId="77777777" w:rsidR="0039531A" w:rsidRPr="0039531A" w:rsidRDefault="0039531A">
      <w:pPr>
        <w:pStyle w:val="Paragrafoelenco"/>
        <w:numPr>
          <w:ilvl w:val="0"/>
          <w:numId w:val="13"/>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Carlo Levi</w:t>
      </w:r>
    </w:p>
    <w:p w14:paraId="6AB2FBBC" w14:textId="77777777" w:rsidR="0039531A" w:rsidRPr="0039531A" w:rsidRDefault="0039531A">
      <w:pPr>
        <w:pStyle w:val="Paragrafoelenco"/>
        <w:numPr>
          <w:ilvl w:val="0"/>
          <w:numId w:val="13"/>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Primo Levi</w:t>
      </w:r>
    </w:p>
    <w:p w14:paraId="6F704C23" w14:textId="77777777" w:rsidR="0039531A" w:rsidRPr="0039531A" w:rsidRDefault="0039531A">
      <w:pPr>
        <w:pStyle w:val="Paragrafoelenco"/>
        <w:numPr>
          <w:ilvl w:val="0"/>
          <w:numId w:val="13"/>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Alberto Moravia</w:t>
      </w:r>
    </w:p>
    <w:p w14:paraId="4225C9AF" w14:textId="77777777" w:rsidR="0039531A" w:rsidRPr="0039531A" w:rsidRDefault="0039531A">
      <w:pPr>
        <w:pStyle w:val="Paragrafoelenco"/>
        <w:numPr>
          <w:ilvl w:val="0"/>
          <w:numId w:val="13"/>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Cesare Pavesi</w:t>
      </w:r>
    </w:p>
    <w:p w14:paraId="3EB718DD" w14:textId="77777777" w:rsidR="0039531A" w:rsidRPr="0039531A" w:rsidRDefault="0039531A">
      <w:pPr>
        <w:pStyle w:val="Paragrafoelenco"/>
        <w:numPr>
          <w:ilvl w:val="0"/>
          <w:numId w:val="12"/>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 xml:space="preserve">La crisi dell’Ermetismo </w:t>
      </w:r>
    </w:p>
    <w:p w14:paraId="1141AB68" w14:textId="77777777" w:rsidR="0039531A" w:rsidRPr="0039531A" w:rsidRDefault="0039531A">
      <w:pPr>
        <w:pStyle w:val="Paragrafoelenco"/>
        <w:numPr>
          <w:ilvl w:val="0"/>
          <w:numId w:val="14"/>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Il Neorealismo</w:t>
      </w:r>
    </w:p>
    <w:p w14:paraId="1F597572" w14:textId="77777777" w:rsidR="0039531A" w:rsidRPr="0039531A" w:rsidRDefault="0039531A">
      <w:pPr>
        <w:pStyle w:val="Paragrafoelenco"/>
        <w:numPr>
          <w:ilvl w:val="0"/>
          <w:numId w:val="14"/>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Italo Calvino</w:t>
      </w:r>
    </w:p>
    <w:p w14:paraId="45FB66E3" w14:textId="77777777" w:rsidR="0039531A" w:rsidRPr="0039531A" w:rsidRDefault="0039531A">
      <w:pPr>
        <w:pStyle w:val="Paragrafoelenco"/>
        <w:numPr>
          <w:ilvl w:val="0"/>
          <w:numId w:val="12"/>
        </w:numPr>
        <w:shd w:val="clear" w:color="auto" w:fill="FFFFFF"/>
        <w:spacing w:after="384" w:line="240" w:lineRule="auto"/>
        <w:ind w:left="1134"/>
        <w:textAlignment w:val="baseline"/>
        <w:rPr>
          <w:rFonts w:ascii="Times New Roman" w:hAnsi="Times New Roman"/>
          <w:color w:val="3A3A3A"/>
          <w:sz w:val="24"/>
          <w:szCs w:val="24"/>
        </w:rPr>
      </w:pPr>
      <w:r w:rsidRPr="0039531A">
        <w:rPr>
          <w:rFonts w:ascii="Times New Roman" w:hAnsi="Times New Roman"/>
          <w:color w:val="3A3A3A"/>
          <w:sz w:val="24"/>
          <w:szCs w:val="24"/>
        </w:rPr>
        <w:t>Dagli anni Sessanta ad oggi.</w:t>
      </w:r>
    </w:p>
    <w:p w14:paraId="77632F72" w14:textId="77777777" w:rsidR="000E1705" w:rsidRDefault="000E1705" w:rsidP="00BA3359">
      <w:pPr>
        <w:ind w:left="1134"/>
      </w:pPr>
    </w:p>
    <w:p w14:paraId="7930E54B" w14:textId="180C8823" w:rsidR="0039531A" w:rsidRPr="00AC6D21" w:rsidRDefault="000E1705" w:rsidP="00BA3359">
      <w:pPr>
        <w:ind w:left="1134"/>
      </w:pPr>
      <w:r>
        <w:t xml:space="preserve">Libri di testo: </w:t>
      </w:r>
      <w:r w:rsidR="0039531A" w:rsidRPr="00432805">
        <w:rPr>
          <w:i/>
        </w:rPr>
        <w:t xml:space="preserve">LE OCCASIONI DELLA LETTERATURA 3 </w:t>
      </w:r>
      <w:r w:rsidR="0039531A">
        <w:t>/ DALL'ETÀ POSTUNITARIA AI GIORNI NOSTRI, di GUIDO BALDI - SILVIA GIUSSO - MARIO RAZETTI – Ed. Paravia vol. 3</w:t>
      </w:r>
    </w:p>
    <w:p w14:paraId="33202505" w14:textId="0857C059" w:rsidR="000E1705" w:rsidRDefault="000E1705" w:rsidP="00BA3359">
      <w:pPr>
        <w:ind w:left="1134"/>
      </w:pPr>
    </w:p>
    <w:p w14:paraId="297AD20D" w14:textId="4F910FC4" w:rsidR="000A6C4F" w:rsidRDefault="000A6C4F" w:rsidP="00BA3359">
      <w:pPr>
        <w:ind w:left="1134"/>
      </w:pPr>
    </w:p>
    <w:p w14:paraId="0B16A766" w14:textId="25C4CC73" w:rsidR="000A6C4F" w:rsidRDefault="000A6C4F" w:rsidP="00BA3359">
      <w:pPr>
        <w:ind w:left="1134"/>
      </w:pPr>
    </w:p>
    <w:p w14:paraId="09E41CDD" w14:textId="7A01E5AA" w:rsidR="000A6C4F" w:rsidRDefault="000A6C4F" w:rsidP="00BA3359">
      <w:pPr>
        <w:ind w:left="1134"/>
      </w:pPr>
    </w:p>
    <w:p w14:paraId="35D4A2CB" w14:textId="5D765356" w:rsidR="000A6C4F" w:rsidRDefault="000A6C4F" w:rsidP="00BA3359">
      <w:pPr>
        <w:ind w:left="1134"/>
      </w:pPr>
    </w:p>
    <w:p w14:paraId="1F67FC5C" w14:textId="33E69348" w:rsidR="000A6C4F" w:rsidRDefault="000A6C4F" w:rsidP="00BA3359">
      <w:pPr>
        <w:ind w:left="1134"/>
      </w:pPr>
    </w:p>
    <w:p w14:paraId="2FACFE8F" w14:textId="53DCA416" w:rsidR="000A6C4F" w:rsidRDefault="000A6C4F" w:rsidP="00BA3359">
      <w:pPr>
        <w:ind w:left="1134"/>
      </w:pPr>
    </w:p>
    <w:p w14:paraId="528FD45B" w14:textId="6678C699" w:rsidR="000A6C4F" w:rsidRDefault="000A6C4F" w:rsidP="00BA3359">
      <w:pPr>
        <w:ind w:left="1134"/>
      </w:pPr>
    </w:p>
    <w:p w14:paraId="4267C442" w14:textId="0ECA2415" w:rsidR="000A6C4F" w:rsidRDefault="000A6C4F" w:rsidP="00BA3359">
      <w:pPr>
        <w:ind w:left="1134"/>
      </w:pPr>
    </w:p>
    <w:p w14:paraId="7BD6F87E" w14:textId="51B48209" w:rsidR="000A6C4F" w:rsidRDefault="000A6C4F" w:rsidP="00BA3359">
      <w:pPr>
        <w:ind w:left="1134"/>
      </w:pPr>
    </w:p>
    <w:p w14:paraId="14ED774D" w14:textId="3A161DEC" w:rsidR="000A6C4F" w:rsidRDefault="000A6C4F" w:rsidP="00BA3359">
      <w:pPr>
        <w:ind w:left="1134"/>
      </w:pPr>
    </w:p>
    <w:p w14:paraId="7D86C60A" w14:textId="5189505E" w:rsidR="000A6C4F" w:rsidRDefault="000A6C4F" w:rsidP="00BA3359">
      <w:pPr>
        <w:ind w:left="1134"/>
      </w:pPr>
    </w:p>
    <w:p w14:paraId="1BDCF846" w14:textId="663FFABD" w:rsidR="000A6C4F" w:rsidRDefault="000A6C4F" w:rsidP="00BA3359">
      <w:pPr>
        <w:ind w:left="1134"/>
      </w:pPr>
    </w:p>
    <w:p w14:paraId="3F830492" w14:textId="616AE38E" w:rsidR="000A6C4F" w:rsidRDefault="000A6C4F" w:rsidP="00BA3359">
      <w:pPr>
        <w:ind w:left="1134"/>
      </w:pPr>
    </w:p>
    <w:p w14:paraId="5CA8A9E2" w14:textId="7792B46D" w:rsidR="000A6C4F" w:rsidRDefault="000A6C4F" w:rsidP="00BA3359">
      <w:pPr>
        <w:ind w:left="1134"/>
      </w:pPr>
    </w:p>
    <w:p w14:paraId="06876188" w14:textId="77777777" w:rsidR="000433C0" w:rsidRDefault="000433C0" w:rsidP="00BA3359">
      <w:pPr>
        <w:ind w:left="1134"/>
      </w:pPr>
    </w:p>
    <w:p w14:paraId="31416D83" w14:textId="77777777" w:rsidR="00B210BF" w:rsidRDefault="00B210BF" w:rsidP="00BA3359"/>
    <w:p w14:paraId="1193F936" w14:textId="77777777" w:rsidR="00B210BF" w:rsidRPr="00AC6D21" w:rsidRDefault="00B210BF" w:rsidP="00D75A96"/>
    <w:p w14:paraId="7D6BDA34" w14:textId="77777777" w:rsidR="000E1705" w:rsidRPr="00A4592C" w:rsidRDefault="000E1705" w:rsidP="00BA3359">
      <w:pPr>
        <w:ind w:left="1134"/>
        <w:jc w:val="center"/>
        <w:rPr>
          <w:rFonts w:eastAsiaTheme="minorHAnsi"/>
          <w:b/>
          <w:i/>
          <w:lang w:eastAsia="en-US"/>
        </w:rPr>
      </w:pPr>
      <w:r w:rsidRPr="00A4592C">
        <w:rPr>
          <w:rFonts w:eastAsiaTheme="minorHAnsi"/>
          <w:b/>
          <w:sz w:val="28"/>
          <w:szCs w:val="28"/>
          <w:lang w:eastAsia="en-US"/>
        </w:rPr>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7D916202" w14:textId="58DAB240" w:rsidR="00D75A96" w:rsidRPr="000433C0" w:rsidRDefault="00D75A96" w:rsidP="00D75A96">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46B0FB6E" w14:textId="77777777" w:rsidR="000E1705" w:rsidRPr="00A4592C" w:rsidRDefault="000E1705" w:rsidP="00BA3359">
      <w:pPr>
        <w:spacing w:line="360" w:lineRule="auto"/>
        <w:ind w:left="1134"/>
        <w:jc w:val="center"/>
        <w:rPr>
          <w:rFonts w:eastAsiaTheme="minorHAnsi"/>
          <w:b/>
          <w:lang w:eastAsia="en-US"/>
        </w:rPr>
      </w:pPr>
      <w:r>
        <w:rPr>
          <w:rFonts w:eastAsiaTheme="minorHAnsi"/>
          <w:b/>
          <w:lang w:eastAsia="en-US"/>
        </w:rPr>
        <w:t>STORIA</w:t>
      </w:r>
    </w:p>
    <w:p w14:paraId="0EAA8122" w14:textId="401F6643" w:rsidR="000E1705" w:rsidRPr="00A4592C" w:rsidRDefault="000E1705" w:rsidP="00BA3359">
      <w:pPr>
        <w:spacing w:line="360" w:lineRule="auto"/>
        <w:ind w:left="1134"/>
        <w:jc w:val="center"/>
        <w:rPr>
          <w:rFonts w:eastAsiaTheme="minorHAnsi"/>
          <w:b/>
          <w:lang w:eastAsia="en-US"/>
        </w:rPr>
      </w:pPr>
      <w:r>
        <w:rPr>
          <w:rFonts w:eastAsiaTheme="minorHAnsi"/>
          <w:b/>
          <w:lang w:eastAsia="en-US"/>
        </w:rPr>
        <w:t xml:space="preserve">Classe V </w:t>
      </w:r>
      <w:proofErr w:type="spellStart"/>
      <w:r>
        <w:rPr>
          <w:rFonts w:eastAsiaTheme="minorHAnsi"/>
          <w:b/>
          <w:lang w:eastAsia="en-US"/>
        </w:rPr>
        <w:t>sez</w:t>
      </w:r>
      <w:proofErr w:type="spellEnd"/>
      <w:r>
        <w:rPr>
          <w:rFonts w:eastAsiaTheme="minorHAnsi"/>
          <w:b/>
          <w:lang w:eastAsia="en-US"/>
        </w:rPr>
        <w:t xml:space="preserve"> SS</w:t>
      </w:r>
      <w:r w:rsidR="001C427F">
        <w:rPr>
          <w:rFonts w:eastAsiaTheme="minorHAnsi"/>
          <w:b/>
          <w:lang w:eastAsia="en-US"/>
        </w:rPr>
        <w:t>A</w:t>
      </w:r>
      <w:r>
        <w:rPr>
          <w:rFonts w:eastAsiaTheme="minorHAnsi"/>
          <w:b/>
          <w:lang w:eastAsia="en-US"/>
        </w:rPr>
        <w:t>S</w:t>
      </w:r>
      <w:r w:rsidR="00EF4413">
        <w:rPr>
          <w:rFonts w:eastAsiaTheme="minorHAnsi"/>
          <w:b/>
          <w:lang w:eastAsia="en-US"/>
        </w:rPr>
        <w:t xml:space="preserve"> </w:t>
      </w:r>
      <w:proofErr w:type="spellStart"/>
      <w:r w:rsidR="00EF4413">
        <w:rPr>
          <w:rFonts w:eastAsiaTheme="minorHAnsi"/>
          <w:b/>
          <w:lang w:eastAsia="en-US"/>
        </w:rPr>
        <w:t>sez</w:t>
      </w:r>
      <w:proofErr w:type="spellEnd"/>
      <w:r w:rsidR="00EF4413">
        <w:rPr>
          <w:rFonts w:eastAsiaTheme="minorHAnsi"/>
          <w:b/>
          <w:lang w:eastAsia="en-US"/>
        </w:rPr>
        <w:t xml:space="preserve"> A</w:t>
      </w:r>
    </w:p>
    <w:p w14:paraId="3E28A47B" w14:textId="13B3AACE" w:rsidR="000E1705" w:rsidRPr="00A4592C" w:rsidRDefault="00EF4413" w:rsidP="00BA3359">
      <w:pPr>
        <w:spacing w:line="360" w:lineRule="auto"/>
        <w:ind w:left="1134"/>
        <w:jc w:val="center"/>
        <w:rPr>
          <w:rFonts w:eastAsiaTheme="minorHAnsi"/>
          <w:b/>
          <w:lang w:eastAsia="en-US"/>
        </w:rPr>
      </w:pPr>
      <w:r>
        <w:rPr>
          <w:rFonts w:eastAsiaTheme="minorHAnsi"/>
          <w:b/>
          <w:lang w:eastAsia="en-US"/>
        </w:rPr>
        <w:t>Anno Scolastico 2022/2023</w:t>
      </w:r>
    </w:p>
    <w:p w14:paraId="383AE630" w14:textId="44F662C3" w:rsidR="000E1705" w:rsidRPr="001779FB" w:rsidRDefault="00EF4413" w:rsidP="00BA3359">
      <w:pPr>
        <w:spacing w:line="360" w:lineRule="auto"/>
        <w:ind w:left="1134"/>
        <w:jc w:val="center"/>
        <w:rPr>
          <w:rFonts w:eastAsiaTheme="minorHAnsi"/>
          <w:b/>
          <w:lang w:eastAsia="en-US"/>
        </w:rPr>
      </w:pPr>
      <w:r w:rsidRPr="001779FB">
        <w:rPr>
          <w:rFonts w:eastAsiaTheme="minorHAnsi"/>
          <w:b/>
          <w:lang w:eastAsia="en-US"/>
        </w:rPr>
        <w:t>Prof.ssa Salvatore Grazia</w:t>
      </w:r>
    </w:p>
    <w:p w14:paraId="469DA1AB" w14:textId="77777777" w:rsidR="000E1705" w:rsidRPr="001779FB" w:rsidRDefault="000E1705" w:rsidP="00BA3359">
      <w:pPr>
        <w:spacing w:line="360" w:lineRule="auto"/>
        <w:ind w:left="1134"/>
        <w:jc w:val="center"/>
        <w:rPr>
          <w:rFonts w:eastAsiaTheme="minorHAnsi"/>
          <w:b/>
          <w:lang w:eastAsia="en-US"/>
        </w:rPr>
      </w:pPr>
    </w:p>
    <w:p w14:paraId="1C217EB6" w14:textId="77777777" w:rsidR="00B4087A" w:rsidRPr="00B4087A" w:rsidRDefault="00B4087A" w:rsidP="00BA3359">
      <w:pPr>
        <w:spacing w:line="360" w:lineRule="auto"/>
        <w:ind w:left="1134"/>
        <w:contextualSpacing/>
        <w:jc w:val="both"/>
      </w:pPr>
    </w:p>
    <w:p w14:paraId="4C06DD90" w14:textId="77777777" w:rsidR="00B4087A" w:rsidRPr="00B4087A" w:rsidRDefault="00B4087A" w:rsidP="00BA3359">
      <w:pPr>
        <w:shd w:val="clear" w:color="auto" w:fill="FFFFFF"/>
        <w:spacing w:after="384"/>
        <w:ind w:left="1134"/>
        <w:jc w:val="both"/>
        <w:textAlignment w:val="baseline"/>
        <w:rPr>
          <w:b/>
          <w:color w:val="3A3A3A"/>
          <w:u w:val="single"/>
        </w:rPr>
      </w:pPr>
      <w:r w:rsidRPr="00B4087A">
        <w:rPr>
          <w:b/>
          <w:color w:val="3A3A3A"/>
          <w:u w:val="single"/>
        </w:rPr>
        <w:t>PARTE PRIMA:</w:t>
      </w:r>
    </w:p>
    <w:p w14:paraId="3E6EC829" w14:textId="77777777" w:rsidR="00B4087A" w:rsidRPr="00B4087A" w:rsidRDefault="00B4087A">
      <w:pPr>
        <w:pStyle w:val="Paragrafoelenco"/>
        <w:numPr>
          <w:ilvl w:val="0"/>
          <w:numId w:val="15"/>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 xml:space="preserve">Verso un nuovo secolo. </w:t>
      </w:r>
    </w:p>
    <w:p w14:paraId="3B01A77C" w14:textId="77777777" w:rsidR="00B4087A" w:rsidRPr="00B4087A" w:rsidRDefault="00B4087A">
      <w:pPr>
        <w:pStyle w:val="Paragrafoelenco"/>
        <w:numPr>
          <w:ilvl w:val="0"/>
          <w:numId w:val="16"/>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 nascita della società di massa</w:t>
      </w:r>
    </w:p>
    <w:p w14:paraId="49830AAD" w14:textId="77777777" w:rsidR="00B4087A" w:rsidRPr="00B4087A" w:rsidRDefault="00B4087A">
      <w:pPr>
        <w:pStyle w:val="Paragrafoelenco"/>
        <w:numPr>
          <w:ilvl w:val="0"/>
          <w:numId w:val="16"/>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 seconda rivoluzione industriale</w:t>
      </w:r>
    </w:p>
    <w:p w14:paraId="433D6564" w14:textId="77777777" w:rsidR="00B4087A" w:rsidRPr="00B4087A" w:rsidRDefault="00B4087A">
      <w:pPr>
        <w:pStyle w:val="Paragrafoelenco"/>
        <w:numPr>
          <w:ilvl w:val="0"/>
          <w:numId w:val="16"/>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Colonialismo e imperialismo</w:t>
      </w:r>
    </w:p>
    <w:p w14:paraId="25677F4D" w14:textId="77777777" w:rsidR="00B4087A" w:rsidRPr="00B4087A" w:rsidRDefault="00B4087A">
      <w:pPr>
        <w:pStyle w:val="Paragrafoelenco"/>
        <w:numPr>
          <w:ilvl w:val="0"/>
          <w:numId w:val="16"/>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Il quadro internazionale tra la fine dell’Ottocento e i primi del Novecento</w:t>
      </w:r>
    </w:p>
    <w:p w14:paraId="0E8B7BE0" w14:textId="77777777" w:rsidR="00B4087A" w:rsidRPr="00B4087A" w:rsidRDefault="00B4087A">
      <w:pPr>
        <w:pStyle w:val="Paragrafoelenco"/>
        <w:numPr>
          <w:ilvl w:val="0"/>
          <w:numId w:val="16"/>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 guerra russo-giapponese (1904-1905)</w:t>
      </w:r>
    </w:p>
    <w:p w14:paraId="181BFE1E" w14:textId="77777777" w:rsidR="00B4087A" w:rsidRPr="00B4087A" w:rsidRDefault="00B4087A">
      <w:pPr>
        <w:pStyle w:val="Paragrafoelenco"/>
        <w:numPr>
          <w:ilvl w:val="0"/>
          <w:numId w:val="16"/>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 fine dell’impero cinese</w:t>
      </w:r>
    </w:p>
    <w:p w14:paraId="04F09227" w14:textId="77777777" w:rsidR="00B4087A" w:rsidRPr="00B4087A" w:rsidRDefault="00B4087A">
      <w:pPr>
        <w:pStyle w:val="Paragrafoelenco"/>
        <w:numPr>
          <w:ilvl w:val="0"/>
          <w:numId w:val="16"/>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L’età giolittiana: le trasformazioni economiche e sociali.</w:t>
      </w:r>
    </w:p>
    <w:p w14:paraId="1C23A010" w14:textId="77777777" w:rsidR="00B4087A" w:rsidRPr="00B4087A" w:rsidRDefault="00B4087A">
      <w:pPr>
        <w:pStyle w:val="Paragrafoelenco"/>
        <w:numPr>
          <w:ilvl w:val="0"/>
          <w:numId w:val="16"/>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 xml:space="preserve"> Gli schieramenti politici dell’Italia e la fine dell’età giolittiana</w:t>
      </w:r>
    </w:p>
    <w:p w14:paraId="1DC03AA4" w14:textId="77777777" w:rsidR="00B4087A" w:rsidRPr="00B4087A" w:rsidRDefault="00B4087A">
      <w:pPr>
        <w:pStyle w:val="Paragrafoelenco"/>
        <w:numPr>
          <w:ilvl w:val="0"/>
          <w:numId w:val="15"/>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 Grande Guerra e le sue conseguenze</w:t>
      </w:r>
    </w:p>
    <w:p w14:paraId="72965B39"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 Prima Guerra Mondiale (1914): cause</w:t>
      </w:r>
    </w:p>
    <w:p w14:paraId="0D369C03"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Una guerra inedita: dalla guerra di movimento alla guerra di logoramento</w:t>
      </w:r>
    </w:p>
    <w:p w14:paraId="030BCDC6"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L’Italia in guerra (1915)</w:t>
      </w:r>
    </w:p>
    <w:p w14:paraId="76E1DE9F"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 xml:space="preserve">1917: la disfatta di Caporetto e l’intervento in guerra degli Stati Uniti </w:t>
      </w:r>
    </w:p>
    <w:p w14:paraId="522674B8"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 xml:space="preserve">L’ultimo anno di guerra (1918) e la Pace di Parigi (1919) </w:t>
      </w:r>
    </w:p>
    <w:p w14:paraId="2858AA76" w14:textId="77777777" w:rsidR="00B4087A" w:rsidRPr="00B4087A" w:rsidRDefault="00B4087A">
      <w:pPr>
        <w:pStyle w:val="Paragrafoelenco"/>
        <w:numPr>
          <w:ilvl w:val="0"/>
          <w:numId w:val="15"/>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Il dopoguerra</w:t>
      </w:r>
    </w:p>
    <w:p w14:paraId="6C902EC1"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L’Europa dei vincitori: Francia e Regno Unito</w:t>
      </w:r>
    </w:p>
    <w:p w14:paraId="725EA3A9"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L’Europa degli sconfitti: Austria e Germania</w:t>
      </w:r>
    </w:p>
    <w:p w14:paraId="33B98CD9"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Il dopoguerra in Asia e in Medio Oriente.</w:t>
      </w:r>
    </w:p>
    <w:p w14:paraId="705D1D72"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L’estremo Oriente: Cina e Giappone</w:t>
      </w:r>
    </w:p>
    <w:p w14:paraId="3F3F9C98"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 xml:space="preserve">La crisi in Gran Bretagna e in Francia </w:t>
      </w:r>
    </w:p>
    <w:p w14:paraId="06674891" w14:textId="77777777" w:rsidR="00B4087A" w:rsidRPr="00B4087A" w:rsidRDefault="00B4087A">
      <w:pPr>
        <w:pStyle w:val="Paragrafoelenco"/>
        <w:numPr>
          <w:ilvl w:val="0"/>
          <w:numId w:val="15"/>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L’età dei totalitarismi</w:t>
      </w:r>
    </w:p>
    <w:p w14:paraId="435791E1"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I problemi del dopoguerra in Italia</w:t>
      </w:r>
    </w:p>
    <w:p w14:paraId="11844F37"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Le origini del Fascismo (1919-1926)</w:t>
      </w:r>
    </w:p>
    <w:p w14:paraId="1BDFA8BB"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L’affermazione del Fascismo e la presa del potere. La marcia su Roma</w:t>
      </w:r>
    </w:p>
    <w:p w14:paraId="6E58C6CD"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Verso lo stato autoritario</w:t>
      </w:r>
    </w:p>
    <w:p w14:paraId="5ECFA181"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Il delitto Matteotti</w:t>
      </w:r>
    </w:p>
    <w:p w14:paraId="5E73B597" w14:textId="77777777" w:rsidR="00B4087A" w:rsidRPr="00B4087A" w:rsidRDefault="00B4087A">
      <w:pPr>
        <w:pStyle w:val="Paragrafoelenco"/>
        <w:numPr>
          <w:ilvl w:val="0"/>
          <w:numId w:val="1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Roosevelt e la politica del New Deal</w:t>
      </w:r>
    </w:p>
    <w:p w14:paraId="180A58FF" w14:textId="77777777" w:rsidR="00B4087A" w:rsidRPr="00B4087A" w:rsidRDefault="00B4087A" w:rsidP="00BA3359">
      <w:pPr>
        <w:shd w:val="clear" w:color="auto" w:fill="FFFFFF"/>
        <w:spacing w:after="384"/>
        <w:ind w:left="1134"/>
        <w:jc w:val="both"/>
        <w:textAlignment w:val="baseline"/>
        <w:rPr>
          <w:b/>
          <w:color w:val="3A3A3A"/>
          <w:u w:val="single"/>
        </w:rPr>
      </w:pPr>
      <w:r w:rsidRPr="00B4087A">
        <w:rPr>
          <w:b/>
          <w:color w:val="3A3A3A"/>
          <w:u w:val="single"/>
        </w:rPr>
        <w:t>PARTE SECONDA:</w:t>
      </w:r>
    </w:p>
    <w:p w14:paraId="6004DAC5" w14:textId="77777777" w:rsidR="00B4087A" w:rsidRPr="00B4087A" w:rsidRDefault="00B4087A">
      <w:pPr>
        <w:pStyle w:val="Paragrafoelenco"/>
        <w:numPr>
          <w:ilvl w:val="0"/>
          <w:numId w:val="29"/>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 xml:space="preserve"> La Russia: dalla rivoluzione allo stalinismo  </w:t>
      </w:r>
    </w:p>
    <w:p w14:paraId="354990E2" w14:textId="77777777" w:rsidR="00B4087A" w:rsidRPr="00B4087A" w:rsidRDefault="00B4087A">
      <w:pPr>
        <w:pStyle w:val="Paragrafoelenco"/>
        <w:numPr>
          <w:ilvl w:val="0"/>
          <w:numId w:val="25"/>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lastRenderedPageBreak/>
        <w:t>La costruzione dell’Unione Sovietica: la guerra civile (1918-1920), la guerra contro la Polonia (1920-1921)</w:t>
      </w:r>
    </w:p>
    <w:p w14:paraId="6247F55B" w14:textId="77777777" w:rsidR="00B4087A" w:rsidRPr="00B4087A" w:rsidRDefault="00B4087A">
      <w:pPr>
        <w:pStyle w:val="Paragrafoelenco"/>
        <w:numPr>
          <w:ilvl w:val="0"/>
          <w:numId w:val="25"/>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Da Lenin a Stalin: il totalitarismo sovietico</w:t>
      </w:r>
    </w:p>
    <w:p w14:paraId="7D9C9A4B" w14:textId="77777777" w:rsidR="00B4087A" w:rsidRPr="00B4087A" w:rsidRDefault="00B4087A">
      <w:pPr>
        <w:pStyle w:val="Paragrafoelenco"/>
        <w:numPr>
          <w:ilvl w:val="0"/>
          <w:numId w:val="25"/>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L’URSS di Stalin: lo stalinismo</w:t>
      </w:r>
    </w:p>
    <w:p w14:paraId="7BD82135" w14:textId="77777777" w:rsidR="00B4087A" w:rsidRPr="00B4087A" w:rsidRDefault="00B4087A">
      <w:pPr>
        <w:pStyle w:val="Paragrafoelenco"/>
        <w:numPr>
          <w:ilvl w:val="0"/>
          <w:numId w:val="29"/>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Il nazionalismo in Germania</w:t>
      </w:r>
    </w:p>
    <w:p w14:paraId="2D7EF919" w14:textId="77777777" w:rsidR="00B4087A" w:rsidRPr="00B4087A" w:rsidRDefault="00B4087A">
      <w:pPr>
        <w:pStyle w:val="Paragrafoelenco"/>
        <w:numPr>
          <w:ilvl w:val="0"/>
          <w:numId w:val="30"/>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L’ascesa al potere di Hitler e la Germania nazista</w:t>
      </w:r>
    </w:p>
    <w:p w14:paraId="7B26FDE2" w14:textId="77777777" w:rsidR="00B4087A" w:rsidRPr="00B4087A" w:rsidRDefault="00B4087A">
      <w:pPr>
        <w:pStyle w:val="Paragrafoelenco"/>
        <w:numPr>
          <w:ilvl w:val="0"/>
          <w:numId w:val="30"/>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 persecuzione ebraica e le leggi di Norimberga</w:t>
      </w:r>
    </w:p>
    <w:p w14:paraId="21E6C416" w14:textId="77777777" w:rsidR="00B4087A" w:rsidRPr="00B4087A" w:rsidRDefault="00B4087A">
      <w:pPr>
        <w:pStyle w:val="Paragrafoelenco"/>
        <w:numPr>
          <w:ilvl w:val="0"/>
          <w:numId w:val="30"/>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Il Regime Fascista (1926-1939)</w:t>
      </w:r>
    </w:p>
    <w:p w14:paraId="2CFD3292" w14:textId="77777777" w:rsidR="00B4087A" w:rsidRPr="00B4087A" w:rsidRDefault="00B4087A">
      <w:pPr>
        <w:pStyle w:val="Paragrafoelenco"/>
        <w:numPr>
          <w:ilvl w:val="0"/>
          <w:numId w:val="31"/>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 xml:space="preserve"> Organizzazione del regime: la cultura e la società. </w:t>
      </w:r>
    </w:p>
    <w:p w14:paraId="0889D5D2" w14:textId="77777777" w:rsidR="00B4087A" w:rsidRPr="00B4087A" w:rsidRDefault="00B4087A" w:rsidP="00BA3359">
      <w:pPr>
        <w:shd w:val="clear" w:color="auto" w:fill="FFFFFF"/>
        <w:spacing w:after="384"/>
        <w:ind w:left="1134"/>
        <w:jc w:val="both"/>
        <w:textAlignment w:val="baseline"/>
        <w:rPr>
          <w:b/>
          <w:color w:val="3A3A3A"/>
          <w:u w:val="single"/>
        </w:rPr>
      </w:pPr>
      <w:r w:rsidRPr="00B4087A">
        <w:rPr>
          <w:b/>
          <w:color w:val="3A3A3A"/>
          <w:u w:val="single"/>
        </w:rPr>
        <w:t>PARTE TERZA:</w:t>
      </w:r>
    </w:p>
    <w:p w14:paraId="2ADC9768" w14:textId="77777777" w:rsidR="00B4087A" w:rsidRPr="00B4087A" w:rsidRDefault="00B4087A">
      <w:pPr>
        <w:pStyle w:val="Paragrafoelenco"/>
        <w:numPr>
          <w:ilvl w:val="0"/>
          <w:numId w:val="26"/>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 Seconda Guerra Mondiale (1939-1945)</w:t>
      </w:r>
    </w:p>
    <w:p w14:paraId="6BA93A82" w14:textId="77777777" w:rsidR="00B4087A" w:rsidRPr="00B4087A" w:rsidRDefault="00B4087A">
      <w:pPr>
        <w:pStyle w:val="Paragrafoelenco"/>
        <w:numPr>
          <w:ilvl w:val="0"/>
          <w:numId w:val="2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 xml:space="preserve">Il mondo alla vigilia della seconda Guerra Mondiale </w:t>
      </w:r>
    </w:p>
    <w:p w14:paraId="5636833D" w14:textId="77777777" w:rsidR="00B4087A" w:rsidRPr="00B4087A" w:rsidRDefault="00B4087A">
      <w:pPr>
        <w:pStyle w:val="Paragrafoelenco"/>
        <w:numPr>
          <w:ilvl w:val="0"/>
          <w:numId w:val="27"/>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L’Italia in guerra e l’attacco tedesco all’URSS</w:t>
      </w:r>
    </w:p>
    <w:p w14:paraId="0455984D" w14:textId="77777777" w:rsidR="00B4087A" w:rsidRPr="00B4087A" w:rsidRDefault="00B4087A">
      <w:pPr>
        <w:pStyle w:val="Paragrafoelenco"/>
        <w:numPr>
          <w:ilvl w:val="0"/>
          <w:numId w:val="28"/>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Lo sterminio degli Ebrei: l’Olocausto.</w:t>
      </w:r>
    </w:p>
    <w:p w14:paraId="62C06CFB" w14:textId="77777777" w:rsidR="00B4087A" w:rsidRPr="00B4087A" w:rsidRDefault="00B4087A">
      <w:pPr>
        <w:pStyle w:val="Paragrafoelenco"/>
        <w:numPr>
          <w:ilvl w:val="0"/>
          <w:numId w:val="28"/>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Il 25 luglio 1943 e la caduta del Fascismo</w:t>
      </w:r>
    </w:p>
    <w:p w14:paraId="0B21BD11" w14:textId="77777777" w:rsidR="00B4087A" w:rsidRPr="00B4087A" w:rsidRDefault="00B4087A">
      <w:pPr>
        <w:pStyle w:val="Paragrafoelenco"/>
        <w:numPr>
          <w:ilvl w:val="0"/>
          <w:numId w:val="28"/>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 Resistenza in Italia. Guerra partigiana, guerra di liberazione.</w:t>
      </w:r>
    </w:p>
    <w:p w14:paraId="285EED86" w14:textId="77777777" w:rsidR="00B4087A" w:rsidRPr="00B4087A" w:rsidRDefault="00B4087A">
      <w:pPr>
        <w:pStyle w:val="Paragrafoelenco"/>
        <w:numPr>
          <w:ilvl w:val="0"/>
          <w:numId w:val="28"/>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1945 la fine del Terzo Reich e le bombe di Hiroshima e Nagasaki</w:t>
      </w:r>
    </w:p>
    <w:p w14:paraId="5CCAF7EF" w14:textId="77777777" w:rsidR="00B4087A" w:rsidRPr="00B4087A" w:rsidRDefault="00B4087A">
      <w:pPr>
        <w:pStyle w:val="Paragrafoelenco"/>
        <w:numPr>
          <w:ilvl w:val="0"/>
          <w:numId w:val="26"/>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Dalla guerra fredda alle svolte di fine Novecento</w:t>
      </w:r>
    </w:p>
    <w:p w14:paraId="719665E3" w14:textId="77777777" w:rsidR="00B4087A" w:rsidRPr="00B4087A" w:rsidRDefault="00B4087A">
      <w:pPr>
        <w:pStyle w:val="Paragrafoelenco"/>
        <w:numPr>
          <w:ilvl w:val="0"/>
          <w:numId w:val="32"/>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 fine della “Grande Alleanza” tra USA e URSS (1945-1946)</w:t>
      </w:r>
    </w:p>
    <w:p w14:paraId="31CF9C0B" w14:textId="77777777" w:rsidR="00B4087A" w:rsidRPr="00B4087A" w:rsidRDefault="00B4087A">
      <w:pPr>
        <w:pStyle w:val="Paragrafoelenco"/>
        <w:numPr>
          <w:ilvl w:val="0"/>
          <w:numId w:val="32"/>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Il Patto atlantico e la Nato (1949). Il patto di Varsavia (1955)</w:t>
      </w:r>
    </w:p>
    <w:p w14:paraId="04A21F1A" w14:textId="77777777" w:rsidR="00B4087A" w:rsidRPr="00B4087A" w:rsidRDefault="00B4087A">
      <w:pPr>
        <w:pStyle w:val="Paragrafoelenco"/>
        <w:numPr>
          <w:ilvl w:val="0"/>
          <w:numId w:val="32"/>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Africa e America Latina tra decolonizzazione e guerra.</w:t>
      </w:r>
    </w:p>
    <w:p w14:paraId="5A8FD866" w14:textId="77777777" w:rsidR="00B4087A" w:rsidRPr="00B4087A" w:rsidRDefault="00B4087A" w:rsidP="00BA3359">
      <w:pPr>
        <w:pStyle w:val="Paragrafoelenco"/>
        <w:shd w:val="clear" w:color="auto" w:fill="FFFFFF"/>
        <w:spacing w:after="384" w:line="240" w:lineRule="auto"/>
        <w:ind w:left="1134"/>
        <w:jc w:val="both"/>
        <w:textAlignment w:val="baseline"/>
        <w:rPr>
          <w:rFonts w:ascii="Times New Roman" w:hAnsi="Times New Roman"/>
          <w:color w:val="3A3A3A"/>
          <w:sz w:val="24"/>
          <w:szCs w:val="24"/>
        </w:rPr>
      </w:pPr>
    </w:p>
    <w:p w14:paraId="5B6DA47C" w14:textId="77777777" w:rsidR="00B4087A" w:rsidRPr="00B4087A" w:rsidRDefault="00B4087A" w:rsidP="00BA3359">
      <w:pPr>
        <w:spacing w:line="360" w:lineRule="auto"/>
        <w:ind w:left="1134"/>
        <w:jc w:val="both"/>
        <w:rPr>
          <w:b/>
          <w:u w:val="single"/>
        </w:rPr>
      </w:pPr>
      <w:r w:rsidRPr="00B4087A">
        <w:rPr>
          <w:b/>
          <w:u w:val="single"/>
        </w:rPr>
        <w:t>PROGRAMMA DA SVOLGERE DOPO IL 15 MAGGIO</w:t>
      </w:r>
    </w:p>
    <w:p w14:paraId="184C0450" w14:textId="77777777" w:rsidR="00B4087A" w:rsidRPr="00B4087A" w:rsidRDefault="00B4087A" w:rsidP="00BA3359">
      <w:pPr>
        <w:pStyle w:val="Paragrafoelenco"/>
        <w:spacing w:after="0" w:line="360" w:lineRule="auto"/>
        <w:ind w:left="1134"/>
        <w:jc w:val="both"/>
        <w:rPr>
          <w:rFonts w:ascii="Times New Roman" w:hAnsi="Times New Roman"/>
          <w:b/>
          <w:sz w:val="24"/>
          <w:szCs w:val="24"/>
          <w:u w:val="single"/>
        </w:rPr>
      </w:pPr>
    </w:p>
    <w:p w14:paraId="374E2DAE" w14:textId="77777777" w:rsidR="00B4087A" w:rsidRPr="00B4087A" w:rsidRDefault="00B4087A">
      <w:pPr>
        <w:pStyle w:val="Paragrafoelenco"/>
        <w:numPr>
          <w:ilvl w:val="0"/>
          <w:numId w:val="35"/>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Dagli inizi degli anni sessanta alle ultime fasi della “Guerra Fredda”</w:t>
      </w:r>
    </w:p>
    <w:p w14:paraId="4D3B4407" w14:textId="77777777" w:rsidR="00B4087A" w:rsidRPr="00B4087A" w:rsidRDefault="00B4087A">
      <w:pPr>
        <w:pStyle w:val="Paragrafoelenco"/>
        <w:numPr>
          <w:ilvl w:val="0"/>
          <w:numId w:val="33"/>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 “Coesistenza pacifica” tra USA e URSS</w:t>
      </w:r>
    </w:p>
    <w:p w14:paraId="75AD95E2" w14:textId="77777777" w:rsidR="00B4087A" w:rsidRPr="00B4087A" w:rsidRDefault="00B4087A">
      <w:pPr>
        <w:pStyle w:val="Paragrafoelenco"/>
        <w:numPr>
          <w:ilvl w:val="0"/>
          <w:numId w:val="33"/>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 crisi dei regimi comunisti e il crollo del Muro di Berlino (1989)</w:t>
      </w:r>
    </w:p>
    <w:p w14:paraId="1F5BFB09" w14:textId="77777777" w:rsidR="00B4087A" w:rsidRPr="00B4087A" w:rsidRDefault="00B4087A">
      <w:pPr>
        <w:pStyle w:val="Paragrafoelenco"/>
        <w:numPr>
          <w:ilvl w:val="0"/>
          <w:numId w:val="35"/>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L’Italia dal dopoguerra alla fine degli anni Novanta</w:t>
      </w:r>
    </w:p>
    <w:p w14:paraId="26BA4C88" w14:textId="77777777" w:rsidR="00B4087A" w:rsidRPr="00B4087A" w:rsidRDefault="00B4087A">
      <w:pPr>
        <w:pStyle w:val="Paragrafoelenco"/>
        <w:numPr>
          <w:ilvl w:val="0"/>
          <w:numId w:val="34"/>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Dalla ricostruzione al boom economico</w:t>
      </w:r>
    </w:p>
    <w:p w14:paraId="5416C317" w14:textId="77777777" w:rsidR="00B4087A" w:rsidRPr="00B4087A" w:rsidRDefault="00B4087A">
      <w:pPr>
        <w:pStyle w:val="Paragrafoelenco"/>
        <w:numPr>
          <w:ilvl w:val="0"/>
          <w:numId w:val="34"/>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 xml:space="preserve">2 Giugno 1946: Liberazione </w:t>
      </w:r>
    </w:p>
    <w:p w14:paraId="0847205A" w14:textId="77777777" w:rsidR="00B4087A" w:rsidRPr="00B4087A" w:rsidRDefault="00B4087A">
      <w:pPr>
        <w:pStyle w:val="Paragrafoelenco"/>
        <w:numPr>
          <w:ilvl w:val="0"/>
          <w:numId w:val="34"/>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Il delitto Moro (1978)</w:t>
      </w:r>
    </w:p>
    <w:p w14:paraId="2BB0CBC0" w14:textId="77777777" w:rsidR="00B4087A" w:rsidRPr="00B4087A" w:rsidRDefault="00B4087A">
      <w:pPr>
        <w:pStyle w:val="Paragrafoelenco"/>
        <w:numPr>
          <w:ilvl w:val="0"/>
          <w:numId w:val="34"/>
        </w:numPr>
        <w:shd w:val="clear" w:color="auto" w:fill="FFFFFF"/>
        <w:spacing w:after="384" w:line="240" w:lineRule="auto"/>
        <w:ind w:left="1134"/>
        <w:jc w:val="both"/>
        <w:textAlignment w:val="baseline"/>
        <w:rPr>
          <w:rFonts w:ascii="Times New Roman" w:hAnsi="Times New Roman"/>
          <w:color w:val="3A3A3A"/>
          <w:sz w:val="24"/>
          <w:szCs w:val="24"/>
        </w:rPr>
      </w:pPr>
      <w:r w:rsidRPr="00B4087A">
        <w:rPr>
          <w:rFonts w:ascii="Times New Roman" w:hAnsi="Times New Roman"/>
          <w:color w:val="3A3A3A"/>
          <w:sz w:val="24"/>
          <w:szCs w:val="24"/>
        </w:rPr>
        <w:t>La globalizzazione e la nascita del W.W.W.</w:t>
      </w:r>
    </w:p>
    <w:p w14:paraId="3885614A" w14:textId="77777777" w:rsidR="00B4087A" w:rsidRPr="00B4087A" w:rsidRDefault="00B4087A" w:rsidP="00BA3359">
      <w:pPr>
        <w:ind w:left="1134"/>
      </w:pPr>
      <w:r w:rsidRPr="00B4087A">
        <w:t xml:space="preserve">Libri di testo: Autore, </w:t>
      </w:r>
      <w:r w:rsidRPr="00B4087A">
        <w:rPr>
          <w:i/>
        </w:rPr>
        <w:t>Titolo</w:t>
      </w:r>
      <w:r w:rsidRPr="00B4087A">
        <w:t>, Città, Casa Editrice, Anno di pubblicazione.</w:t>
      </w:r>
    </w:p>
    <w:p w14:paraId="6FF213DE" w14:textId="77777777" w:rsidR="00B4087A" w:rsidRPr="00B4087A" w:rsidRDefault="00B4087A" w:rsidP="00BA3359">
      <w:pPr>
        <w:ind w:left="1134"/>
      </w:pPr>
      <w:r w:rsidRPr="00B4087A">
        <w:rPr>
          <w:i/>
        </w:rPr>
        <w:t xml:space="preserve">LA NOSTRA AVVENTURA 3 EDIZIONE VERDE. SOCIETA’, ECONOMIA, TECNOLOGIA </w:t>
      </w:r>
      <w:r w:rsidRPr="00B4087A">
        <w:t>di GIORGIO DE VECCHI - GIORGIO GIOVANNETTI - Ed. B. Mondadori Vol. 3</w:t>
      </w:r>
    </w:p>
    <w:p w14:paraId="06DD0085" w14:textId="26332C89" w:rsidR="000E1705" w:rsidRPr="001779FB" w:rsidRDefault="000E1705" w:rsidP="00BA3359">
      <w:pPr>
        <w:spacing w:line="360" w:lineRule="auto"/>
        <w:ind w:left="1134" w:right="-1"/>
        <w:rPr>
          <w:b/>
          <w:bCs/>
          <w:color w:val="0000FF"/>
        </w:rPr>
      </w:pPr>
    </w:p>
    <w:p w14:paraId="14404E07" w14:textId="4B4A18F4" w:rsidR="00EF4413" w:rsidRPr="001779FB" w:rsidRDefault="00EF4413" w:rsidP="00BA3359">
      <w:pPr>
        <w:spacing w:line="360" w:lineRule="auto"/>
        <w:ind w:left="1134" w:right="-1"/>
        <w:rPr>
          <w:b/>
          <w:bCs/>
          <w:color w:val="0000FF"/>
        </w:rPr>
      </w:pPr>
    </w:p>
    <w:p w14:paraId="74AC1969" w14:textId="50C14EE1" w:rsidR="00EF4413" w:rsidRPr="00677E76" w:rsidRDefault="00EF4413" w:rsidP="00BA3359">
      <w:pPr>
        <w:spacing w:line="360" w:lineRule="auto"/>
        <w:ind w:left="1134" w:right="-1"/>
        <w:rPr>
          <w:b/>
          <w:bCs/>
          <w:color w:val="0000FF"/>
        </w:rPr>
      </w:pPr>
    </w:p>
    <w:p w14:paraId="22FBEC00" w14:textId="51E85300" w:rsidR="00EF4413" w:rsidRPr="00677E76" w:rsidRDefault="00EF4413" w:rsidP="00BA3359">
      <w:pPr>
        <w:spacing w:line="360" w:lineRule="auto"/>
        <w:ind w:left="1134" w:right="-1"/>
        <w:rPr>
          <w:b/>
          <w:bCs/>
          <w:color w:val="0000FF"/>
        </w:rPr>
      </w:pPr>
    </w:p>
    <w:p w14:paraId="72CF30F9" w14:textId="77777777" w:rsidR="00B210BF" w:rsidRDefault="00B210BF" w:rsidP="00BA3359">
      <w:pPr>
        <w:rPr>
          <w:rFonts w:eastAsiaTheme="minorHAnsi"/>
          <w:b/>
          <w:sz w:val="28"/>
          <w:szCs w:val="28"/>
          <w:lang w:eastAsia="en-US"/>
        </w:rPr>
      </w:pPr>
    </w:p>
    <w:p w14:paraId="6B0F12D1" w14:textId="1196C190" w:rsidR="00A26856" w:rsidRPr="00B210BF" w:rsidRDefault="00A26856" w:rsidP="00BA3359">
      <w:pPr>
        <w:ind w:left="1134"/>
        <w:jc w:val="center"/>
        <w:rPr>
          <w:rFonts w:eastAsiaTheme="minorHAnsi"/>
          <w:b/>
          <w:sz w:val="28"/>
          <w:szCs w:val="28"/>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770FC4FA" w14:textId="47350A58" w:rsidR="00D75A96" w:rsidRPr="000433C0" w:rsidRDefault="00D75A96" w:rsidP="00D75A96">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28C7AE92" w14:textId="77777777" w:rsidR="00A26856" w:rsidRPr="00A4592C" w:rsidRDefault="00A26856" w:rsidP="00BA3359">
      <w:pPr>
        <w:spacing w:line="360" w:lineRule="auto"/>
        <w:ind w:left="1134"/>
        <w:jc w:val="center"/>
        <w:rPr>
          <w:rFonts w:eastAsiaTheme="minorHAnsi"/>
          <w:b/>
          <w:lang w:eastAsia="en-US"/>
        </w:rPr>
      </w:pPr>
      <w:r w:rsidRPr="00A4592C">
        <w:rPr>
          <w:rFonts w:eastAsiaTheme="minorHAnsi"/>
          <w:b/>
          <w:lang w:eastAsia="en-US"/>
        </w:rPr>
        <w:t xml:space="preserve">LINGUA </w:t>
      </w:r>
      <w:r>
        <w:rPr>
          <w:rFonts w:eastAsiaTheme="minorHAnsi"/>
          <w:b/>
          <w:lang w:eastAsia="en-US"/>
        </w:rPr>
        <w:t>INGLESE</w:t>
      </w:r>
    </w:p>
    <w:p w14:paraId="0F80E3EB" w14:textId="373D3B55" w:rsidR="00A26856" w:rsidRPr="00A4592C" w:rsidRDefault="00777E89" w:rsidP="00BA3359">
      <w:pPr>
        <w:spacing w:line="360" w:lineRule="auto"/>
        <w:ind w:left="1134"/>
        <w:jc w:val="center"/>
        <w:rPr>
          <w:rFonts w:eastAsiaTheme="minorHAnsi"/>
          <w:b/>
          <w:lang w:eastAsia="en-US"/>
        </w:rPr>
      </w:pPr>
      <w:r>
        <w:rPr>
          <w:rFonts w:eastAsiaTheme="minorHAnsi"/>
          <w:b/>
          <w:lang w:eastAsia="en-US"/>
        </w:rPr>
        <w:t>Classe V</w:t>
      </w:r>
      <w:r w:rsidR="00A26856">
        <w:rPr>
          <w:rFonts w:eastAsiaTheme="minorHAnsi"/>
          <w:b/>
          <w:lang w:eastAsia="en-US"/>
        </w:rPr>
        <w:t xml:space="preserve"> sez. A</w:t>
      </w:r>
    </w:p>
    <w:p w14:paraId="5EB46FC8" w14:textId="2E677DBE" w:rsidR="00A26856" w:rsidRPr="00A4592C" w:rsidRDefault="00777E89" w:rsidP="00BA3359">
      <w:pPr>
        <w:spacing w:line="360" w:lineRule="auto"/>
        <w:ind w:left="1134"/>
        <w:jc w:val="center"/>
        <w:rPr>
          <w:rFonts w:eastAsiaTheme="minorHAnsi"/>
          <w:b/>
          <w:lang w:eastAsia="en-US"/>
        </w:rPr>
      </w:pPr>
      <w:r>
        <w:rPr>
          <w:rFonts w:eastAsiaTheme="minorHAnsi"/>
          <w:b/>
          <w:lang w:eastAsia="en-US"/>
        </w:rPr>
        <w:t>Anno Scolastico 2022/2023</w:t>
      </w:r>
    </w:p>
    <w:p w14:paraId="4B313B73" w14:textId="2098EBB7" w:rsidR="00A26856" w:rsidRPr="00A4592C" w:rsidRDefault="00777E89" w:rsidP="00BA3359">
      <w:pPr>
        <w:spacing w:line="360" w:lineRule="auto"/>
        <w:ind w:left="1134"/>
        <w:jc w:val="center"/>
        <w:rPr>
          <w:rFonts w:eastAsiaTheme="minorHAnsi"/>
          <w:b/>
          <w:lang w:eastAsia="en-US"/>
        </w:rPr>
      </w:pPr>
      <w:r>
        <w:rPr>
          <w:rFonts w:eastAsiaTheme="minorHAnsi"/>
          <w:b/>
          <w:lang w:eastAsia="en-US"/>
        </w:rPr>
        <w:t>Prof.ssa Calabrese Alessia</w:t>
      </w:r>
    </w:p>
    <w:p w14:paraId="64C148A1" w14:textId="77777777" w:rsidR="00777E89" w:rsidRPr="00777E89" w:rsidRDefault="00777E89" w:rsidP="00BA3359">
      <w:pPr>
        <w:widowControl w:val="0"/>
        <w:autoSpaceDE w:val="0"/>
        <w:autoSpaceDN w:val="0"/>
        <w:ind w:left="1134"/>
        <w:rPr>
          <w:b/>
          <w:sz w:val="26"/>
          <w:lang w:eastAsia="en-US"/>
        </w:rPr>
      </w:pPr>
    </w:p>
    <w:p w14:paraId="660C2972" w14:textId="77777777" w:rsidR="00777E89" w:rsidRPr="00777E89" w:rsidRDefault="00777E89" w:rsidP="00BA3359">
      <w:pPr>
        <w:widowControl w:val="0"/>
        <w:autoSpaceDE w:val="0"/>
        <w:autoSpaceDN w:val="0"/>
        <w:ind w:left="1134"/>
        <w:rPr>
          <w:b/>
          <w:sz w:val="22"/>
          <w:lang w:eastAsia="en-US"/>
        </w:rPr>
      </w:pPr>
    </w:p>
    <w:p w14:paraId="7B9ED5E6" w14:textId="77777777" w:rsidR="00777E89" w:rsidRPr="00777E89" w:rsidRDefault="00777E89" w:rsidP="00BA3359">
      <w:pPr>
        <w:ind w:left="1134"/>
        <w:rPr>
          <w:b/>
          <w:bCs/>
          <w:lang w:eastAsia="en-US"/>
        </w:rPr>
      </w:pPr>
      <w:r w:rsidRPr="00777E89">
        <w:rPr>
          <w:b/>
          <w:bCs/>
          <w:u w:val="thick"/>
          <w:lang w:eastAsia="en-US"/>
        </w:rPr>
        <w:t>PROGRAMMA</w:t>
      </w:r>
      <w:r w:rsidRPr="00777E89">
        <w:rPr>
          <w:b/>
          <w:bCs/>
          <w:spacing w:val="-6"/>
          <w:u w:val="thick"/>
          <w:lang w:eastAsia="en-US"/>
        </w:rPr>
        <w:t xml:space="preserve"> </w:t>
      </w:r>
      <w:r w:rsidRPr="00777E89">
        <w:rPr>
          <w:b/>
          <w:bCs/>
          <w:u w:val="thick"/>
          <w:lang w:eastAsia="en-US"/>
        </w:rPr>
        <w:t>SVOLTO</w:t>
      </w:r>
      <w:r w:rsidRPr="00777E89">
        <w:rPr>
          <w:b/>
          <w:bCs/>
          <w:spacing w:val="-5"/>
          <w:u w:val="thick"/>
          <w:lang w:eastAsia="en-US"/>
        </w:rPr>
        <w:t xml:space="preserve"> </w:t>
      </w:r>
      <w:r w:rsidRPr="00777E89">
        <w:rPr>
          <w:b/>
          <w:bCs/>
          <w:u w:val="thick"/>
          <w:lang w:eastAsia="en-US"/>
        </w:rPr>
        <w:t>FINO</w:t>
      </w:r>
      <w:r w:rsidRPr="00777E89">
        <w:rPr>
          <w:b/>
          <w:bCs/>
          <w:spacing w:val="-5"/>
          <w:u w:val="thick"/>
          <w:lang w:eastAsia="en-US"/>
        </w:rPr>
        <w:t xml:space="preserve"> </w:t>
      </w:r>
      <w:r w:rsidRPr="00777E89">
        <w:rPr>
          <w:b/>
          <w:bCs/>
          <w:u w:val="thick"/>
          <w:lang w:eastAsia="en-US"/>
        </w:rPr>
        <w:t>AL</w:t>
      </w:r>
      <w:r w:rsidRPr="00777E89">
        <w:rPr>
          <w:b/>
          <w:bCs/>
          <w:spacing w:val="-5"/>
          <w:u w:val="thick"/>
          <w:lang w:eastAsia="en-US"/>
        </w:rPr>
        <w:t xml:space="preserve"> </w:t>
      </w:r>
      <w:r w:rsidRPr="00777E89">
        <w:rPr>
          <w:b/>
          <w:bCs/>
          <w:u w:val="thick"/>
          <w:lang w:eastAsia="en-US"/>
        </w:rPr>
        <w:t>15</w:t>
      </w:r>
      <w:r w:rsidRPr="00777E89">
        <w:rPr>
          <w:b/>
          <w:bCs/>
          <w:spacing w:val="-6"/>
          <w:u w:val="thick"/>
          <w:lang w:eastAsia="en-US"/>
        </w:rPr>
        <w:t xml:space="preserve"> </w:t>
      </w:r>
      <w:r w:rsidRPr="00777E89">
        <w:rPr>
          <w:b/>
          <w:bCs/>
          <w:u w:val="thick"/>
          <w:lang w:eastAsia="en-US"/>
        </w:rPr>
        <w:t>MAGGIO</w:t>
      </w:r>
    </w:p>
    <w:p w14:paraId="1780D071" w14:textId="77777777" w:rsidR="00777E89" w:rsidRPr="00BC1A94" w:rsidRDefault="00777E89" w:rsidP="00BA3359">
      <w:pPr>
        <w:widowControl w:val="0"/>
        <w:autoSpaceDE w:val="0"/>
        <w:autoSpaceDN w:val="0"/>
        <w:spacing w:before="138"/>
        <w:ind w:left="1134"/>
        <w:rPr>
          <w:b/>
          <w:bCs/>
          <w:lang w:eastAsia="en-US"/>
        </w:rPr>
      </w:pPr>
      <w:r w:rsidRPr="00BC1A94">
        <w:rPr>
          <w:b/>
          <w:bCs/>
          <w:lang w:eastAsia="en-US"/>
        </w:rPr>
        <w:t xml:space="preserve">English </w:t>
      </w:r>
      <w:proofErr w:type="spellStart"/>
      <w:r w:rsidRPr="00BC1A94">
        <w:rPr>
          <w:b/>
          <w:bCs/>
          <w:lang w:eastAsia="en-US"/>
        </w:rPr>
        <w:t>grammar</w:t>
      </w:r>
      <w:proofErr w:type="spellEnd"/>
      <w:r w:rsidRPr="00BC1A94">
        <w:rPr>
          <w:b/>
          <w:bCs/>
          <w:lang w:eastAsia="en-US"/>
        </w:rPr>
        <w:t>:</w:t>
      </w:r>
    </w:p>
    <w:p w14:paraId="43C94A81" w14:textId="77777777" w:rsidR="00777E89" w:rsidRPr="00777E89" w:rsidRDefault="00777E89">
      <w:pPr>
        <w:widowControl w:val="0"/>
        <w:numPr>
          <w:ilvl w:val="0"/>
          <w:numId w:val="68"/>
        </w:numPr>
        <w:tabs>
          <w:tab w:val="left" w:pos="683"/>
          <w:tab w:val="left" w:pos="684"/>
        </w:tabs>
        <w:autoSpaceDE w:val="0"/>
        <w:autoSpaceDN w:val="0"/>
        <w:spacing w:before="138"/>
        <w:ind w:left="1134"/>
        <w:rPr>
          <w:szCs w:val="22"/>
          <w:lang w:eastAsia="en-US"/>
        </w:rPr>
      </w:pPr>
      <w:proofErr w:type="spellStart"/>
      <w:r w:rsidRPr="00777E89">
        <w:rPr>
          <w:szCs w:val="22"/>
          <w:lang w:eastAsia="en-US"/>
        </w:rPr>
        <w:t>Say</w:t>
      </w:r>
      <w:proofErr w:type="spellEnd"/>
      <w:r w:rsidRPr="00777E89">
        <w:rPr>
          <w:szCs w:val="22"/>
          <w:lang w:eastAsia="en-US"/>
        </w:rPr>
        <w:t xml:space="preserve"> and tell, </w:t>
      </w:r>
      <w:proofErr w:type="spellStart"/>
      <w:r w:rsidRPr="00777E89">
        <w:rPr>
          <w:szCs w:val="22"/>
          <w:lang w:eastAsia="en-US"/>
        </w:rPr>
        <w:t>reported</w:t>
      </w:r>
      <w:proofErr w:type="spellEnd"/>
      <w:r w:rsidRPr="00777E89">
        <w:rPr>
          <w:szCs w:val="22"/>
          <w:lang w:eastAsia="en-US"/>
        </w:rPr>
        <w:t xml:space="preserve"> speech</w:t>
      </w:r>
    </w:p>
    <w:p w14:paraId="1C3C0D55" w14:textId="77777777" w:rsidR="00777E89" w:rsidRPr="00777E89" w:rsidRDefault="00777E89">
      <w:pPr>
        <w:widowControl w:val="0"/>
        <w:numPr>
          <w:ilvl w:val="0"/>
          <w:numId w:val="68"/>
        </w:numPr>
        <w:tabs>
          <w:tab w:val="left" w:pos="683"/>
          <w:tab w:val="left" w:pos="684"/>
        </w:tabs>
        <w:autoSpaceDE w:val="0"/>
        <w:autoSpaceDN w:val="0"/>
        <w:spacing w:before="138"/>
        <w:ind w:left="1134"/>
        <w:rPr>
          <w:i/>
          <w:szCs w:val="22"/>
          <w:lang w:eastAsia="en-US"/>
        </w:rPr>
      </w:pPr>
      <w:r w:rsidRPr="00777E89">
        <w:rPr>
          <w:szCs w:val="22"/>
          <w:lang w:eastAsia="en-US"/>
        </w:rPr>
        <w:t xml:space="preserve">Causative </w:t>
      </w:r>
      <w:proofErr w:type="spellStart"/>
      <w:r w:rsidRPr="00777E89">
        <w:rPr>
          <w:szCs w:val="22"/>
          <w:lang w:eastAsia="en-US"/>
        </w:rPr>
        <w:t>verbs</w:t>
      </w:r>
      <w:proofErr w:type="spellEnd"/>
      <w:r w:rsidRPr="00777E89">
        <w:rPr>
          <w:szCs w:val="22"/>
          <w:lang w:eastAsia="en-US"/>
        </w:rPr>
        <w:t xml:space="preserve">: </w:t>
      </w:r>
      <w:r w:rsidRPr="00777E89">
        <w:rPr>
          <w:i/>
          <w:szCs w:val="22"/>
          <w:lang w:eastAsia="en-US"/>
        </w:rPr>
        <w:t xml:space="preserve">make, </w:t>
      </w:r>
      <w:proofErr w:type="spellStart"/>
      <w:r w:rsidRPr="00777E89">
        <w:rPr>
          <w:i/>
          <w:szCs w:val="22"/>
          <w:lang w:eastAsia="en-US"/>
        </w:rPr>
        <w:t>get</w:t>
      </w:r>
      <w:proofErr w:type="spellEnd"/>
      <w:r w:rsidRPr="00777E89">
        <w:rPr>
          <w:i/>
          <w:szCs w:val="22"/>
          <w:lang w:eastAsia="en-US"/>
        </w:rPr>
        <w:t xml:space="preserve">, </w:t>
      </w:r>
      <w:proofErr w:type="spellStart"/>
      <w:r w:rsidRPr="00777E89">
        <w:rPr>
          <w:i/>
          <w:szCs w:val="22"/>
          <w:lang w:eastAsia="en-US"/>
        </w:rPr>
        <w:t>have</w:t>
      </w:r>
      <w:proofErr w:type="spellEnd"/>
      <w:r w:rsidRPr="00777E89">
        <w:rPr>
          <w:i/>
          <w:szCs w:val="22"/>
          <w:lang w:eastAsia="en-US"/>
        </w:rPr>
        <w:t xml:space="preserve">, </w:t>
      </w:r>
      <w:proofErr w:type="spellStart"/>
      <w:r w:rsidRPr="00777E89">
        <w:rPr>
          <w:i/>
          <w:szCs w:val="22"/>
          <w:lang w:eastAsia="en-US"/>
        </w:rPr>
        <w:t>let</w:t>
      </w:r>
      <w:proofErr w:type="spellEnd"/>
    </w:p>
    <w:p w14:paraId="46D840E2" w14:textId="77777777" w:rsidR="00777E89" w:rsidRPr="00777E89" w:rsidRDefault="00777E89">
      <w:pPr>
        <w:widowControl w:val="0"/>
        <w:numPr>
          <w:ilvl w:val="0"/>
          <w:numId w:val="68"/>
        </w:numPr>
        <w:tabs>
          <w:tab w:val="left" w:pos="683"/>
          <w:tab w:val="left" w:pos="684"/>
        </w:tabs>
        <w:autoSpaceDE w:val="0"/>
        <w:autoSpaceDN w:val="0"/>
        <w:spacing w:before="138"/>
        <w:ind w:left="1134"/>
        <w:rPr>
          <w:szCs w:val="22"/>
          <w:lang w:eastAsia="en-US"/>
        </w:rPr>
      </w:pPr>
      <w:proofErr w:type="spellStart"/>
      <w:r w:rsidRPr="00777E89">
        <w:rPr>
          <w:szCs w:val="22"/>
          <w:lang w:eastAsia="en-US"/>
        </w:rPr>
        <w:t>Modal</w:t>
      </w:r>
      <w:proofErr w:type="spellEnd"/>
      <w:r w:rsidRPr="00777E89">
        <w:rPr>
          <w:szCs w:val="22"/>
          <w:lang w:eastAsia="en-US"/>
        </w:rPr>
        <w:t xml:space="preserve"> </w:t>
      </w:r>
      <w:proofErr w:type="spellStart"/>
      <w:r w:rsidRPr="00777E89">
        <w:rPr>
          <w:szCs w:val="22"/>
          <w:lang w:eastAsia="en-US"/>
        </w:rPr>
        <w:t>verbs</w:t>
      </w:r>
      <w:proofErr w:type="spellEnd"/>
      <w:r w:rsidRPr="00777E89">
        <w:rPr>
          <w:szCs w:val="22"/>
          <w:lang w:eastAsia="en-US"/>
        </w:rPr>
        <w:t xml:space="preserve"> for the </w:t>
      </w:r>
      <w:proofErr w:type="spellStart"/>
      <w:r w:rsidRPr="00777E89">
        <w:rPr>
          <w:szCs w:val="22"/>
          <w:lang w:eastAsia="en-US"/>
        </w:rPr>
        <w:t>past</w:t>
      </w:r>
      <w:proofErr w:type="spellEnd"/>
    </w:p>
    <w:p w14:paraId="713DF11F" w14:textId="77777777" w:rsidR="00777E89" w:rsidRPr="00777E89" w:rsidRDefault="00777E89">
      <w:pPr>
        <w:widowControl w:val="0"/>
        <w:numPr>
          <w:ilvl w:val="0"/>
          <w:numId w:val="68"/>
        </w:numPr>
        <w:tabs>
          <w:tab w:val="left" w:pos="683"/>
          <w:tab w:val="left" w:pos="684"/>
        </w:tabs>
        <w:autoSpaceDE w:val="0"/>
        <w:autoSpaceDN w:val="0"/>
        <w:spacing w:before="138"/>
        <w:ind w:left="1134"/>
        <w:rPr>
          <w:szCs w:val="22"/>
          <w:lang w:eastAsia="en-US"/>
        </w:rPr>
      </w:pPr>
      <w:proofErr w:type="spellStart"/>
      <w:r w:rsidRPr="00777E89">
        <w:rPr>
          <w:szCs w:val="22"/>
          <w:lang w:eastAsia="en-US"/>
        </w:rPr>
        <w:t>Reported</w:t>
      </w:r>
      <w:proofErr w:type="spellEnd"/>
      <w:r w:rsidRPr="00777E89">
        <w:rPr>
          <w:szCs w:val="22"/>
          <w:lang w:eastAsia="en-US"/>
        </w:rPr>
        <w:t xml:space="preserve"> </w:t>
      </w:r>
      <w:proofErr w:type="spellStart"/>
      <w:r w:rsidRPr="00777E89">
        <w:rPr>
          <w:szCs w:val="22"/>
          <w:lang w:eastAsia="en-US"/>
        </w:rPr>
        <w:t>question</w:t>
      </w:r>
      <w:proofErr w:type="spellEnd"/>
    </w:p>
    <w:p w14:paraId="705815FD" w14:textId="77777777" w:rsidR="00777E89" w:rsidRPr="00777E89" w:rsidRDefault="00777E89">
      <w:pPr>
        <w:widowControl w:val="0"/>
        <w:numPr>
          <w:ilvl w:val="0"/>
          <w:numId w:val="68"/>
        </w:numPr>
        <w:tabs>
          <w:tab w:val="left" w:pos="683"/>
          <w:tab w:val="left" w:pos="684"/>
        </w:tabs>
        <w:autoSpaceDE w:val="0"/>
        <w:autoSpaceDN w:val="0"/>
        <w:spacing w:before="138"/>
        <w:ind w:left="1134"/>
        <w:rPr>
          <w:szCs w:val="22"/>
          <w:lang w:eastAsia="en-US"/>
        </w:rPr>
      </w:pPr>
      <w:r w:rsidRPr="00777E89">
        <w:rPr>
          <w:szCs w:val="22"/>
          <w:lang w:eastAsia="en-US"/>
        </w:rPr>
        <w:t xml:space="preserve">The passive: </w:t>
      </w:r>
      <w:proofErr w:type="spellStart"/>
      <w:r w:rsidRPr="00777E89">
        <w:rPr>
          <w:szCs w:val="22"/>
          <w:lang w:eastAsia="en-US"/>
        </w:rPr>
        <w:t>all</w:t>
      </w:r>
      <w:proofErr w:type="spellEnd"/>
      <w:r w:rsidRPr="00777E89">
        <w:rPr>
          <w:szCs w:val="22"/>
          <w:lang w:eastAsia="en-US"/>
        </w:rPr>
        <w:t xml:space="preserve"> </w:t>
      </w:r>
      <w:proofErr w:type="spellStart"/>
      <w:r w:rsidRPr="00777E89">
        <w:rPr>
          <w:szCs w:val="22"/>
          <w:lang w:eastAsia="en-US"/>
        </w:rPr>
        <w:t>tenses</w:t>
      </w:r>
      <w:proofErr w:type="spellEnd"/>
    </w:p>
    <w:p w14:paraId="7E50821E" w14:textId="77777777" w:rsidR="00777E89" w:rsidRPr="00777E89" w:rsidRDefault="00777E89">
      <w:pPr>
        <w:widowControl w:val="0"/>
        <w:numPr>
          <w:ilvl w:val="0"/>
          <w:numId w:val="68"/>
        </w:numPr>
        <w:tabs>
          <w:tab w:val="left" w:pos="683"/>
          <w:tab w:val="left" w:pos="684"/>
        </w:tabs>
        <w:autoSpaceDE w:val="0"/>
        <w:autoSpaceDN w:val="0"/>
        <w:spacing w:before="138"/>
        <w:ind w:left="1134"/>
        <w:rPr>
          <w:szCs w:val="22"/>
          <w:lang w:eastAsia="en-US"/>
        </w:rPr>
      </w:pPr>
      <w:r w:rsidRPr="00777E89">
        <w:rPr>
          <w:szCs w:val="22"/>
          <w:lang w:eastAsia="en-US"/>
        </w:rPr>
        <w:t xml:space="preserve">The </w:t>
      </w:r>
      <w:proofErr w:type="spellStart"/>
      <w:r w:rsidRPr="00777E89">
        <w:rPr>
          <w:szCs w:val="22"/>
          <w:lang w:eastAsia="en-US"/>
        </w:rPr>
        <w:t>verb</w:t>
      </w:r>
      <w:proofErr w:type="spellEnd"/>
      <w:r w:rsidRPr="00777E89">
        <w:rPr>
          <w:szCs w:val="22"/>
          <w:lang w:eastAsia="en-US"/>
        </w:rPr>
        <w:t xml:space="preserve"> </w:t>
      </w:r>
      <w:proofErr w:type="spellStart"/>
      <w:r w:rsidRPr="00777E89">
        <w:rPr>
          <w:szCs w:val="22"/>
          <w:lang w:eastAsia="en-US"/>
        </w:rPr>
        <w:t>get</w:t>
      </w:r>
      <w:proofErr w:type="spellEnd"/>
    </w:p>
    <w:p w14:paraId="719CB8CC" w14:textId="77777777" w:rsidR="00777E89" w:rsidRPr="00777E89" w:rsidRDefault="00777E89">
      <w:pPr>
        <w:widowControl w:val="0"/>
        <w:numPr>
          <w:ilvl w:val="0"/>
          <w:numId w:val="68"/>
        </w:numPr>
        <w:tabs>
          <w:tab w:val="left" w:pos="683"/>
          <w:tab w:val="left" w:pos="684"/>
        </w:tabs>
        <w:autoSpaceDE w:val="0"/>
        <w:autoSpaceDN w:val="0"/>
        <w:spacing w:before="138"/>
        <w:ind w:left="1134"/>
        <w:rPr>
          <w:szCs w:val="22"/>
          <w:lang w:eastAsia="en-US"/>
        </w:rPr>
      </w:pPr>
      <w:r w:rsidRPr="00777E89">
        <w:rPr>
          <w:szCs w:val="22"/>
          <w:lang w:eastAsia="en-US"/>
        </w:rPr>
        <w:t xml:space="preserve">Third </w:t>
      </w:r>
      <w:proofErr w:type="spellStart"/>
      <w:r w:rsidRPr="00777E89">
        <w:rPr>
          <w:szCs w:val="22"/>
          <w:lang w:eastAsia="en-US"/>
        </w:rPr>
        <w:t>conditional</w:t>
      </w:r>
      <w:proofErr w:type="spellEnd"/>
    </w:p>
    <w:p w14:paraId="246A6CB6" w14:textId="77777777" w:rsidR="00777E89" w:rsidRPr="00777E89" w:rsidRDefault="00777E89">
      <w:pPr>
        <w:widowControl w:val="0"/>
        <w:numPr>
          <w:ilvl w:val="0"/>
          <w:numId w:val="68"/>
        </w:numPr>
        <w:tabs>
          <w:tab w:val="left" w:pos="683"/>
          <w:tab w:val="left" w:pos="684"/>
        </w:tabs>
        <w:autoSpaceDE w:val="0"/>
        <w:autoSpaceDN w:val="0"/>
        <w:spacing w:before="138"/>
        <w:ind w:left="1134"/>
        <w:rPr>
          <w:szCs w:val="22"/>
          <w:lang w:eastAsia="en-US"/>
        </w:rPr>
      </w:pPr>
      <w:proofErr w:type="spellStart"/>
      <w:r w:rsidRPr="00777E89">
        <w:rPr>
          <w:szCs w:val="22"/>
          <w:lang w:eastAsia="en-US"/>
        </w:rPr>
        <w:t>Phrasal</w:t>
      </w:r>
      <w:proofErr w:type="spellEnd"/>
      <w:r w:rsidRPr="00777E89">
        <w:rPr>
          <w:szCs w:val="22"/>
          <w:lang w:eastAsia="en-US"/>
        </w:rPr>
        <w:t xml:space="preserve"> </w:t>
      </w:r>
      <w:proofErr w:type="spellStart"/>
      <w:r w:rsidRPr="00777E89">
        <w:rPr>
          <w:szCs w:val="22"/>
          <w:lang w:eastAsia="en-US"/>
        </w:rPr>
        <w:t>verbs</w:t>
      </w:r>
      <w:proofErr w:type="spellEnd"/>
      <w:r w:rsidRPr="00777E89">
        <w:rPr>
          <w:szCs w:val="22"/>
          <w:lang w:eastAsia="en-US"/>
        </w:rPr>
        <w:t xml:space="preserve"> on </w:t>
      </w:r>
      <w:proofErr w:type="spellStart"/>
      <w:r w:rsidRPr="00777E89">
        <w:rPr>
          <w:szCs w:val="22"/>
          <w:lang w:eastAsia="en-US"/>
        </w:rPr>
        <w:t>relationships</w:t>
      </w:r>
      <w:proofErr w:type="spellEnd"/>
    </w:p>
    <w:p w14:paraId="21D94CAC" w14:textId="77777777" w:rsidR="00777E89" w:rsidRPr="00777E89" w:rsidRDefault="00777E89">
      <w:pPr>
        <w:widowControl w:val="0"/>
        <w:numPr>
          <w:ilvl w:val="0"/>
          <w:numId w:val="68"/>
        </w:numPr>
        <w:tabs>
          <w:tab w:val="left" w:pos="683"/>
          <w:tab w:val="left" w:pos="684"/>
        </w:tabs>
        <w:autoSpaceDE w:val="0"/>
        <w:autoSpaceDN w:val="0"/>
        <w:spacing w:before="138"/>
        <w:ind w:left="1134"/>
        <w:rPr>
          <w:szCs w:val="22"/>
          <w:lang w:eastAsia="en-US"/>
        </w:rPr>
      </w:pPr>
      <w:r w:rsidRPr="00777E89">
        <w:rPr>
          <w:szCs w:val="22"/>
          <w:lang w:eastAsia="en-US"/>
        </w:rPr>
        <w:t xml:space="preserve">I </w:t>
      </w:r>
      <w:proofErr w:type="spellStart"/>
      <w:r w:rsidRPr="00777E89">
        <w:rPr>
          <w:szCs w:val="22"/>
          <w:lang w:eastAsia="en-US"/>
        </w:rPr>
        <w:t>wish</w:t>
      </w:r>
      <w:proofErr w:type="spellEnd"/>
      <w:r w:rsidRPr="00777E89">
        <w:rPr>
          <w:szCs w:val="22"/>
          <w:lang w:eastAsia="en-US"/>
        </w:rPr>
        <w:t xml:space="preserve"> and </w:t>
      </w:r>
      <w:proofErr w:type="spellStart"/>
      <w:r w:rsidRPr="00777E89">
        <w:rPr>
          <w:szCs w:val="22"/>
          <w:lang w:eastAsia="en-US"/>
        </w:rPr>
        <w:t>if</w:t>
      </w:r>
      <w:proofErr w:type="spellEnd"/>
      <w:r w:rsidRPr="00777E89">
        <w:rPr>
          <w:szCs w:val="22"/>
          <w:lang w:eastAsia="en-US"/>
        </w:rPr>
        <w:t xml:space="preserve"> </w:t>
      </w:r>
      <w:proofErr w:type="spellStart"/>
      <w:r w:rsidRPr="00777E89">
        <w:rPr>
          <w:szCs w:val="22"/>
          <w:lang w:eastAsia="en-US"/>
        </w:rPr>
        <w:t>only</w:t>
      </w:r>
      <w:proofErr w:type="spellEnd"/>
    </w:p>
    <w:p w14:paraId="285F320F" w14:textId="77777777" w:rsidR="00777E89" w:rsidRPr="00777E89" w:rsidRDefault="00777E89" w:rsidP="00BA3359">
      <w:pPr>
        <w:widowControl w:val="0"/>
        <w:autoSpaceDE w:val="0"/>
        <w:autoSpaceDN w:val="0"/>
        <w:ind w:left="1134"/>
        <w:rPr>
          <w:sz w:val="26"/>
          <w:lang w:eastAsia="en-US"/>
        </w:rPr>
      </w:pPr>
    </w:p>
    <w:p w14:paraId="67103F8A" w14:textId="77777777" w:rsidR="00777E89" w:rsidRPr="00BC1A94" w:rsidRDefault="00777E89" w:rsidP="00BA3359">
      <w:pPr>
        <w:widowControl w:val="0"/>
        <w:autoSpaceDE w:val="0"/>
        <w:autoSpaceDN w:val="0"/>
        <w:ind w:left="1134"/>
        <w:rPr>
          <w:b/>
          <w:bCs/>
          <w:sz w:val="22"/>
          <w:lang w:eastAsia="en-US"/>
        </w:rPr>
      </w:pPr>
    </w:p>
    <w:p w14:paraId="75628605" w14:textId="77777777" w:rsidR="00777E89" w:rsidRPr="00BC1A94" w:rsidRDefault="00777E89" w:rsidP="00BA3359">
      <w:pPr>
        <w:widowControl w:val="0"/>
        <w:autoSpaceDE w:val="0"/>
        <w:autoSpaceDN w:val="0"/>
        <w:ind w:left="1134"/>
        <w:rPr>
          <w:b/>
          <w:bCs/>
          <w:lang w:eastAsia="en-US"/>
        </w:rPr>
      </w:pPr>
      <w:proofErr w:type="spellStart"/>
      <w:r w:rsidRPr="00BC1A94">
        <w:rPr>
          <w:b/>
          <w:bCs/>
          <w:lang w:eastAsia="en-US"/>
        </w:rPr>
        <w:t>Vocabulary</w:t>
      </w:r>
      <w:proofErr w:type="spellEnd"/>
    </w:p>
    <w:p w14:paraId="5FBC5571" w14:textId="77777777" w:rsidR="00777E89" w:rsidRPr="00BC1A94" w:rsidRDefault="00777E89">
      <w:pPr>
        <w:pStyle w:val="Paragrafoelenco"/>
        <w:widowControl w:val="0"/>
        <w:numPr>
          <w:ilvl w:val="0"/>
          <w:numId w:val="69"/>
        </w:numPr>
        <w:tabs>
          <w:tab w:val="left" w:pos="683"/>
          <w:tab w:val="left" w:pos="684"/>
        </w:tabs>
        <w:autoSpaceDE w:val="0"/>
        <w:autoSpaceDN w:val="0"/>
        <w:spacing w:before="138"/>
        <w:ind w:left="1134"/>
        <w:rPr>
          <w:lang w:eastAsia="en-US"/>
        </w:rPr>
      </w:pPr>
      <w:r w:rsidRPr="00BC1A94">
        <w:rPr>
          <w:lang w:eastAsia="en-US"/>
        </w:rPr>
        <w:t>Animals</w:t>
      </w:r>
    </w:p>
    <w:p w14:paraId="5726B1FB" w14:textId="77777777" w:rsidR="00777E89" w:rsidRPr="00BC1A94" w:rsidRDefault="00777E89">
      <w:pPr>
        <w:pStyle w:val="Paragrafoelenco"/>
        <w:widowControl w:val="0"/>
        <w:numPr>
          <w:ilvl w:val="0"/>
          <w:numId w:val="69"/>
        </w:numPr>
        <w:tabs>
          <w:tab w:val="left" w:pos="683"/>
          <w:tab w:val="left" w:pos="684"/>
        </w:tabs>
        <w:autoSpaceDE w:val="0"/>
        <w:autoSpaceDN w:val="0"/>
        <w:spacing w:before="138"/>
        <w:ind w:left="1134"/>
        <w:rPr>
          <w:lang w:eastAsia="en-US"/>
        </w:rPr>
      </w:pPr>
      <w:r w:rsidRPr="00BC1A94">
        <w:rPr>
          <w:lang w:eastAsia="en-US"/>
        </w:rPr>
        <w:t>Media</w:t>
      </w:r>
    </w:p>
    <w:p w14:paraId="0286D389" w14:textId="77777777" w:rsidR="00777E89" w:rsidRPr="00BC1A94" w:rsidRDefault="00777E89">
      <w:pPr>
        <w:pStyle w:val="Paragrafoelenco"/>
        <w:widowControl w:val="0"/>
        <w:numPr>
          <w:ilvl w:val="0"/>
          <w:numId w:val="69"/>
        </w:numPr>
        <w:tabs>
          <w:tab w:val="left" w:pos="683"/>
          <w:tab w:val="left" w:pos="684"/>
        </w:tabs>
        <w:autoSpaceDE w:val="0"/>
        <w:autoSpaceDN w:val="0"/>
        <w:spacing w:before="138"/>
        <w:ind w:left="1134"/>
        <w:rPr>
          <w:lang w:eastAsia="en-US"/>
        </w:rPr>
      </w:pPr>
      <w:proofErr w:type="spellStart"/>
      <w:r w:rsidRPr="00BC1A94">
        <w:rPr>
          <w:lang w:eastAsia="en-US"/>
        </w:rPr>
        <w:t>Reflexive</w:t>
      </w:r>
      <w:proofErr w:type="spellEnd"/>
      <w:r w:rsidRPr="00BC1A94">
        <w:rPr>
          <w:lang w:eastAsia="en-US"/>
        </w:rPr>
        <w:t xml:space="preserve"> and </w:t>
      </w:r>
      <w:proofErr w:type="spellStart"/>
      <w:r w:rsidRPr="00BC1A94">
        <w:rPr>
          <w:lang w:eastAsia="en-US"/>
        </w:rPr>
        <w:t>reciprocal</w:t>
      </w:r>
      <w:proofErr w:type="spellEnd"/>
      <w:r w:rsidRPr="00BC1A94">
        <w:rPr>
          <w:lang w:eastAsia="en-US"/>
        </w:rPr>
        <w:t xml:space="preserve"> </w:t>
      </w:r>
      <w:proofErr w:type="spellStart"/>
      <w:r w:rsidRPr="00BC1A94">
        <w:rPr>
          <w:lang w:eastAsia="en-US"/>
        </w:rPr>
        <w:t>pronouns</w:t>
      </w:r>
      <w:proofErr w:type="spellEnd"/>
    </w:p>
    <w:p w14:paraId="096DF116" w14:textId="77777777" w:rsidR="00777E89" w:rsidRPr="00BC1A94" w:rsidRDefault="00777E89">
      <w:pPr>
        <w:pStyle w:val="Paragrafoelenco"/>
        <w:widowControl w:val="0"/>
        <w:numPr>
          <w:ilvl w:val="0"/>
          <w:numId w:val="69"/>
        </w:numPr>
        <w:tabs>
          <w:tab w:val="left" w:pos="683"/>
          <w:tab w:val="left" w:pos="684"/>
        </w:tabs>
        <w:autoSpaceDE w:val="0"/>
        <w:autoSpaceDN w:val="0"/>
        <w:spacing w:before="138"/>
        <w:ind w:left="1134"/>
        <w:rPr>
          <w:lang w:eastAsia="en-US"/>
        </w:rPr>
      </w:pPr>
      <w:proofErr w:type="spellStart"/>
      <w:r w:rsidRPr="00BC1A94">
        <w:rPr>
          <w:lang w:eastAsia="en-US"/>
        </w:rPr>
        <w:t>Landscapes</w:t>
      </w:r>
      <w:proofErr w:type="spellEnd"/>
    </w:p>
    <w:p w14:paraId="59C682F4" w14:textId="77777777" w:rsidR="00777E89" w:rsidRPr="00BC1A94" w:rsidRDefault="00777E89">
      <w:pPr>
        <w:pStyle w:val="Paragrafoelenco"/>
        <w:widowControl w:val="0"/>
        <w:numPr>
          <w:ilvl w:val="0"/>
          <w:numId w:val="69"/>
        </w:numPr>
        <w:tabs>
          <w:tab w:val="left" w:pos="683"/>
          <w:tab w:val="left" w:pos="684"/>
        </w:tabs>
        <w:autoSpaceDE w:val="0"/>
        <w:autoSpaceDN w:val="0"/>
        <w:spacing w:before="138"/>
        <w:ind w:left="1134"/>
        <w:rPr>
          <w:lang w:eastAsia="en-US"/>
        </w:rPr>
      </w:pPr>
      <w:r w:rsidRPr="00BC1A94">
        <w:rPr>
          <w:lang w:eastAsia="en-US"/>
        </w:rPr>
        <w:t xml:space="preserve">Crime and </w:t>
      </w:r>
      <w:proofErr w:type="spellStart"/>
      <w:r w:rsidRPr="00BC1A94">
        <w:rPr>
          <w:lang w:eastAsia="en-US"/>
        </w:rPr>
        <w:t>punishment</w:t>
      </w:r>
      <w:proofErr w:type="spellEnd"/>
    </w:p>
    <w:p w14:paraId="2F9AB0AF" w14:textId="77777777" w:rsidR="00777E89" w:rsidRPr="00BC1A94" w:rsidRDefault="00777E89">
      <w:pPr>
        <w:pStyle w:val="Paragrafoelenco"/>
        <w:widowControl w:val="0"/>
        <w:numPr>
          <w:ilvl w:val="0"/>
          <w:numId w:val="69"/>
        </w:numPr>
        <w:tabs>
          <w:tab w:val="left" w:pos="683"/>
          <w:tab w:val="left" w:pos="684"/>
        </w:tabs>
        <w:autoSpaceDE w:val="0"/>
        <w:autoSpaceDN w:val="0"/>
        <w:spacing w:before="138"/>
        <w:ind w:left="1134"/>
        <w:rPr>
          <w:lang w:eastAsia="en-US"/>
        </w:rPr>
      </w:pPr>
      <w:r w:rsidRPr="00BC1A94">
        <w:rPr>
          <w:lang w:eastAsia="en-US"/>
        </w:rPr>
        <w:t xml:space="preserve">Crime and social </w:t>
      </w:r>
      <w:proofErr w:type="spellStart"/>
      <w:r w:rsidRPr="00BC1A94">
        <w:rPr>
          <w:lang w:eastAsia="en-US"/>
        </w:rPr>
        <w:t>problems</w:t>
      </w:r>
      <w:proofErr w:type="spellEnd"/>
    </w:p>
    <w:p w14:paraId="5C790343" w14:textId="77777777" w:rsidR="00777E89" w:rsidRPr="00BC1A94" w:rsidRDefault="00777E89">
      <w:pPr>
        <w:pStyle w:val="Paragrafoelenco"/>
        <w:widowControl w:val="0"/>
        <w:numPr>
          <w:ilvl w:val="0"/>
          <w:numId w:val="69"/>
        </w:numPr>
        <w:tabs>
          <w:tab w:val="left" w:pos="683"/>
          <w:tab w:val="left" w:pos="684"/>
        </w:tabs>
        <w:autoSpaceDE w:val="0"/>
        <w:autoSpaceDN w:val="0"/>
        <w:spacing w:before="138"/>
        <w:ind w:left="1134"/>
        <w:rPr>
          <w:lang w:eastAsia="en-US"/>
        </w:rPr>
      </w:pPr>
      <w:r w:rsidRPr="00BC1A94">
        <w:rPr>
          <w:lang w:eastAsia="en-US"/>
        </w:rPr>
        <w:t>Interactions</w:t>
      </w:r>
    </w:p>
    <w:p w14:paraId="09E6A953" w14:textId="77777777" w:rsidR="00777E89" w:rsidRPr="00777E89" w:rsidRDefault="00777E89" w:rsidP="00BA3359">
      <w:pPr>
        <w:widowControl w:val="0"/>
        <w:autoSpaceDE w:val="0"/>
        <w:autoSpaceDN w:val="0"/>
        <w:ind w:left="1134"/>
        <w:rPr>
          <w:sz w:val="22"/>
          <w:lang w:eastAsia="en-US"/>
        </w:rPr>
      </w:pPr>
    </w:p>
    <w:p w14:paraId="70FA7C43" w14:textId="77777777" w:rsidR="00777E89" w:rsidRPr="00BC1A94" w:rsidRDefault="00777E89" w:rsidP="00BA3359">
      <w:pPr>
        <w:widowControl w:val="0"/>
        <w:autoSpaceDE w:val="0"/>
        <w:autoSpaceDN w:val="0"/>
        <w:ind w:left="1134"/>
        <w:rPr>
          <w:b/>
          <w:bCs/>
          <w:lang w:eastAsia="en-US"/>
        </w:rPr>
      </w:pPr>
      <w:r w:rsidRPr="00BC1A94">
        <w:rPr>
          <w:b/>
          <w:bCs/>
          <w:lang w:eastAsia="en-US"/>
        </w:rPr>
        <w:t>Health and social care:</w:t>
      </w:r>
    </w:p>
    <w:p w14:paraId="547E0F7F" w14:textId="77777777" w:rsidR="00777E89" w:rsidRPr="00777E89" w:rsidRDefault="00777E89">
      <w:pPr>
        <w:widowControl w:val="0"/>
        <w:numPr>
          <w:ilvl w:val="0"/>
          <w:numId w:val="70"/>
        </w:numPr>
        <w:tabs>
          <w:tab w:val="left" w:pos="683"/>
          <w:tab w:val="left" w:pos="684"/>
        </w:tabs>
        <w:autoSpaceDE w:val="0"/>
        <w:autoSpaceDN w:val="0"/>
        <w:spacing w:before="138" w:line="360" w:lineRule="auto"/>
        <w:ind w:left="1134" w:right="6730"/>
        <w:rPr>
          <w:szCs w:val="22"/>
          <w:lang w:eastAsia="en-US"/>
        </w:rPr>
      </w:pPr>
      <w:r w:rsidRPr="00777E89">
        <w:rPr>
          <w:szCs w:val="22"/>
          <w:lang w:eastAsia="en-US"/>
        </w:rPr>
        <w:t xml:space="preserve">Module 5 </w:t>
      </w:r>
      <w:proofErr w:type="spellStart"/>
      <w:r w:rsidRPr="00777E89">
        <w:rPr>
          <w:szCs w:val="22"/>
          <w:lang w:eastAsia="en-US"/>
        </w:rPr>
        <w:t>Growing</w:t>
      </w:r>
      <w:proofErr w:type="spellEnd"/>
      <w:r w:rsidRPr="00777E89">
        <w:rPr>
          <w:szCs w:val="22"/>
          <w:lang w:eastAsia="en-US"/>
        </w:rPr>
        <w:t xml:space="preserve"> </w:t>
      </w:r>
      <w:proofErr w:type="spellStart"/>
      <w:r w:rsidRPr="00777E89">
        <w:rPr>
          <w:szCs w:val="22"/>
          <w:lang w:eastAsia="en-US"/>
        </w:rPr>
        <w:t>Old</w:t>
      </w:r>
      <w:proofErr w:type="spellEnd"/>
      <w:r w:rsidRPr="00777E89">
        <w:rPr>
          <w:spacing w:val="-57"/>
          <w:szCs w:val="22"/>
          <w:lang w:eastAsia="en-US"/>
        </w:rPr>
        <w:t xml:space="preserve"> </w:t>
      </w:r>
      <w:r w:rsidRPr="00777E89">
        <w:rPr>
          <w:szCs w:val="22"/>
          <w:lang w:eastAsia="en-US"/>
        </w:rPr>
        <w:t>Unit</w:t>
      </w:r>
      <w:r w:rsidRPr="00777E89">
        <w:rPr>
          <w:spacing w:val="-6"/>
          <w:szCs w:val="22"/>
          <w:lang w:eastAsia="en-US"/>
        </w:rPr>
        <w:t xml:space="preserve"> </w:t>
      </w:r>
      <w:r w:rsidRPr="00777E89">
        <w:rPr>
          <w:szCs w:val="22"/>
          <w:lang w:eastAsia="en-US"/>
        </w:rPr>
        <w:t>1:</w:t>
      </w:r>
      <w:r w:rsidRPr="00777E89">
        <w:rPr>
          <w:spacing w:val="-5"/>
          <w:szCs w:val="22"/>
          <w:lang w:eastAsia="en-US"/>
        </w:rPr>
        <w:t xml:space="preserve"> </w:t>
      </w:r>
      <w:proofErr w:type="spellStart"/>
      <w:r w:rsidRPr="00777E89">
        <w:rPr>
          <w:szCs w:val="22"/>
          <w:lang w:eastAsia="en-US"/>
        </w:rPr>
        <w:t>Healthy</w:t>
      </w:r>
      <w:proofErr w:type="spellEnd"/>
      <w:r w:rsidRPr="00777E89">
        <w:rPr>
          <w:spacing w:val="-6"/>
          <w:szCs w:val="22"/>
          <w:lang w:eastAsia="en-US"/>
        </w:rPr>
        <w:t xml:space="preserve"> </w:t>
      </w:r>
      <w:r w:rsidRPr="00777E89">
        <w:rPr>
          <w:szCs w:val="22"/>
          <w:lang w:eastAsia="en-US"/>
        </w:rPr>
        <w:t>Aging</w:t>
      </w:r>
    </w:p>
    <w:p w14:paraId="4E55DD29" w14:textId="5BC53478" w:rsidR="00777E89" w:rsidRDefault="00777E89">
      <w:pPr>
        <w:widowControl w:val="0"/>
        <w:numPr>
          <w:ilvl w:val="0"/>
          <w:numId w:val="70"/>
        </w:numPr>
        <w:tabs>
          <w:tab w:val="left" w:pos="683"/>
          <w:tab w:val="left" w:pos="684"/>
        </w:tabs>
        <w:autoSpaceDE w:val="0"/>
        <w:autoSpaceDN w:val="0"/>
        <w:spacing w:line="360" w:lineRule="auto"/>
        <w:ind w:left="1134" w:right="4520"/>
        <w:rPr>
          <w:szCs w:val="22"/>
          <w:lang w:eastAsia="en-US"/>
        </w:rPr>
      </w:pPr>
      <w:r w:rsidRPr="00777E89">
        <w:rPr>
          <w:szCs w:val="22"/>
          <w:lang w:eastAsia="en-US"/>
        </w:rPr>
        <w:t>Module</w:t>
      </w:r>
      <w:r w:rsidRPr="00777E89">
        <w:rPr>
          <w:spacing w:val="-5"/>
          <w:szCs w:val="22"/>
          <w:lang w:eastAsia="en-US"/>
        </w:rPr>
        <w:t xml:space="preserve"> </w:t>
      </w:r>
      <w:r w:rsidRPr="00777E89">
        <w:rPr>
          <w:szCs w:val="22"/>
          <w:lang w:eastAsia="en-US"/>
        </w:rPr>
        <w:t>1</w:t>
      </w:r>
      <w:r w:rsidRPr="00777E89">
        <w:rPr>
          <w:spacing w:val="-4"/>
          <w:szCs w:val="22"/>
          <w:lang w:eastAsia="en-US"/>
        </w:rPr>
        <w:t xml:space="preserve"> </w:t>
      </w:r>
      <w:r w:rsidRPr="00777E89">
        <w:rPr>
          <w:szCs w:val="22"/>
          <w:lang w:eastAsia="en-US"/>
        </w:rPr>
        <w:t>The</w:t>
      </w:r>
      <w:r w:rsidRPr="00777E89">
        <w:rPr>
          <w:spacing w:val="-4"/>
          <w:szCs w:val="22"/>
          <w:lang w:eastAsia="en-US"/>
        </w:rPr>
        <w:t xml:space="preserve"> </w:t>
      </w:r>
      <w:r w:rsidRPr="00777E89">
        <w:rPr>
          <w:szCs w:val="22"/>
          <w:lang w:eastAsia="en-US"/>
        </w:rPr>
        <w:t>Human</w:t>
      </w:r>
      <w:r w:rsidRPr="00777E89">
        <w:rPr>
          <w:spacing w:val="-5"/>
          <w:szCs w:val="22"/>
          <w:lang w:eastAsia="en-US"/>
        </w:rPr>
        <w:t xml:space="preserve"> </w:t>
      </w:r>
      <w:r w:rsidRPr="00777E89">
        <w:rPr>
          <w:szCs w:val="22"/>
          <w:lang w:eastAsia="en-US"/>
        </w:rPr>
        <w:t>Body</w:t>
      </w:r>
      <w:r w:rsidRPr="00777E89">
        <w:rPr>
          <w:spacing w:val="-4"/>
          <w:szCs w:val="22"/>
          <w:lang w:eastAsia="en-US"/>
        </w:rPr>
        <w:t xml:space="preserve"> </w:t>
      </w:r>
      <w:r w:rsidRPr="00777E89">
        <w:rPr>
          <w:szCs w:val="22"/>
          <w:lang w:eastAsia="en-US"/>
        </w:rPr>
        <w:t>and</w:t>
      </w:r>
      <w:r w:rsidRPr="00777E89">
        <w:rPr>
          <w:spacing w:val="-4"/>
          <w:szCs w:val="22"/>
          <w:lang w:eastAsia="en-US"/>
        </w:rPr>
        <w:t xml:space="preserve"> </w:t>
      </w:r>
      <w:r w:rsidRPr="00777E89">
        <w:rPr>
          <w:szCs w:val="22"/>
          <w:lang w:eastAsia="en-US"/>
        </w:rPr>
        <w:t>How</w:t>
      </w:r>
      <w:r w:rsidRPr="00777E89">
        <w:rPr>
          <w:spacing w:val="-5"/>
          <w:szCs w:val="22"/>
          <w:lang w:eastAsia="en-US"/>
        </w:rPr>
        <w:t xml:space="preserve"> </w:t>
      </w:r>
      <w:proofErr w:type="spellStart"/>
      <w:r w:rsidRPr="00777E89">
        <w:rPr>
          <w:szCs w:val="22"/>
          <w:lang w:eastAsia="en-US"/>
        </w:rPr>
        <w:t>it</w:t>
      </w:r>
      <w:proofErr w:type="spellEnd"/>
      <w:r w:rsidRPr="00777E89">
        <w:rPr>
          <w:spacing w:val="-4"/>
          <w:szCs w:val="22"/>
          <w:lang w:eastAsia="en-US"/>
        </w:rPr>
        <w:t xml:space="preserve"> </w:t>
      </w:r>
      <w:r w:rsidRPr="00777E89">
        <w:rPr>
          <w:szCs w:val="22"/>
          <w:lang w:eastAsia="en-US"/>
        </w:rPr>
        <w:t>Works</w:t>
      </w:r>
      <w:r w:rsidRPr="00777E89">
        <w:rPr>
          <w:spacing w:val="-57"/>
          <w:szCs w:val="22"/>
          <w:lang w:eastAsia="en-US"/>
        </w:rPr>
        <w:t xml:space="preserve"> </w:t>
      </w:r>
      <w:r w:rsidRPr="00777E89">
        <w:rPr>
          <w:szCs w:val="22"/>
          <w:lang w:eastAsia="en-US"/>
        </w:rPr>
        <w:t xml:space="preserve">Unit 2: </w:t>
      </w:r>
      <w:proofErr w:type="spellStart"/>
      <w:r w:rsidRPr="00777E89">
        <w:rPr>
          <w:szCs w:val="22"/>
          <w:lang w:eastAsia="en-US"/>
        </w:rPr>
        <w:t>Nutrition</w:t>
      </w:r>
      <w:proofErr w:type="spellEnd"/>
    </w:p>
    <w:p w14:paraId="377ACABE" w14:textId="07196E57" w:rsidR="00777E89" w:rsidRDefault="00777E89" w:rsidP="00BA3359">
      <w:pPr>
        <w:widowControl w:val="0"/>
        <w:tabs>
          <w:tab w:val="left" w:pos="683"/>
          <w:tab w:val="left" w:pos="684"/>
        </w:tabs>
        <w:autoSpaceDE w:val="0"/>
        <w:autoSpaceDN w:val="0"/>
        <w:spacing w:line="360" w:lineRule="auto"/>
        <w:ind w:left="1134" w:right="4520"/>
        <w:rPr>
          <w:szCs w:val="22"/>
          <w:lang w:eastAsia="en-US"/>
        </w:rPr>
      </w:pPr>
    </w:p>
    <w:p w14:paraId="75AAAFE4" w14:textId="11CA29A9" w:rsidR="00777E89" w:rsidRDefault="00777E89" w:rsidP="00BA3359">
      <w:pPr>
        <w:widowControl w:val="0"/>
        <w:tabs>
          <w:tab w:val="left" w:pos="683"/>
          <w:tab w:val="left" w:pos="684"/>
        </w:tabs>
        <w:autoSpaceDE w:val="0"/>
        <w:autoSpaceDN w:val="0"/>
        <w:spacing w:line="360" w:lineRule="auto"/>
        <w:ind w:left="1134" w:right="4520"/>
        <w:rPr>
          <w:szCs w:val="22"/>
          <w:lang w:eastAsia="en-US"/>
        </w:rPr>
      </w:pPr>
    </w:p>
    <w:p w14:paraId="49CDFD20" w14:textId="77777777" w:rsidR="00777E89" w:rsidRPr="00777E89" w:rsidRDefault="00777E89" w:rsidP="00BA3359">
      <w:pPr>
        <w:widowControl w:val="0"/>
        <w:tabs>
          <w:tab w:val="left" w:pos="683"/>
          <w:tab w:val="left" w:pos="684"/>
        </w:tabs>
        <w:autoSpaceDE w:val="0"/>
        <w:autoSpaceDN w:val="0"/>
        <w:spacing w:before="77"/>
        <w:ind w:left="1134"/>
        <w:rPr>
          <w:szCs w:val="22"/>
          <w:lang w:eastAsia="en-US"/>
        </w:rPr>
      </w:pPr>
      <w:r w:rsidRPr="00777E89">
        <w:rPr>
          <w:szCs w:val="22"/>
          <w:lang w:eastAsia="en-US"/>
        </w:rPr>
        <w:t xml:space="preserve">Module 5 </w:t>
      </w:r>
      <w:proofErr w:type="spellStart"/>
      <w:r w:rsidRPr="00777E89">
        <w:rPr>
          <w:szCs w:val="22"/>
          <w:lang w:eastAsia="en-US"/>
        </w:rPr>
        <w:t>Growing</w:t>
      </w:r>
      <w:proofErr w:type="spellEnd"/>
      <w:r w:rsidRPr="00777E89">
        <w:rPr>
          <w:szCs w:val="22"/>
          <w:lang w:eastAsia="en-US"/>
        </w:rPr>
        <w:t xml:space="preserve"> </w:t>
      </w:r>
      <w:proofErr w:type="spellStart"/>
      <w:r w:rsidRPr="00777E89">
        <w:rPr>
          <w:szCs w:val="22"/>
          <w:lang w:eastAsia="en-US"/>
        </w:rPr>
        <w:t>Old</w:t>
      </w:r>
      <w:proofErr w:type="spellEnd"/>
    </w:p>
    <w:p w14:paraId="7E748659" w14:textId="77777777" w:rsidR="00777E89" w:rsidRPr="00777E89" w:rsidRDefault="00777E89" w:rsidP="00BA3359">
      <w:pPr>
        <w:widowControl w:val="0"/>
        <w:autoSpaceDE w:val="0"/>
        <w:autoSpaceDN w:val="0"/>
        <w:spacing w:before="138"/>
        <w:ind w:left="1134"/>
        <w:rPr>
          <w:lang w:eastAsia="en-US"/>
        </w:rPr>
      </w:pPr>
      <w:r w:rsidRPr="00777E89">
        <w:rPr>
          <w:lang w:eastAsia="en-US"/>
        </w:rPr>
        <w:t xml:space="preserve">Unit 2 Minor </w:t>
      </w:r>
      <w:proofErr w:type="spellStart"/>
      <w:r w:rsidRPr="00777E89">
        <w:rPr>
          <w:lang w:eastAsia="en-US"/>
        </w:rPr>
        <w:t>problems</w:t>
      </w:r>
      <w:proofErr w:type="spellEnd"/>
      <w:r w:rsidRPr="00777E89">
        <w:rPr>
          <w:lang w:eastAsia="en-US"/>
        </w:rPr>
        <w:t xml:space="preserve"> of </w:t>
      </w:r>
      <w:proofErr w:type="spellStart"/>
      <w:r w:rsidRPr="00777E89">
        <w:rPr>
          <w:lang w:eastAsia="en-US"/>
        </w:rPr>
        <w:t>Old</w:t>
      </w:r>
      <w:proofErr w:type="spellEnd"/>
      <w:r w:rsidRPr="00777E89">
        <w:rPr>
          <w:lang w:eastAsia="en-US"/>
        </w:rPr>
        <w:t xml:space="preserve"> Age</w:t>
      </w:r>
    </w:p>
    <w:p w14:paraId="575312EB" w14:textId="77777777" w:rsidR="00777E89" w:rsidRPr="00777E89" w:rsidRDefault="00777E89" w:rsidP="00BA3359">
      <w:pPr>
        <w:widowControl w:val="0"/>
        <w:autoSpaceDE w:val="0"/>
        <w:autoSpaceDN w:val="0"/>
        <w:spacing w:before="138" w:line="360" w:lineRule="auto"/>
        <w:ind w:left="1134" w:right="115"/>
        <w:rPr>
          <w:lang w:eastAsia="en-US"/>
        </w:rPr>
      </w:pPr>
      <w:r w:rsidRPr="00777E89">
        <w:rPr>
          <w:lang w:eastAsia="en-US"/>
        </w:rPr>
        <w:t>Unit</w:t>
      </w:r>
      <w:r w:rsidRPr="00777E89">
        <w:rPr>
          <w:spacing w:val="-4"/>
          <w:lang w:eastAsia="en-US"/>
        </w:rPr>
        <w:t xml:space="preserve"> </w:t>
      </w:r>
      <w:r w:rsidRPr="00777E89">
        <w:rPr>
          <w:lang w:eastAsia="en-US"/>
        </w:rPr>
        <w:t>3</w:t>
      </w:r>
      <w:r w:rsidRPr="00777E89">
        <w:rPr>
          <w:spacing w:val="-3"/>
          <w:lang w:eastAsia="en-US"/>
        </w:rPr>
        <w:t xml:space="preserve"> </w:t>
      </w:r>
      <w:r w:rsidRPr="00777E89">
        <w:rPr>
          <w:lang w:eastAsia="en-US"/>
        </w:rPr>
        <w:t>Major</w:t>
      </w:r>
      <w:r w:rsidRPr="00777E89">
        <w:rPr>
          <w:spacing w:val="-3"/>
          <w:lang w:eastAsia="en-US"/>
        </w:rPr>
        <w:t xml:space="preserve"> </w:t>
      </w:r>
      <w:proofErr w:type="spellStart"/>
      <w:r w:rsidRPr="00777E89">
        <w:rPr>
          <w:lang w:eastAsia="en-US"/>
        </w:rPr>
        <w:t>Diseases</w:t>
      </w:r>
      <w:proofErr w:type="spellEnd"/>
      <w:r w:rsidRPr="00777E89">
        <w:rPr>
          <w:spacing w:val="-4"/>
          <w:lang w:eastAsia="en-US"/>
        </w:rPr>
        <w:t xml:space="preserve"> </w:t>
      </w:r>
      <w:r w:rsidRPr="00777E89">
        <w:rPr>
          <w:lang w:eastAsia="en-US"/>
        </w:rPr>
        <w:t>(</w:t>
      </w:r>
      <w:proofErr w:type="spellStart"/>
      <w:r w:rsidRPr="00777E89">
        <w:rPr>
          <w:lang w:eastAsia="en-US"/>
        </w:rPr>
        <w:t>Dementia</w:t>
      </w:r>
      <w:proofErr w:type="spellEnd"/>
      <w:r w:rsidRPr="00777E89">
        <w:rPr>
          <w:lang w:eastAsia="en-US"/>
        </w:rPr>
        <w:t>,</w:t>
      </w:r>
      <w:r w:rsidRPr="00777E89">
        <w:rPr>
          <w:spacing w:val="-3"/>
          <w:lang w:eastAsia="en-US"/>
        </w:rPr>
        <w:t xml:space="preserve"> </w:t>
      </w:r>
      <w:proofErr w:type="spellStart"/>
      <w:r w:rsidRPr="00777E89">
        <w:rPr>
          <w:lang w:eastAsia="en-US"/>
        </w:rPr>
        <w:t>Alzheimer’s</w:t>
      </w:r>
      <w:proofErr w:type="spellEnd"/>
      <w:r w:rsidRPr="00777E89">
        <w:rPr>
          <w:lang w:eastAsia="en-US"/>
        </w:rPr>
        <w:t>,</w:t>
      </w:r>
      <w:r w:rsidRPr="00777E89">
        <w:rPr>
          <w:spacing w:val="-3"/>
          <w:lang w:eastAsia="en-US"/>
        </w:rPr>
        <w:t xml:space="preserve"> </w:t>
      </w:r>
      <w:proofErr w:type="spellStart"/>
      <w:r w:rsidRPr="00777E89">
        <w:rPr>
          <w:lang w:eastAsia="en-US"/>
        </w:rPr>
        <w:t>Parkinson’s</w:t>
      </w:r>
      <w:proofErr w:type="spellEnd"/>
      <w:r w:rsidRPr="00777E89">
        <w:rPr>
          <w:lang w:eastAsia="en-US"/>
        </w:rPr>
        <w:t>,</w:t>
      </w:r>
      <w:r w:rsidRPr="00777E89">
        <w:rPr>
          <w:spacing w:val="-3"/>
          <w:lang w:eastAsia="en-US"/>
        </w:rPr>
        <w:t xml:space="preserve"> </w:t>
      </w:r>
      <w:r w:rsidRPr="00777E89">
        <w:rPr>
          <w:lang w:eastAsia="en-US"/>
        </w:rPr>
        <w:t>Care</w:t>
      </w:r>
      <w:r w:rsidRPr="00777E89">
        <w:rPr>
          <w:spacing w:val="-4"/>
          <w:lang w:eastAsia="en-US"/>
        </w:rPr>
        <w:t xml:space="preserve"> </w:t>
      </w:r>
      <w:r w:rsidRPr="00777E89">
        <w:rPr>
          <w:lang w:eastAsia="en-US"/>
        </w:rPr>
        <w:t>settings,</w:t>
      </w:r>
      <w:r w:rsidRPr="00777E89">
        <w:rPr>
          <w:spacing w:val="-3"/>
          <w:lang w:eastAsia="en-US"/>
        </w:rPr>
        <w:t xml:space="preserve"> </w:t>
      </w:r>
      <w:r w:rsidRPr="00777E89">
        <w:rPr>
          <w:lang w:eastAsia="en-US"/>
        </w:rPr>
        <w:t>Aging</w:t>
      </w:r>
      <w:r w:rsidRPr="00777E89">
        <w:rPr>
          <w:spacing w:val="-3"/>
          <w:lang w:eastAsia="en-US"/>
        </w:rPr>
        <w:t xml:space="preserve"> </w:t>
      </w:r>
      <w:r w:rsidRPr="00777E89">
        <w:rPr>
          <w:lang w:eastAsia="en-US"/>
        </w:rPr>
        <w:t>services)</w:t>
      </w:r>
      <w:r w:rsidRPr="00777E89">
        <w:rPr>
          <w:spacing w:val="-57"/>
          <w:lang w:eastAsia="en-US"/>
        </w:rPr>
        <w:t xml:space="preserve"> </w:t>
      </w:r>
      <w:r w:rsidRPr="00777E89">
        <w:rPr>
          <w:lang w:eastAsia="en-US"/>
        </w:rPr>
        <w:t>Insight on Music and Pet Therapy</w:t>
      </w:r>
    </w:p>
    <w:p w14:paraId="2909B4B0" w14:textId="77777777" w:rsidR="00777E89" w:rsidRPr="00777E89" w:rsidRDefault="00777E89" w:rsidP="00BA3359">
      <w:pPr>
        <w:widowControl w:val="0"/>
        <w:autoSpaceDE w:val="0"/>
        <w:autoSpaceDN w:val="0"/>
        <w:ind w:left="1134"/>
        <w:rPr>
          <w:lang w:eastAsia="en-US"/>
        </w:rPr>
      </w:pPr>
      <w:r w:rsidRPr="00777E89">
        <w:rPr>
          <w:lang w:eastAsia="en-US"/>
        </w:rPr>
        <w:t xml:space="preserve">Insight on </w:t>
      </w:r>
      <w:proofErr w:type="spellStart"/>
      <w:r w:rsidRPr="00777E89">
        <w:rPr>
          <w:lang w:eastAsia="en-US"/>
        </w:rPr>
        <w:t>Rehabilitation</w:t>
      </w:r>
      <w:proofErr w:type="spellEnd"/>
      <w:r w:rsidRPr="00777E89">
        <w:rPr>
          <w:lang w:eastAsia="en-US"/>
        </w:rPr>
        <w:t xml:space="preserve"> Centres</w:t>
      </w:r>
    </w:p>
    <w:p w14:paraId="74658C51" w14:textId="77777777" w:rsidR="00777E89" w:rsidRPr="00777E89" w:rsidRDefault="00777E89">
      <w:pPr>
        <w:widowControl w:val="0"/>
        <w:numPr>
          <w:ilvl w:val="0"/>
          <w:numId w:val="71"/>
        </w:numPr>
        <w:tabs>
          <w:tab w:val="left" w:pos="683"/>
          <w:tab w:val="left" w:pos="684"/>
        </w:tabs>
        <w:autoSpaceDE w:val="0"/>
        <w:autoSpaceDN w:val="0"/>
        <w:spacing w:before="138" w:line="360" w:lineRule="auto"/>
        <w:ind w:left="1134" w:right="6101"/>
        <w:rPr>
          <w:szCs w:val="22"/>
          <w:lang w:eastAsia="en-US"/>
        </w:rPr>
      </w:pPr>
      <w:proofErr w:type="spellStart"/>
      <w:r w:rsidRPr="00777E89">
        <w:rPr>
          <w:szCs w:val="22"/>
          <w:lang w:eastAsia="en-US"/>
        </w:rPr>
        <w:t>Revision</w:t>
      </w:r>
      <w:proofErr w:type="spellEnd"/>
      <w:r w:rsidRPr="00777E89">
        <w:rPr>
          <w:szCs w:val="22"/>
          <w:lang w:eastAsia="en-US"/>
        </w:rPr>
        <w:t xml:space="preserve"> of </w:t>
      </w:r>
      <w:proofErr w:type="spellStart"/>
      <w:r w:rsidRPr="00777E89">
        <w:rPr>
          <w:szCs w:val="22"/>
          <w:lang w:eastAsia="en-US"/>
        </w:rPr>
        <w:t>fourth</w:t>
      </w:r>
      <w:proofErr w:type="spellEnd"/>
      <w:r w:rsidRPr="00777E89">
        <w:rPr>
          <w:szCs w:val="22"/>
          <w:lang w:eastAsia="en-US"/>
        </w:rPr>
        <w:t xml:space="preserve"> </w:t>
      </w:r>
      <w:proofErr w:type="spellStart"/>
      <w:r w:rsidRPr="00777E89">
        <w:rPr>
          <w:szCs w:val="22"/>
          <w:lang w:eastAsia="en-US"/>
        </w:rPr>
        <w:t>year</w:t>
      </w:r>
      <w:proofErr w:type="spellEnd"/>
      <w:r w:rsidRPr="00777E89">
        <w:rPr>
          <w:szCs w:val="22"/>
          <w:lang w:eastAsia="en-US"/>
        </w:rPr>
        <w:t xml:space="preserve"> </w:t>
      </w:r>
      <w:proofErr w:type="spellStart"/>
      <w:r w:rsidRPr="00777E89">
        <w:rPr>
          <w:szCs w:val="22"/>
          <w:lang w:eastAsia="en-US"/>
        </w:rPr>
        <w:t>topics</w:t>
      </w:r>
      <w:proofErr w:type="spellEnd"/>
      <w:r w:rsidRPr="00777E89">
        <w:rPr>
          <w:szCs w:val="22"/>
          <w:lang w:eastAsia="en-US"/>
        </w:rPr>
        <w:t>:</w:t>
      </w:r>
      <w:r w:rsidRPr="00777E89">
        <w:rPr>
          <w:spacing w:val="-58"/>
          <w:szCs w:val="22"/>
          <w:lang w:eastAsia="en-US"/>
        </w:rPr>
        <w:t xml:space="preserve"> </w:t>
      </w:r>
      <w:r w:rsidRPr="00777E89">
        <w:rPr>
          <w:szCs w:val="22"/>
          <w:lang w:eastAsia="en-US"/>
        </w:rPr>
        <w:t xml:space="preserve">Module 3 </w:t>
      </w:r>
      <w:proofErr w:type="spellStart"/>
      <w:r w:rsidRPr="00777E89">
        <w:rPr>
          <w:szCs w:val="22"/>
          <w:lang w:eastAsia="en-US"/>
        </w:rPr>
        <w:t>Growing</w:t>
      </w:r>
      <w:proofErr w:type="spellEnd"/>
      <w:r w:rsidRPr="00777E89">
        <w:rPr>
          <w:szCs w:val="22"/>
          <w:lang w:eastAsia="en-US"/>
        </w:rPr>
        <w:t xml:space="preserve"> Up</w:t>
      </w:r>
    </w:p>
    <w:p w14:paraId="76C4EB18" w14:textId="77777777" w:rsidR="00777E89" w:rsidRPr="00777E89" w:rsidRDefault="00777E89">
      <w:pPr>
        <w:pStyle w:val="Paragrafoelenco"/>
        <w:widowControl w:val="0"/>
        <w:numPr>
          <w:ilvl w:val="1"/>
          <w:numId w:val="71"/>
        </w:numPr>
        <w:autoSpaceDE w:val="0"/>
        <w:autoSpaceDN w:val="0"/>
        <w:spacing w:line="360" w:lineRule="auto"/>
        <w:ind w:left="1134" w:right="1692"/>
        <w:rPr>
          <w:lang w:eastAsia="en-US"/>
        </w:rPr>
      </w:pPr>
      <w:r w:rsidRPr="00777E89">
        <w:rPr>
          <w:lang w:eastAsia="en-US"/>
        </w:rPr>
        <w:t>Unit</w:t>
      </w:r>
      <w:r w:rsidRPr="00BC1A94">
        <w:rPr>
          <w:spacing w:val="-4"/>
          <w:lang w:eastAsia="en-US"/>
        </w:rPr>
        <w:t xml:space="preserve"> </w:t>
      </w:r>
      <w:r w:rsidRPr="00777E89">
        <w:rPr>
          <w:lang w:eastAsia="en-US"/>
        </w:rPr>
        <w:t>2:</w:t>
      </w:r>
      <w:r w:rsidRPr="00BC1A94">
        <w:rPr>
          <w:spacing w:val="-4"/>
          <w:lang w:eastAsia="en-US"/>
        </w:rPr>
        <w:t xml:space="preserve"> </w:t>
      </w:r>
      <w:proofErr w:type="spellStart"/>
      <w:r w:rsidRPr="00777E89">
        <w:rPr>
          <w:lang w:eastAsia="en-US"/>
        </w:rPr>
        <w:t>Adolescence</w:t>
      </w:r>
      <w:proofErr w:type="spellEnd"/>
      <w:r w:rsidRPr="00777E89">
        <w:rPr>
          <w:lang w:eastAsia="en-US"/>
        </w:rPr>
        <w:t>:</w:t>
      </w:r>
      <w:r w:rsidRPr="00BC1A94">
        <w:rPr>
          <w:spacing w:val="-4"/>
          <w:lang w:eastAsia="en-US"/>
        </w:rPr>
        <w:t xml:space="preserve"> </w:t>
      </w:r>
      <w:r w:rsidRPr="00777E89">
        <w:rPr>
          <w:lang w:eastAsia="en-US"/>
        </w:rPr>
        <w:t>an</w:t>
      </w:r>
      <w:r w:rsidRPr="00BC1A94">
        <w:rPr>
          <w:spacing w:val="-3"/>
          <w:lang w:eastAsia="en-US"/>
        </w:rPr>
        <w:t xml:space="preserve"> </w:t>
      </w:r>
      <w:r w:rsidRPr="00777E89">
        <w:rPr>
          <w:lang w:eastAsia="en-US"/>
        </w:rPr>
        <w:t>Age</w:t>
      </w:r>
      <w:r w:rsidRPr="00BC1A94">
        <w:rPr>
          <w:spacing w:val="-4"/>
          <w:lang w:eastAsia="en-US"/>
        </w:rPr>
        <w:t xml:space="preserve"> </w:t>
      </w:r>
      <w:r w:rsidRPr="00777E89">
        <w:rPr>
          <w:lang w:eastAsia="en-US"/>
        </w:rPr>
        <w:t>of</w:t>
      </w:r>
      <w:r w:rsidRPr="00BC1A94">
        <w:rPr>
          <w:spacing w:val="-4"/>
          <w:lang w:eastAsia="en-US"/>
        </w:rPr>
        <w:t xml:space="preserve"> </w:t>
      </w:r>
      <w:proofErr w:type="spellStart"/>
      <w:r w:rsidRPr="00777E89">
        <w:rPr>
          <w:lang w:eastAsia="en-US"/>
        </w:rPr>
        <w:t>Transition</w:t>
      </w:r>
      <w:proofErr w:type="spellEnd"/>
      <w:r w:rsidRPr="00BC1A94">
        <w:rPr>
          <w:spacing w:val="-3"/>
          <w:lang w:eastAsia="en-US"/>
        </w:rPr>
        <w:t xml:space="preserve"> </w:t>
      </w:r>
      <w:r w:rsidRPr="00777E89">
        <w:rPr>
          <w:lang w:eastAsia="en-US"/>
        </w:rPr>
        <w:t>(</w:t>
      </w:r>
      <w:proofErr w:type="spellStart"/>
      <w:r w:rsidRPr="00777E89">
        <w:rPr>
          <w:lang w:eastAsia="en-US"/>
        </w:rPr>
        <w:t>Children’s</w:t>
      </w:r>
      <w:proofErr w:type="spellEnd"/>
      <w:r w:rsidRPr="00BC1A94">
        <w:rPr>
          <w:spacing w:val="-4"/>
          <w:lang w:eastAsia="en-US"/>
        </w:rPr>
        <w:t xml:space="preserve"> </w:t>
      </w:r>
      <w:proofErr w:type="spellStart"/>
      <w:r w:rsidRPr="00777E89">
        <w:rPr>
          <w:lang w:eastAsia="en-US"/>
        </w:rPr>
        <w:t>Right</w:t>
      </w:r>
      <w:proofErr w:type="spellEnd"/>
      <w:r w:rsidRPr="00BC1A94">
        <w:rPr>
          <w:spacing w:val="-4"/>
          <w:lang w:eastAsia="en-US"/>
        </w:rPr>
        <w:t xml:space="preserve"> </w:t>
      </w:r>
      <w:r w:rsidRPr="00777E89">
        <w:rPr>
          <w:lang w:eastAsia="en-US"/>
        </w:rPr>
        <w:t>and</w:t>
      </w:r>
      <w:r w:rsidRPr="00BC1A94">
        <w:rPr>
          <w:spacing w:val="-3"/>
          <w:lang w:eastAsia="en-US"/>
        </w:rPr>
        <w:t xml:space="preserve"> </w:t>
      </w:r>
      <w:proofErr w:type="spellStart"/>
      <w:r w:rsidRPr="00777E89">
        <w:rPr>
          <w:lang w:eastAsia="en-US"/>
        </w:rPr>
        <w:t>Bullying</w:t>
      </w:r>
      <w:proofErr w:type="spellEnd"/>
      <w:r w:rsidRPr="00777E89">
        <w:rPr>
          <w:lang w:eastAsia="en-US"/>
        </w:rPr>
        <w:t>)</w:t>
      </w:r>
      <w:r w:rsidRPr="00BC1A94">
        <w:rPr>
          <w:spacing w:val="-57"/>
          <w:lang w:eastAsia="en-US"/>
        </w:rPr>
        <w:t xml:space="preserve"> </w:t>
      </w:r>
      <w:r w:rsidRPr="00777E89">
        <w:rPr>
          <w:lang w:eastAsia="en-US"/>
        </w:rPr>
        <w:t xml:space="preserve">Module 1, The Human Body and How </w:t>
      </w:r>
      <w:proofErr w:type="spellStart"/>
      <w:r w:rsidRPr="00777E89">
        <w:rPr>
          <w:lang w:eastAsia="en-US"/>
        </w:rPr>
        <w:t>it</w:t>
      </w:r>
      <w:proofErr w:type="spellEnd"/>
      <w:r w:rsidRPr="00777E89">
        <w:rPr>
          <w:lang w:eastAsia="en-US"/>
        </w:rPr>
        <w:t xml:space="preserve"> works</w:t>
      </w:r>
    </w:p>
    <w:p w14:paraId="7B7BF8AB" w14:textId="77777777" w:rsidR="00777E89" w:rsidRPr="00777E89" w:rsidRDefault="00777E89">
      <w:pPr>
        <w:pStyle w:val="Paragrafoelenco"/>
        <w:widowControl w:val="0"/>
        <w:numPr>
          <w:ilvl w:val="1"/>
          <w:numId w:val="71"/>
        </w:numPr>
        <w:autoSpaceDE w:val="0"/>
        <w:autoSpaceDN w:val="0"/>
        <w:spacing w:line="360" w:lineRule="auto"/>
        <w:ind w:left="1134" w:right="5027"/>
        <w:rPr>
          <w:lang w:eastAsia="en-US"/>
        </w:rPr>
      </w:pPr>
      <w:r w:rsidRPr="00777E89">
        <w:rPr>
          <w:lang w:eastAsia="en-US"/>
        </w:rPr>
        <w:t xml:space="preserve">Unit 1 The </w:t>
      </w:r>
      <w:proofErr w:type="spellStart"/>
      <w:r w:rsidRPr="00777E89">
        <w:rPr>
          <w:lang w:eastAsia="en-US"/>
        </w:rPr>
        <w:t>Senses</w:t>
      </w:r>
      <w:proofErr w:type="spellEnd"/>
      <w:r w:rsidRPr="00777E89">
        <w:rPr>
          <w:lang w:eastAsia="en-US"/>
        </w:rPr>
        <w:t xml:space="preserve"> and </w:t>
      </w:r>
      <w:proofErr w:type="spellStart"/>
      <w:r w:rsidRPr="00777E89">
        <w:rPr>
          <w:lang w:eastAsia="en-US"/>
        </w:rPr>
        <w:t>Their</w:t>
      </w:r>
      <w:proofErr w:type="spellEnd"/>
      <w:r w:rsidRPr="00777E89">
        <w:rPr>
          <w:lang w:eastAsia="en-US"/>
        </w:rPr>
        <w:t xml:space="preserve"> </w:t>
      </w:r>
      <w:proofErr w:type="spellStart"/>
      <w:r w:rsidRPr="00777E89">
        <w:rPr>
          <w:lang w:eastAsia="en-US"/>
        </w:rPr>
        <w:t>Anomalies</w:t>
      </w:r>
      <w:proofErr w:type="spellEnd"/>
      <w:r w:rsidRPr="00BC1A94">
        <w:rPr>
          <w:spacing w:val="-57"/>
          <w:lang w:eastAsia="en-US"/>
        </w:rPr>
        <w:t xml:space="preserve"> </w:t>
      </w:r>
      <w:r w:rsidRPr="00777E89">
        <w:rPr>
          <w:lang w:eastAsia="en-US"/>
        </w:rPr>
        <w:t xml:space="preserve">Module 4, </w:t>
      </w:r>
      <w:proofErr w:type="spellStart"/>
      <w:r w:rsidRPr="00777E89">
        <w:rPr>
          <w:lang w:eastAsia="en-US"/>
        </w:rPr>
        <w:t>Dealing</w:t>
      </w:r>
      <w:proofErr w:type="spellEnd"/>
      <w:r w:rsidRPr="00777E89">
        <w:rPr>
          <w:lang w:eastAsia="en-US"/>
        </w:rPr>
        <w:t xml:space="preserve"> with a Handicap</w:t>
      </w:r>
    </w:p>
    <w:p w14:paraId="5DFFA930" w14:textId="77777777" w:rsidR="00777E89" w:rsidRPr="00777E89" w:rsidRDefault="00777E89">
      <w:pPr>
        <w:pStyle w:val="Paragrafoelenco"/>
        <w:widowControl w:val="0"/>
        <w:numPr>
          <w:ilvl w:val="1"/>
          <w:numId w:val="71"/>
        </w:numPr>
        <w:autoSpaceDE w:val="0"/>
        <w:autoSpaceDN w:val="0"/>
        <w:ind w:left="1134"/>
        <w:rPr>
          <w:lang w:eastAsia="en-US"/>
        </w:rPr>
      </w:pPr>
      <w:r w:rsidRPr="00777E89">
        <w:rPr>
          <w:lang w:eastAsia="en-US"/>
        </w:rPr>
        <w:t xml:space="preserve">Unit 1: Learning </w:t>
      </w:r>
      <w:proofErr w:type="spellStart"/>
      <w:r w:rsidRPr="00777E89">
        <w:rPr>
          <w:lang w:eastAsia="en-US"/>
        </w:rPr>
        <w:t>Disabilities</w:t>
      </w:r>
      <w:proofErr w:type="spellEnd"/>
    </w:p>
    <w:p w14:paraId="340A7406" w14:textId="77777777" w:rsidR="00777E89" w:rsidRPr="00777E89" w:rsidRDefault="00777E89">
      <w:pPr>
        <w:pStyle w:val="Paragrafoelenco"/>
        <w:widowControl w:val="0"/>
        <w:numPr>
          <w:ilvl w:val="1"/>
          <w:numId w:val="71"/>
        </w:numPr>
        <w:autoSpaceDE w:val="0"/>
        <w:autoSpaceDN w:val="0"/>
        <w:spacing w:before="138" w:line="360" w:lineRule="auto"/>
        <w:ind w:left="1134" w:right="1527"/>
        <w:rPr>
          <w:lang w:eastAsia="en-US"/>
        </w:rPr>
      </w:pPr>
      <w:r w:rsidRPr="00777E89">
        <w:rPr>
          <w:lang w:eastAsia="en-US"/>
        </w:rPr>
        <w:t xml:space="preserve">Unit 2: Coping with Severe </w:t>
      </w:r>
      <w:proofErr w:type="spellStart"/>
      <w:r w:rsidRPr="00777E89">
        <w:rPr>
          <w:lang w:eastAsia="en-US"/>
        </w:rPr>
        <w:t>Disabilities</w:t>
      </w:r>
      <w:proofErr w:type="spellEnd"/>
      <w:r w:rsidRPr="00777E89">
        <w:rPr>
          <w:lang w:eastAsia="en-US"/>
        </w:rPr>
        <w:t xml:space="preserve">: </w:t>
      </w:r>
      <w:proofErr w:type="spellStart"/>
      <w:r w:rsidRPr="00777E89">
        <w:rPr>
          <w:lang w:eastAsia="en-US"/>
        </w:rPr>
        <w:t>Autism</w:t>
      </w:r>
      <w:proofErr w:type="spellEnd"/>
      <w:r w:rsidRPr="00777E89">
        <w:rPr>
          <w:lang w:eastAsia="en-US"/>
        </w:rPr>
        <w:t xml:space="preserve">, Down </w:t>
      </w:r>
      <w:proofErr w:type="spellStart"/>
      <w:r w:rsidRPr="00777E89">
        <w:rPr>
          <w:lang w:eastAsia="en-US"/>
        </w:rPr>
        <w:t>Syndrome</w:t>
      </w:r>
      <w:proofErr w:type="spellEnd"/>
      <w:r w:rsidRPr="00777E89">
        <w:rPr>
          <w:lang w:eastAsia="en-US"/>
        </w:rPr>
        <w:t xml:space="preserve">, </w:t>
      </w:r>
      <w:proofErr w:type="spellStart"/>
      <w:r w:rsidRPr="00777E89">
        <w:rPr>
          <w:lang w:eastAsia="en-US"/>
        </w:rPr>
        <w:t>Epilepsy</w:t>
      </w:r>
      <w:proofErr w:type="spellEnd"/>
      <w:r w:rsidRPr="00BC1A94">
        <w:rPr>
          <w:spacing w:val="-57"/>
          <w:lang w:eastAsia="en-US"/>
        </w:rPr>
        <w:t xml:space="preserve"> </w:t>
      </w:r>
      <w:r w:rsidRPr="00777E89">
        <w:rPr>
          <w:lang w:eastAsia="en-US"/>
        </w:rPr>
        <w:t xml:space="preserve">People Living with </w:t>
      </w:r>
      <w:proofErr w:type="spellStart"/>
      <w:r w:rsidRPr="00777E89">
        <w:rPr>
          <w:lang w:eastAsia="en-US"/>
        </w:rPr>
        <w:t>Disabilities</w:t>
      </w:r>
      <w:proofErr w:type="spellEnd"/>
      <w:r w:rsidRPr="00777E89">
        <w:rPr>
          <w:lang w:eastAsia="en-US"/>
        </w:rPr>
        <w:t xml:space="preserve">: </w:t>
      </w:r>
      <w:proofErr w:type="spellStart"/>
      <w:r w:rsidRPr="00777E89">
        <w:rPr>
          <w:lang w:eastAsia="en-US"/>
        </w:rPr>
        <w:t>Leading</w:t>
      </w:r>
      <w:proofErr w:type="spellEnd"/>
      <w:r w:rsidRPr="00777E89">
        <w:rPr>
          <w:lang w:eastAsia="en-US"/>
        </w:rPr>
        <w:t xml:space="preserve"> a Long and </w:t>
      </w:r>
      <w:proofErr w:type="spellStart"/>
      <w:r w:rsidRPr="00777E89">
        <w:rPr>
          <w:lang w:eastAsia="en-US"/>
        </w:rPr>
        <w:t>Healthy</w:t>
      </w:r>
      <w:proofErr w:type="spellEnd"/>
      <w:r w:rsidRPr="00777E89">
        <w:rPr>
          <w:lang w:eastAsia="en-US"/>
        </w:rPr>
        <w:t xml:space="preserve"> Life</w:t>
      </w:r>
    </w:p>
    <w:p w14:paraId="1011DF00" w14:textId="77777777" w:rsidR="00777E89" w:rsidRPr="00777E89" w:rsidRDefault="00777E89">
      <w:pPr>
        <w:pStyle w:val="Paragrafoelenco"/>
        <w:widowControl w:val="0"/>
        <w:numPr>
          <w:ilvl w:val="0"/>
          <w:numId w:val="71"/>
        </w:numPr>
        <w:autoSpaceDE w:val="0"/>
        <w:autoSpaceDN w:val="0"/>
        <w:ind w:left="1134"/>
        <w:rPr>
          <w:lang w:eastAsia="en-US"/>
        </w:rPr>
      </w:pPr>
      <w:r w:rsidRPr="00777E89">
        <w:rPr>
          <w:lang w:eastAsia="en-US"/>
        </w:rPr>
        <w:t>Module 6 Hot Issues</w:t>
      </w:r>
    </w:p>
    <w:p w14:paraId="18A4CE28" w14:textId="77777777" w:rsidR="00777E89" w:rsidRPr="00777E89" w:rsidRDefault="00777E89">
      <w:pPr>
        <w:pStyle w:val="Paragrafoelenco"/>
        <w:widowControl w:val="0"/>
        <w:numPr>
          <w:ilvl w:val="1"/>
          <w:numId w:val="71"/>
        </w:numPr>
        <w:autoSpaceDE w:val="0"/>
        <w:autoSpaceDN w:val="0"/>
        <w:spacing w:before="138" w:line="360" w:lineRule="auto"/>
        <w:ind w:left="1134" w:right="3386"/>
        <w:rPr>
          <w:lang w:eastAsia="en-US"/>
        </w:rPr>
      </w:pPr>
      <w:r w:rsidRPr="00777E89">
        <w:rPr>
          <w:lang w:eastAsia="en-US"/>
        </w:rPr>
        <w:t>Unit</w:t>
      </w:r>
      <w:r w:rsidRPr="00BC1A94">
        <w:rPr>
          <w:spacing w:val="-6"/>
          <w:lang w:eastAsia="en-US"/>
        </w:rPr>
        <w:t xml:space="preserve"> </w:t>
      </w:r>
      <w:r w:rsidRPr="00777E89">
        <w:rPr>
          <w:lang w:eastAsia="en-US"/>
        </w:rPr>
        <w:t>1:</w:t>
      </w:r>
      <w:r w:rsidRPr="00BC1A94">
        <w:rPr>
          <w:spacing w:val="-5"/>
          <w:lang w:eastAsia="en-US"/>
        </w:rPr>
        <w:t xml:space="preserve"> </w:t>
      </w:r>
      <w:proofErr w:type="spellStart"/>
      <w:r w:rsidRPr="00777E89">
        <w:rPr>
          <w:lang w:eastAsia="en-US"/>
        </w:rPr>
        <w:t>Addictions</w:t>
      </w:r>
      <w:proofErr w:type="spellEnd"/>
      <w:r w:rsidRPr="00BC1A94">
        <w:rPr>
          <w:spacing w:val="-5"/>
          <w:lang w:eastAsia="en-US"/>
        </w:rPr>
        <w:t xml:space="preserve"> </w:t>
      </w:r>
      <w:r w:rsidRPr="00777E89">
        <w:rPr>
          <w:lang w:eastAsia="en-US"/>
        </w:rPr>
        <w:t>(</w:t>
      </w:r>
      <w:proofErr w:type="spellStart"/>
      <w:r w:rsidRPr="00777E89">
        <w:rPr>
          <w:lang w:eastAsia="en-US"/>
        </w:rPr>
        <w:t>Drugs</w:t>
      </w:r>
      <w:proofErr w:type="spellEnd"/>
      <w:r w:rsidRPr="00777E89">
        <w:rPr>
          <w:lang w:eastAsia="en-US"/>
        </w:rPr>
        <w:t>,</w:t>
      </w:r>
      <w:r w:rsidRPr="00BC1A94">
        <w:rPr>
          <w:spacing w:val="-6"/>
          <w:lang w:eastAsia="en-US"/>
        </w:rPr>
        <w:t xml:space="preserve"> </w:t>
      </w:r>
      <w:r w:rsidRPr="00777E89">
        <w:rPr>
          <w:lang w:eastAsia="en-US"/>
        </w:rPr>
        <w:t>Alcohol,</w:t>
      </w:r>
      <w:r w:rsidRPr="00BC1A94">
        <w:rPr>
          <w:spacing w:val="-5"/>
          <w:lang w:eastAsia="en-US"/>
        </w:rPr>
        <w:t xml:space="preserve"> </w:t>
      </w:r>
      <w:proofErr w:type="spellStart"/>
      <w:r w:rsidRPr="00777E89">
        <w:rPr>
          <w:lang w:eastAsia="en-US"/>
        </w:rPr>
        <w:t>Tobacco</w:t>
      </w:r>
      <w:proofErr w:type="spellEnd"/>
      <w:r w:rsidRPr="00777E89">
        <w:rPr>
          <w:lang w:eastAsia="en-US"/>
        </w:rPr>
        <w:t>,</w:t>
      </w:r>
      <w:r w:rsidRPr="00BC1A94">
        <w:rPr>
          <w:spacing w:val="-5"/>
          <w:lang w:eastAsia="en-US"/>
        </w:rPr>
        <w:t xml:space="preserve"> </w:t>
      </w:r>
      <w:r w:rsidRPr="00777E89">
        <w:rPr>
          <w:lang w:eastAsia="en-US"/>
        </w:rPr>
        <w:t>Gambling)</w:t>
      </w:r>
      <w:r w:rsidRPr="00BC1A94">
        <w:rPr>
          <w:spacing w:val="-57"/>
          <w:lang w:eastAsia="en-US"/>
        </w:rPr>
        <w:t xml:space="preserve"> </w:t>
      </w:r>
      <w:r w:rsidRPr="00777E89">
        <w:rPr>
          <w:lang w:eastAsia="en-US"/>
        </w:rPr>
        <w:t xml:space="preserve">Unit 2: </w:t>
      </w:r>
      <w:proofErr w:type="spellStart"/>
      <w:r w:rsidRPr="00777E89">
        <w:rPr>
          <w:lang w:eastAsia="en-US"/>
        </w:rPr>
        <w:t>Eating</w:t>
      </w:r>
      <w:proofErr w:type="spellEnd"/>
      <w:r w:rsidRPr="00777E89">
        <w:rPr>
          <w:lang w:eastAsia="en-US"/>
        </w:rPr>
        <w:t xml:space="preserve"> Disorders</w:t>
      </w:r>
    </w:p>
    <w:p w14:paraId="13ACE820" w14:textId="582C2BC9" w:rsidR="00777E89" w:rsidRDefault="00777E89" w:rsidP="00BA3359">
      <w:pPr>
        <w:widowControl w:val="0"/>
        <w:tabs>
          <w:tab w:val="left" w:pos="683"/>
          <w:tab w:val="left" w:pos="684"/>
        </w:tabs>
        <w:autoSpaceDE w:val="0"/>
        <w:autoSpaceDN w:val="0"/>
        <w:spacing w:line="360" w:lineRule="auto"/>
        <w:ind w:left="1134" w:right="4520"/>
        <w:rPr>
          <w:szCs w:val="22"/>
          <w:lang w:eastAsia="en-US"/>
        </w:rPr>
      </w:pPr>
    </w:p>
    <w:p w14:paraId="2C1E5D83" w14:textId="77777777" w:rsidR="00777E89" w:rsidRPr="00777E89" w:rsidRDefault="00777E89" w:rsidP="00BA3359">
      <w:pPr>
        <w:widowControl w:val="0"/>
        <w:autoSpaceDE w:val="0"/>
        <w:autoSpaceDN w:val="0"/>
        <w:ind w:left="1134"/>
        <w:rPr>
          <w:sz w:val="22"/>
          <w:lang w:eastAsia="en-US"/>
        </w:rPr>
      </w:pPr>
    </w:p>
    <w:p w14:paraId="23F63AFD" w14:textId="77777777" w:rsidR="00777E89" w:rsidRPr="00777E89" w:rsidRDefault="00777E89" w:rsidP="00BA3359">
      <w:pPr>
        <w:ind w:left="1134"/>
        <w:rPr>
          <w:b/>
          <w:bCs/>
          <w:lang w:eastAsia="en-US"/>
        </w:rPr>
      </w:pPr>
      <w:r w:rsidRPr="00777E89">
        <w:rPr>
          <w:b/>
          <w:bCs/>
          <w:u w:val="thick"/>
          <w:lang w:eastAsia="en-US"/>
        </w:rPr>
        <w:t>PROGRAMMA</w:t>
      </w:r>
      <w:r w:rsidRPr="00777E89">
        <w:rPr>
          <w:b/>
          <w:bCs/>
          <w:spacing w:val="-1"/>
          <w:u w:val="thick"/>
          <w:lang w:eastAsia="en-US"/>
        </w:rPr>
        <w:t xml:space="preserve"> </w:t>
      </w:r>
      <w:r w:rsidRPr="00777E89">
        <w:rPr>
          <w:b/>
          <w:bCs/>
          <w:u w:val="thick"/>
          <w:lang w:eastAsia="en-US"/>
        </w:rPr>
        <w:t>DA</w:t>
      </w:r>
      <w:r w:rsidRPr="00777E89">
        <w:rPr>
          <w:b/>
          <w:bCs/>
          <w:spacing w:val="-1"/>
          <w:u w:val="thick"/>
          <w:lang w:eastAsia="en-US"/>
        </w:rPr>
        <w:t xml:space="preserve"> </w:t>
      </w:r>
      <w:r w:rsidRPr="00777E89">
        <w:rPr>
          <w:b/>
          <w:bCs/>
          <w:u w:val="thick"/>
          <w:lang w:eastAsia="en-US"/>
        </w:rPr>
        <w:t>SVOLGERE</w:t>
      </w:r>
      <w:r w:rsidRPr="00777E89">
        <w:rPr>
          <w:b/>
          <w:bCs/>
          <w:spacing w:val="-1"/>
          <w:u w:val="thick"/>
          <w:lang w:eastAsia="en-US"/>
        </w:rPr>
        <w:t xml:space="preserve"> </w:t>
      </w:r>
      <w:r w:rsidRPr="00777E89">
        <w:rPr>
          <w:b/>
          <w:bCs/>
          <w:u w:val="thick"/>
          <w:lang w:eastAsia="en-US"/>
        </w:rPr>
        <w:t>DOPO IL</w:t>
      </w:r>
      <w:r w:rsidRPr="00777E89">
        <w:rPr>
          <w:b/>
          <w:bCs/>
          <w:spacing w:val="-1"/>
          <w:u w:val="thick"/>
          <w:lang w:eastAsia="en-US"/>
        </w:rPr>
        <w:t xml:space="preserve"> </w:t>
      </w:r>
      <w:r w:rsidRPr="00777E89">
        <w:rPr>
          <w:b/>
          <w:bCs/>
          <w:u w:val="thick"/>
          <w:lang w:eastAsia="en-US"/>
        </w:rPr>
        <w:t>15</w:t>
      </w:r>
      <w:r w:rsidRPr="00777E89">
        <w:rPr>
          <w:b/>
          <w:bCs/>
          <w:spacing w:val="-1"/>
          <w:u w:val="thick"/>
          <w:lang w:eastAsia="en-US"/>
        </w:rPr>
        <w:t xml:space="preserve"> </w:t>
      </w:r>
      <w:r w:rsidRPr="00777E89">
        <w:rPr>
          <w:b/>
          <w:bCs/>
          <w:u w:val="thick"/>
          <w:lang w:eastAsia="en-US"/>
        </w:rPr>
        <w:t>MAGGIO</w:t>
      </w:r>
    </w:p>
    <w:p w14:paraId="3841D1EE" w14:textId="71407BC9" w:rsidR="00777E89" w:rsidRPr="00777E89" w:rsidRDefault="00777E89">
      <w:pPr>
        <w:pStyle w:val="Paragrafoelenco"/>
        <w:widowControl w:val="0"/>
        <w:numPr>
          <w:ilvl w:val="0"/>
          <w:numId w:val="72"/>
        </w:numPr>
        <w:tabs>
          <w:tab w:val="left" w:pos="533"/>
        </w:tabs>
        <w:autoSpaceDE w:val="0"/>
        <w:autoSpaceDN w:val="0"/>
        <w:spacing w:before="138"/>
        <w:ind w:left="1134"/>
        <w:rPr>
          <w:lang w:eastAsia="en-US"/>
        </w:rPr>
      </w:pPr>
      <w:proofErr w:type="spellStart"/>
      <w:r w:rsidRPr="00777E89">
        <w:rPr>
          <w:lang w:eastAsia="en-US"/>
        </w:rPr>
        <w:t>Revision</w:t>
      </w:r>
      <w:proofErr w:type="spellEnd"/>
      <w:r w:rsidRPr="00777E89">
        <w:rPr>
          <w:lang w:eastAsia="en-US"/>
        </w:rPr>
        <w:t xml:space="preserve"> of </w:t>
      </w:r>
      <w:proofErr w:type="spellStart"/>
      <w:r w:rsidRPr="00777E89">
        <w:rPr>
          <w:lang w:eastAsia="en-US"/>
        </w:rPr>
        <w:t>third</w:t>
      </w:r>
      <w:proofErr w:type="spellEnd"/>
      <w:r w:rsidRPr="00777E89">
        <w:rPr>
          <w:lang w:eastAsia="en-US"/>
        </w:rPr>
        <w:t xml:space="preserve"> </w:t>
      </w:r>
      <w:proofErr w:type="spellStart"/>
      <w:r w:rsidRPr="00777E89">
        <w:rPr>
          <w:lang w:eastAsia="en-US"/>
        </w:rPr>
        <w:t>year</w:t>
      </w:r>
      <w:proofErr w:type="spellEnd"/>
      <w:r w:rsidRPr="00777E89">
        <w:rPr>
          <w:lang w:eastAsia="en-US"/>
        </w:rPr>
        <w:t xml:space="preserve"> </w:t>
      </w:r>
      <w:proofErr w:type="spellStart"/>
      <w:r w:rsidRPr="00777E89">
        <w:rPr>
          <w:lang w:eastAsia="en-US"/>
        </w:rPr>
        <w:t>topics</w:t>
      </w:r>
      <w:proofErr w:type="spellEnd"/>
      <w:r w:rsidRPr="00777E89">
        <w:rPr>
          <w:lang w:eastAsia="en-US"/>
        </w:rPr>
        <w:t>:</w:t>
      </w:r>
    </w:p>
    <w:p w14:paraId="501F5F04" w14:textId="77777777" w:rsidR="00777E89" w:rsidRPr="00777E89" w:rsidRDefault="00777E89">
      <w:pPr>
        <w:pStyle w:val="Paragrafoelenco"/>
        <w:widowControl w:val="0"/>
        <w:numPr>
          <w:ilvl w:val="0"/>
          <w:numId w:val="72"/>
        </w:numPr>
        <w:autoSpaceDE w:val="0"/>
        <w:autoSpaceDN w:val="0"/>
        <w:spacing w:before="138" w:line="360" w:lineRule="auto"/>
        <w:ind w:left="1134" w:right="5968"/>
        <w:rPr>
          <w:lang w:eastAsia="en-US"/>
        </w:rPr>
      </w:pPr>
      <w:r w:rsidRPr="00777E89">
        <w:rPr>
          <w:lang w:eastAsia="en-US"/>
        </w:rPr>
        <w:t>Module</w:t>
      </w:r>
      <w:r w:rsidRPr="00BC1A94">
        <w:rPr>
          <w:spacing w:val="-7"/>
          <w:lang w:eastAsia="en-US"/>
        </w:rPr>
        <w:t xml:space="preserve"> </w:t>
      </w:r>
      <w:r w:rsidRPr="00777E89">
        <w:rPr>
          <w:lang w:eastAsia="en-US"/>
        </w:rPr>
        <w:t>7</w:t>
      </w:r>
      <w:r w:rsidRPr="00BC1A94">
        <w:rPr>
          <w:spacing w:val="-7"/>
          <w:lang w:eastAsia="en-US"/>
        </w:rPr>
        <w:t xml:space="preserve"> </w:t>
      </w:r>
      <w:r w:rsidRPr="00777E89">
        <w:rPr>
          <w:lang w:eastAsia="en-US"/>
        </w:rPr>
        <w:t>Careers</w:t>
      </w:r>
      <w:r w:rsidRPr="00BC1A94">
        <w:rPr>
          <w:spacing w:val="-6"/>
          <w:lang w:eastAsia="en-US"/>
        </w:rPr>
        <w:t xml:space="preserve"> </w:t>
      </w:r>
      <w:r w:rsidRPr="00777E89">
        <w:rPr>
          <w:lang w:eastAsia="en-US"/>
        </w:rPr>
        <w:t>in</w:t>
      </w:r>
      <w:r w:rsidRPr="00BC1A94">
        <w:rPr>
          <w:spacing w:val="-7"/>
          <w:lang w:eastAsia="en-US"/>
        </w:rPr>
        <w:t xml:space="preserve"> </w:t>
      </w:r>
      <w:r w:rsidRPr="00777E89">
        <w:rPr>
          <w:lang w:eastAsia="en-US"/>
        </w:rPr>
        <w:t>Social</w:t>
      </w:r>
      <w:r w:rsidRPr="00BC1A94">
        <w:rPr>
          <w:spacing w:val="-7"/>
          <w:lang w:eastAsia="en-US"/>
        </w:rPr>
        <w:t xml:space="preserve"> </w:t>
      </w:r>
      <w:r w:rsidRPr="00777E89">
        <w:rPr>
          <w:lang w:eastAsia="en-US"/>
        </w:rPr>
        <w:t>Work</w:t>
      </w:r>
      <w:r w:rsidRPr="00BC1A94">
        <w:rPr>
          <w:spacing w:val="-57"/>
          <w:lang w:eastAsia="en-US"/>
        </w:rPr>
        <w:t xml:space="preserve"> </w:t>
      </w:r>
      <w:r w:rsidRPr="00777E89">
        <w:rPr>
          <w:lang w:eastAsia="en-US"/>
        </w:rPr>
        <w:t xml:space="preserve">Unit 1: </w:t>
      </w:r>
      <w:proofErr w:type="spellStart"/>
      <w:r w:rsidRPr="00777E89">
        <w:rPr>
          <w:lang w:eastAsia="en-US"/>
        </w:rPr>
        <w:t>Choosing</w:t>
      </w:r>
      <w:proofErr w:type="spellEnd"/>
      <w:r w:rsidRPr="00777E89">
        <w:rPr>
          <w:lang w:eastAsia="en-US"/>
        </w:rPr>
        <w:t xml:space="preserve"> </w:t>
      </w:r>
      <w:proofErr w:type="spellStart"/>
      <w:r w:rsidRPr="00777E89">
        <w:rPr>
          <w:lang w:eastAsia="en-US"/>
        </w:rPr>
        <w:t>your</w:t>
      </w:r>
      <w:proofErr w:type="spellEnd"/>
      <w:r w:rsidRPr="00777E89">
        <w:rPr>
          <w:lang w:eastAsia="en-US"/>
        </w:rPr>
        <w:t xml:space="preserve"> job</w:t>
      </w:r>
    </w:p>
    <w:p w14:paraId="5E8D0833" w14:textId="77777777" w:rsidR="00777E89" w:rsidRPr="00777E89" w:rsidRDefault="00777E89">
      <w:pPr>
        <w:pStyle w:val="Paragrafoelenco"/>
        <w:widowControl w:val="0"/>
        <w:numPr>
          <w:ilvl w:val="0"/>
          <w:numId w:val="72"/>
        </w:numPr>
        <w:autoSpaceDE w:val="0"/>
        <w:autoSpaceDN w:val="0"/>
        <w:spacing w:line="360" w:lineRule="auto"/>
        <w:ind w:left="1134" w:right="5750"/>
        <w:rPr>
          <w:lang w:eastAsia="en-US"/>
        </w:rPr>
      </w:pPr>
      <w:r w:rsidRPr="00777E89">
        <w:rPr>
          <w:lang w:eastAsia="en-US"/>
        </w:rPr>
        <w:t xml:space="preserve">Module 2 </w:t>
      </w:r>
      <w:proofErr w:type="spellStart"/>
      <w:r w:rsidRPr="00777E89">
        <w:rPr>
          <w:lang w:eastAsia="en-US"/>
        </w:rPr>
        <w:t>Infants</w:t>
      </w:r>
      <w:proofErr w:type="spellEnd"/>
      <w:r w:rsidRPr="00777E89">
        <w:rPr>
          <w:lang w:eastAsia="en-US"/>
        </w:rPr>
        <w:t xml:space="preserve"> to </w:t>
      </w:r>
      <w:proofErr w:type="spellStart"/>
      <w:r w:rsidRPr="00777E89">
        <w:rPr>
          <w:lang w:eastAsia="en-US"/>
        </w:rPr>
        <w:t>Pre-schoolers</w:t>
      </w:r>
      <w:proofErr w:type="spellEnd"/>
      <w:r w:rsidRPr="00BC1A94">
        <w:rPr>
          <w:spacing w:val="-57"/>
          <w:lang w:eastAsia="en-US"/>
        </w:rPr>
        <w:t xml:space="preserve"> </w:t>
      </w:r>
      <w:r w:rsidRPr="00777E89">
        <w:rPr>
          <w:lang w:eastAsia="en-US"/>
        </w:rPr>
        <w:t xml:space="preserve">Unit 1: </w:t>
      </w:r>
      <w:proofErr w:type="spellStart"/>
      <w:r w:rsidRPr="00777E89">
        <w:rPr>
          <w:lang w:eastAsia="en-US"/>
        </w:rPr>
        <w:t>Infant</w:t>
      </w:r>
      <w:proofErr w:type="spellEnd"/>
      <w:r w:rsidRPr="00777E89">
        <w:rPr>
          <w:lang w:eastAsia="en-US"/>
        </w:rPr>
        <w:t xml:space="preserve"> </w:t>
      </w:r>
      <w:proofErr w:type="spellStart"/>
      <w:r w:rsidRPr="00777E89">
        <w:rPr>
          <w:lang w:eastAsia="en-US"/>
        </w:rPr>
        <w:t>development</w:t>
      </w:r>
      <w:proofErr w:type="spellEnd"/>
    </w:p>
    <w:p w14:paraId="63806E02" w14:textId="77777777" w:rsidR="00777E89" w:rsidRPr="00777E89" w:rsidRDefault="00777E89">
      <w:pPr>
        <w:pStyle w:val="Paragrafoelenco"/>
        <w:widowControl w:val="0"/>
        <w:numPr>
          <w:ilvl w:val="1"/>
          <w:numId w:val="72"/>
        </w:numPr>
        <w:autoSpaceDE w:val="0"/>
        <w:autoSpaceDN w:val="0"/>
        <w:ind w:left="1134"/>
        <w:rPr>
          <w:lang w:eastAsia="en-US"/>
        </w:rPr>
      </w:pPr>
      <w:r w:rsidRPr="00777E89">
        <w:rPr>
          <w:lang w:eastAsia="en-US"/>
        </w:rPr>
        <w:t xml:space="preserve">Unit 2: Child </w:t>
      </w:r>
      <w:proofErr w:type="spellStart"/>
      <w:r w:rsidRPr="00777E89">
        <w:rPr>
          <w:lang w:eastAsia="en-US"/>
        </w:rPr>
        <w:t>nutrition</w:t>
      </w:r>
      <w:proofErr w:type="spellEnd"/>
    </w:p>
    <w:p w14:paraId="510928A1" w14:textId="77777777" w:rsidR="00777E89" w:rsidRPr="00777E89" w:rsidRDefault="00777E89">
      <w:pPr>
        <w:pStyle w:val="Paragrafoelenco"/>
        <w:widowControl w:val="0"/>
        <w:numPr>
          <w:ilvl w:val="1"/>
          <w:numId w:val="72"/>
        </w:numPr>
        <w:autoSpaceDE w:val="0"/>
        <w:autoSpaceDN w:val="0"/>
        <w:spacing w:before="138" w:line="360" w:lineRule="auto"/>
        <w:ind w:left="1134" w:right="5222"/>
        <w:rPr>
          <w:lang w:eastAsia="en-US"/>
        </w:rPr>
      </w:pPr>
      <w:r w:rsidRPr="00777E89">
        <w:rPr>
          <w:lang w:eastAsia="en-US"/>
        </w:rPr>
        <w:t xml:space="preserve">Unit 3: Children Common </w:t>
      </w:r>
      <w:proofErr w:type="spellStart"/>
      <w:r w:rsidRPr="00777E89">
        <w:rPr>
          <w:lang w:eastAsia="en-US"/>
        </w:rPr>
        <w:t>Diseases</w:t>
      </w:r>
      <w:proofErr w:type="spellEnd"/>
      <w:r w:rsidRPr="00BC1A94">
        <w:rPr>
          <w:spacing w:val="1"/>
          <w:lang w:eastAsia="en-US"/>
        </w:rPr>
        <w:t xml:space="preserve"> </w:t>
      </w:r>
      <w:r w:rsidRPr="00777E89">
        <w:rPr>
          <w:lang w:eastAsia="en-US"/>
        </w:rPr>
        <w:t>Insight</w:t>
      </w:r>
      <w:r w:rsidRPr="00BC1A94">
        <w:rPr>
          <w:spacing w:val="-6"/>
          <w:lang w:eastAsia="en-US"/>
        </w:rPr>
        <w:t xml:space="preserve"> </w:t>
      </w:r>
      <w:r w:rsidRPr="00777E89">
        <w:rPr>
          <w:lang w:eastAsia="en-US"/>
        </w:rPr>
        <w:t>on</w:t>
      </w:r>
      <w:r w:rsidRPr="00BC1A94">
        <w:rPr>
          <w:spacing w:val="-5"/>
          <w:lang w:eastAsia="en-US"/>
        </w:rPr>
        <w:t xml:space="preserve"> </w:t>
      </w:r>
      <w:proofErr w:type="spellStart"/>
      <w:r w:rsidRPr="00777E89">
        <w:rPr>
          <w:lang w:eastAsia="en-US"/>
        </w:rPr>
        <w:t>children’s</w:t>
      </w:r>
      <w:proofErr w:type="spellEnd"/>
      <w:r w:rsidRPr="00BC1A94">
        <w:rPr>
          <w:spacing w:val="-6"/>
          <w:lang w:eastAsia="en-US"/>
        </w:rPr>
        <w:t xml:space="preserve"> </w:t>
      </w:r>
      <w:proofErr w:type="spellStart"/>
      <w:r w:rsidRPr="00777E89">
        <w:rPr>
          <w:lang w:eastAsia="en-US"/>
        </w:rPr>
        <w:t>safety</w:t>
      </w:r>
      <w:proofErr w:type="spellEnd"/>
      <w:r w:rsidRPr="00BC1A94">
        <w:rPr>
          <w:spacing w:val="-6"/>
          <w:lang w:eastAsia="en-US"/>
        </w:rPr>
        <w:t xml:space="preserve"> </w:t>
      </w:r>
      <w:r w:rsidRPr="00777E89">
        <w:rPr>
          <w:lang w:eastAsia="en-US"/>
        </w:rPr>
        <w:t>and</w:t>
      </w:r>
      <w:r w:rsidRPr="00BC1A94">
        <w:rPr>
          <w:spacing w:val="-5"/>
          <w:lang w:eastAsia="en-US"/>
        </w:rPr>
        <w:t xml:space="preserve"> </w:t>
      </w:r>
      <w:r w:rsidRPr="00777E89">
        <w:rPr>
          <w:lang w:eastAsia="en-US"/>
        </w:rPr>
        <w:t>health</w:t>
      </w:r>
    </w:p>
    <w:p w14:paraId="18693C52" w14:textId="19EEBB0E" w:rsidR="00777E89" w:rsidRPr="00B210BF" w:rsidRDefault="00777E89">
      <w:pPr>
        <w:pStyle w:val="Paragrafoelenco"/>
        <w:widowControl w:val="0"/>
        <w:numPr>
          <w:ilvl w:val="0"/>
          <w:numId w:val="72"/>
        </w:numPr>
        <w:autoSpaceDE w:val="0"/>
        <w:autoSpaceDN w:val="0"/>
        <w:ind w:left="1134"/>
        <w:rPr>
          <w:lang w:eastAsia="en-US"/>
        </w:rPr>
      </w:pPr>
      <w:r w:rsidRPr="00777E89">
        <w:rPr>
          <w:lang w:eastAsia="en-US"/>
        </w:rPr>
        <w:t xml:space="preserve">Module 3 </w:t>
      </w:r>
      <w:proofErr w:type="spellStart"/>
      <w:r w:rsidRPr="00777E89">
        <w:rPr>
          <w:lang w:eastAsia="en-US"/>
        </w:rPr>
        <w:t>Growing</w:t>
      </w:r>
      <w:proofErr w:type="spellEnd"/>
      <w:r w:rsidRPr="00777E89">
        <w:rPr>
          <w:lang w:eastAsia="en-US"/>
        </w:rPr>
        <w:t xml:space="preserve"> Up</w:t>
      </w:r>
    </w:p>
    <w:p w14:paraId="5C8F7D59" w14:textId="77777777" w:rsidR="00777E89" w:rsidRPr="00777E89" w:rsidRDefault="00777E89">
      <w:pPr>
        <w:pStyle w:val="Paragrafoelenco"/>
        <w:widowControl w:val="0"/>
        <w:numPr>
          <w:ilvl w:val="1"/>
          <w:numId w:val="73"/>
        </w:numPr>
        <w:autoSpaceDE w:val="0"/>
        <w:autoSpaceDN w:val="0"/>
        <w:spacing w:before="77" w:line="360" w:lineRule="auto"/>
        <w:ind w:left="1134" w:right="4174"/>
        <w:rPr>
          <w:lang w:eastAsia="en-US"/>
        </w:rPr>
      </w:pPr>
      <w:r w:rsidRPr="00777E89">
        <w:rPr>
          <w:lang w:eastAsia="en-US"/>
        </w:rPr>
        <w:t xml:space="preserve">Unit 3: </w:t>
      </w:r>
      <w:proofErr w:type="spellStart"/>
      <w:r w:rsidRPr="00777E89">
        <w:rPr>
          <w:lang w:eastAsia="en-US"/>
        </w:rPr>
        <w:t>Education</w:t>
      </w:r>
      <w:proofErr w:type="spellEnd"/>
      <w:r w:rsidRPr="00777E89">
        <w:rPr>
          <w:lang w:eastAsia="en-US"/>
        </w:rPr>
        <w:t xml:space="preserve"> systems and </w:t>
      </w:r>
      <w:proofErr w:type="spellStart"/>
      <w:r w:rsidRPr="00777E89">
        <w:rPr>
          <w:lang w:eastAsia="en-US"/>
        </w:rPr>
        <w:t>Childcare</w:t>
      </w:r>
      <w:proofErr w:type="spellEnd"/>
      <w:r w:rsidRPr="00777E89">
        <w:rPr>
          <w:lang w:eastAsia="en-US"/>
        </w:rPr>
        <w:t xml:space="preserve"> options</w:t>
      </w:r>
      <w:r w:rsidRPr="00BC1A94">
        <w:rPr>
          <w:spacing w:val="-57"/>
          <w:lang w:eastAsia="en-US"/>
        </w:rPr>
        <w:t xml:space="preserve"> </w:t>
      </w:r>
      <w:r w:rsidRPr="00777E89">
        <w:rPr>
          <w:lang w:eastAsia="en-US"/>
        </w:rPr>
        <w:t>Module 6 Hot Issues</w:t>
      </w:r>
    </w:p>
    <w:p w14:paraId="4638933B" w14:textId="4FAABA5D" w:rsidR="00B210BF" w:rsidRPr="00B210BF" w:rsidRDefault="00777E89">
      <w:pPr>
        <w:pStyle w:val="Paragrafoelenco"/>
        <w:widowControl w:val="0"/>
        <w:numPr>
          <w:ilvl w:val="1"/>
          <w:numId w:val="73"/>
        </w:numPr>
        <w:autoSpaceDE w:val="0"/>
        <w:autoSpaceDN w:val="0"/>
        <w:ind w:left="1134"/>
        <w:rPr>
          <w:lang w:eastAsia="en-US"/>
        </w:rPr>
      </w:pPr>
      <w:r w:rsidRPr="00777E89">
        <w:rPr>
          <w:lang w:eastAsia="en-US"/>
        </w:rPr>
        <w:lastRenderedPageBreak/>
        <w:t>Unit</w:t>
      </w:r>
      <w:r w:rsidRPr="00BC1A94">
        <w:rPr>
          <w:spacing w:val="-3"/>
          <w:lang w:eastAsia="en-US"/>
        </w:rPr>
        <w:t xml:space="preserve"> </w:t>
      </w:r>
      <w:r w:rsidRPr="00777E89">
        <w:rPr>
          <w:lang w:eastAsia="en-US"/>
        </w:rPr>
        <w:t>3:</w:t>
      </w:r>
      <w:r w:rsidRPr="00BC1A94">
        <w:rPr>
          <w:spacing w:val="-3"/>
          <w:lang w:eastAsia="en-US"/>
        </w:rPr>
        <w:t xml:space="preserve"> </w:t>
      </w:r>
      <w:proofErr w:type="spellStart"/>
      <w:r w:rsidRPr="00777E89">
        <w:rPr>
          <w:lang w:eastAsia="en-US"/>
        </w:rPr>
        <w:t>Today’s</w:t>
      </w:r>
      <w:proofErr w:type="spellEnd"/>
      <w:r w:rsidRPr="00BC1A94">
        <w:rPr>
          <w:spacing w:val="-3"/>
          <w:lang w:eastAsia="en-US"/>
        </w:rPr>
        <w:t xml:space="preserve"> </w:t>
      </w:r>
      <w:r w:rsidRPr="00777E89">
        <w:rPr>
          <w:lang w:eastAsia="en-US"/>
        </w:rPr>
        <w:t>Family</w:t>
      </w:r>
      <w:r w:rsidRPr="00BC1A94">
        <w:rPr>
          <w:spacing w:val="-3"/>
          <w:lang w:eastAsia="en-US"/>
        </w:rPr>
        <w:t xml:space="preserve"> </w:t>
      </w:r>
      <w:r w:rsidRPr="00777E89">
        <w:rPr>
          <w:lang w:eastAsia="en-US"/>
        </w:rPr>
        <w:t>and</w:t>
      </w:r>
      <w:r w:rsidRPr="00BC1A94">
        <w:rPr>
          <w:spacing w:val="-3"/>
          <w:lang w:eastAsia="en-US"/>
        </w:rPr>
        <w:t xml:space="preserve"> </w:t>
      </w:r>
      <w:r w:rsidRPr="00777E89">
        <w:rPr>
          <w:lang w:eastAsia="en-US"/>
        </w:rPr>
        <w:t>Child</w:t>
      </w:r>
      <w:r w:rsidRPr="00BC1A94">
        <w:rPr>
          <w:spacing w:val="-3"/>
          <w:lang w:eastAsia="en-US"/>
        </w:rPr>
        <w:t xml:space="preserve"> </w:t>
      </w:r>
      <w:proofErr w:type="spellStart"/>
      <w:r w:rsidRPr="00777E89">
        <w:rPr>
          <w:lang w:eastAsia="en-US"/>
        </w:rPr>
        <w:t>abuse</w:t>
      </w:r>
      <w:proofErr w:type="spellEnd"/>
      <w:r w:rsidRPr="00BC1A94">
        <w:rPr>
          <w:spacing w:val="-3"/>
          <w:lang w:eastAsia="en-US"/>
        </w:rPr>
        <w:t xml:space="preserve"> </w:t>
      </w:r>
      <w:r w:rsidRPr="00777E89">
        <w:rPr>
          <w:lang w:eastAsia="en-US"/>
        </w:rPr>
        <w:t>(Adoption,</w:t>
      </w:r>
      <w:r w:rsidRPr="00BC1A94">
        <w:rPr>
          <w:spacing w:val="-3"/>
          <w:lang w:eastAsia="en-US"/>
        </w:rPr>
        <w:t xml:space="preserve"> </w:t>
      </w:r>
      <w:proofErr w:type="spellStart"/>
      <w:r w:rsidRPr="00777E89">
        <w:rPr>
          <w:lang w:eastAsia="en-US"/>
        </w:rPr>
        <w:t>child</w:t>
      </w:r>
      <w:proofErr w:type="spellEnd"/>
      <w:r w:rsidRPr="00BC1A94">
        <w:rPr>
          <w:spacing w:val="-3"/>
          <w:lang w:eastAsia="en-US"/>
        </w:rPr>
        <w:t xml:space="preserve"> </w:t>
      </w:r>
      <w:proofErr w:type="spellStart"/>
      <w:r w:rsidRPr="00777E89">
        <w:rPr>
          <w:lang w:eastAsia="en-US"/>
        </w:rPr>
        <w:t>abuse</w:t>
      </w:r>
      <w:proofErr w:type="spellEnd"/>
      <w:r w:rsidRPr="00777E89">
        <w:rPr>
          <w:lang w:eastAsia="en-US"/>
        </w:rPr>
        <w:t>)</w:t>
      </w:r>
    </w:p>
    <w:p w14:paraId="460686B3" w14:textId="77777777" w:rsidR="00777E89" w:rsidRPr="00777E89" w:rsidRDefault="00777E89" w:rsidP="00BA3359">
      <w:pPr>
        <w:widowControl w:val="0"/>
        <w:autoSpaceDE w:val="0"/>
        <w:autoSpaceDN w:val="0"/>
        <w:ind w:left="1134"/>
        <w:rPr>
          <w:lang w:eastAsia="en-US"/>
        </w:rPr>
      </w:pPr>
      <w:r w:rsidRPr="00777E89">
        <w:rPr>
          <w:lang w:eastAsia="en-US"/>
        </w:rPr>
        <w:t>Libri di testo:</w:t>
      </w:r>
    </w:p>
    <w:p w14:paraId="036A6297" w14:textId="77777777" w:rsidR="00777E89" w:rsidRPr="00777E89" w:rsidRDefault="00777E89" w:rsidP="00BA3359">
      <w:pPr>
        <w:widowControl w:val="0"/>
        <w:autoSpaceDE w:val="0"/>
        <w:autoSpaceDN w:val="0"/>
        <w:ind w:left="1134"/>
        <w:rPr>
          <w:sz w:val="21"/>
          <w:lang w:eastAsia="en-US"/>
        </w:rPr>
      </w:pPr>
    </w:p>
    <w:p w14:paraId="4339A70F" w14:textId="2B51F64F" w:rsidR="00B210BF" w:rsidRPr="00B210BF" w:rsidRDefault="00777E89">
      <w:pPr>
        <w:widowControl w:val="0"/>
        <w:numPr>
          <w:ilvl w:val="0"/>
          <w:numId w:val="18"/>
        </w:numPr>
        <w:tabs>
          <w:tab w:val="left" w:pos="474"/>
        </w:tabs>
        <w:autoSpaceDE w:val="0"/>
        <w:autoSpaceDN w:val="0"/>
        <w:spacing w:line="360" w:lineRule="auto"/>
        <w:ind w:left="1134" w:right="253"/>
        <w:jc w:val="both"/>
        <w:rPr>
          <w:szCs w:val="22"/>
          <w:lang w:eastAsia="en-US"/>
        </w:rPr>
      </w:pPr>
      <w:r w:rsidRPr="00777E89">
        <w:rPr>
          <w:szCs w:val="22"/>
          <w:lang w:eastAsia="en-US"/>
        </w:rPr>
        <w:t xml:space="preserve">Revellino , </w:t>
      </w:r>
      <w:proofErr w:type="spellStart"/>
      <w:r w:rsidRPr="00777E89">
        <w:rPr>
          <w:szCs w:val="22"/>
          <w:lang w:eastAsia="en-US"/>
        </w:rPr>
        <w:t>Schinardi</w:t>
      </w:r>
      <w:proofErr w:type="spellEnd"/>
      <w:r w:rsidRPr="00777E89">
        <w:rPr>
          <w:szCs w:val="22"/>
          <w:lang w:eastAsia="en-US"/>
        </w:rPr>
        <w:t xml:space="preserve">, Tellier, </w:t>
      </w:r>
      <w:proofErr w:type="spellStart"/>
      <w:r w:rsidRPr="00777E89">
        <w:rPr>
          <w:i/>
          <w:szCs w:val="22"/>
          <w:lang w:eastAsia="en-US"/>
        </w:rPr>
        <w:t>Growing</w:t>
      </w:r>
      <w:proofErr w:type="spellEnd"/>
      <w:r w:rsidRPr="00777E89">
        <w:rPr>
          <w:i/>
          <w:szCs w:val="22"/>
          <w:lang w:eastAsia="en-US"/>
        </w:rPr>
        <w:t xml:space="preserve"> </w:t>
      </w:r>
      <w:proofErr w:type="spellStart"/>
      <w:r w:rsidRPr="00777E89">
        <w:rPr>
          <w:i/>
          <w:szCs w:val="22"/>
          <w:lang w:eastAsia="en-US"/>
        </w:rPr>
        <w:t>into</w:t>
      </w:r>
      <w:proofErr w:type="spellEnd"/>
      <w:r w:rsidRPr="00777E89">
        <w:rPr>
          <w:i/>
          <w:szCs w:val="22"/>
          <w:lang w:eastAsia="en-US"/>
        </w:rPr>
        <w:t xml:space="preserve"> </w:t>
      </w:r>
      <w:proofErr w:type="spellStart"/>
      <w:r w:rsidRPr="00777E89">
        <w:rPr>
          <w:i/>
          <w:szCs w:val="22"/>
          <w:lang w:eastAsia="en-US"/>
        </w:rPr>
        <w:t>Old</w:t>
      </w:r>
      <w:proofErr w:type="spellEnd"/>
      <w:r w:rsidRPr="00777E89">
        <w:rPr>
          <w:i/>
          <w:szCs w:val="22"/>
          <w:lang w:eastAsia="en-US"/>
        </w:rPr>
        <w:t xml:space="preserve"> Age 2ED - Volume U (LDM) / Skills and</w:t>
      </w:r>
      <w:r w:rsidRPr="00777E89">
        <w:rPr>
          <w:i/>
          <w:spacing w:val="1"/>
          <w:szCs w:val="22"/>
          <w:lang w:eastAsia="en-US"/>
        </w:rPr>
        <w:t xml:space="preserve"> </w:t>
      </w:r>
      <w:proofErr w:type="spellStart"/>
      <w:r w:rsidRPr="00777E89">
        <w:rPr>
          <w:i/>
          <w:szCs w:val="22"/>
          <w:lang w:eastAsia="en-US"/>
        </w:rPr>
        <w:t>Competencies</w:t>
      </w:r>
      <w:proofErr w:type="spellEnd"/>
      <w:r w:rsidRPr="00777E89">
        <w:rPr>
          <w:i/>
          <w:spacing w:val="-1"/>
          <w:szCs w:val="22"/>
          <w:lang w:eastAsia="en-US"/>
        </w:rPr>
        <w:t xml:space="preserve"> </w:t>
      </w:r>
      <w:r w:rsidRPr="00777E89">
        <w:rPr>
          <w:i/>
          <w:szCs w:val="22"/>
          <w:lang w:eastAsia="en-US"/>
        </w:rPr>
        <w:t>for Social</w:t>
      </w:r>
      <w:r w:rsidRPr="00777E89">
        <w:rPr>
          <w:i/>
          <w:spacing w:val="-1"/>
          <w:szCs w:val="22"/>
          <w:lang w:eastAsia="en-US"/>
        </w:rPr>
        <w:t xml:space="preserve"> </w:t>
      </w:r>
      <w:proofErr w:type="spellStart"/>
      <w:r w:rsidRPr="00777E89">
        <w:rPr>
          <w:i/>
          <w:szCs w:val="22"/>
          <w:lang w:eastAsia="en-US"/>
        </w:rPr>
        <w:t>Servces</w:t>
      </w:r>
      <w:proofErr w:type="spellEnd"/>
      <w:r w:rsidRPr="00777E89">
        <w:rPr>
          <w:i/>
          <w:szCs w:val="22"/>
          <w:lang w:eastAsia="en-US"/>
        </w:rPr>
        <w:t xml:space="preserve"> Careers),</w:t>
      </w:r>
      <w:r w:rsidRPr="00777E89">
        <w:rPr>
          <w:i/>
          <w:spacing w:val="-1"/>
          <w:szCs w:val="22"/>
          <w:lang w:eastAsia="en-US"/>
        </w:rPr>
        <w:t xml:space="preserve"> </w:t>
      </w:r>
      <w:r w:rsidRPr="00777E89">
        <w:rPr>
          <w:szCs w:val="22"/>
          <w:lang w:eastAsia="en-US"/>
        </w:rPr>
        <w:t>CLITT, 2016;</w:t>
      </w:r>
    </w:p>
    <w:p w14:paraId="74EA8046" w14:textId="0FD718EE" w:rsidR="00B210BF" w:rsidRPr="00B210BF" w:rsidRDefault="00777E89">
      <w:pPr>
        <w:widowControl w:val="0"/>
        <w:numPr>
          <w:ilvl w:val="0"/>
          <w:numId w:val="18"/>
        </w:numPr>
        <w:tabs>
          <w:tab w:val="left" w:pos="474"/>
        </w:tabs>
        <w:autoSpaceDE w:val="0"/>
        <w:autoSpaceDN w:val="0"/>
        <w:spacing w:line="360" w:lineRule="auto"/>
        <w:ind w:left="1134" w:right="261"/>
        <w:jc w:val="both"/>
        <w:rPr>
          <w:szCs w:val="22"/>
          <w:lang w:eastAsia="en-US"/>
        </w:rPr>
      </w:pPr>
      <w:r w:rsidRPr="00777E89">
        <w:rPr>
          <w:szCs w:val="22"/>
          <w:lang w:eastAsia="en-US"/>
        </w:rPr>
        <w:t xml:space="preserve">Spiazzi, Tavella, </w:t>
      </w:r>
      <w:proofErr w:type="spellStart"/>
      <w:r w:rsidRPr="00777E89">
        <w:rPr>
          <w:szCs w:val="22"/>
          <w:lang w:eastAsia="en-US"/>
        </w:rPr>
        <w:t>Layton</w:t>
      </w:r>
      <w:proofErr w:type="spellEnd"/>
      <w:r w:rsidRPr="00777E89">
        <w:rPr>
          <w:szCs w:val="22"/>
          <w:lang w:eastAsia="en-US"/>
        </w:rPr>
        <w:t xml:space="preserve">, </w:t>
      </w:r>
      <w:r w:rsidRPr="00777E89">
        <w:rPr>
          <w:i/>
          <w:szCs w:val="22"/>
          <w:lang w:eastAsia="en-US"/>
        </w:rPr>
        <w:t xml:space="preserve">Performer B1 with PET Tutor Multimediale, </w:t>
      </w:r>
      <w:proofErr w:type="spellStart"/>
      <w:r w:rsidRPr="00777E89">
        <w:rPr>
          <w:i/>
          <w:szCs w:val="22"/>
          <w:lang w:eastAsia="en-US"/>
        </w:rPr>
        <w:t>Student’s</w:t>
      </w:r>
      <w:proofErr w:type="spellEnd"/>
      <w:r w:rsidRPr="00777E89">
        <w:rPr>
          <w:i/>
          <w:szCs w:val="22"/>
          <w:lang w:eastAsia="en-US"/>
        </w:rPr>
        <w:t xml:space="preserve"> Book +</w:t>
      </w:r>
      <w:r w:rsidRPr="00777E89">
        <w:rPr>
          <w:i/>
          <w:spacing w:val="1"/>
          <w:szCs w:val="22"/>
          <w:lang w:eastAsia="en-US"/>
        </w:rPr>
        <w:t xml:space="preserve"> </w:t>
      </w:r>
      <w:proofErr w:type="spellStart"/>
      <w:r w:rsidRPr="00777E89">
        <w:rPr>
          <w:i/>
          <w:szCs w:val="22"/>
          <w:lang w:eastAsia="en-US"/>
        </w:rPr>
        <w:t>Workbook</w:t>
      </w:r>
      <w:proofErr w:type="spellEnd"/>
      <w:r w:rsidRPr="00777E89">
        <w:rPr>
          <w:i/>
          <w:spacing w:val="-1"/>
          <w:szCs w:val="22"/>
          <w:lang w:eastAsia="en-US"/>
        </w:rPr>
        <w:t xml:space="preserve"> </w:t>
      </w:r>
      <w:r w:rsidRPr="00777E89">
        <w:rPr>
          <w:szCs w:val="22"/>
          <w:lang w:eastAsia="en-US"/>
        </w:rPr>
        <w:t>“TWO”. Lingue Zanichelli,</w:t>
      </w:r>
      <w:r w:rsidRPr="00777E89">
        <w:rPr>
          <w:spacing w:val="-1"/>
          <w:szCs w:val="22"/>
          <w:lang w:eastAsia="en-US"/>
        </w:rPr>
        <w:t xml:space="preserve"> </w:t>
      </w:r>
      <w:r w:rsidRPr="00777E89">
        <w:rPr>
          <w:szCs w:val="22"/>
          <w:lang w:eastAsia="en-US"/>
        </w:rPr>
        <w:t>2015;</w:t>
      </w:r>
    </w:p>
    <w:p w14:paraId="4EDFE15C" w14:textId="77777777" w:rsidR="00BA3359" w:rsidRDefault="00BA3359" w:rsidP="00BA3359">
      <w:pPr>
        <w:ind w:left="1134" w:hanging="426"/>
        <w:jc w:val="center"/>
        <w:rPr>
          <w:rFonts w:eastAsiaTheme="minorHAnsi"/>
          <w:b/>
          <w:sz w:val="28"/>
          <w:szCs w:val="28"/>
          <w:lang w:eastAsia="en-US"/>
        </w:rPr>
      </w:pPr>
    </w:p>
    <w:p w14:paraId="7D36E361" w14:textId="77777777" w:rsidR="00BA3359" w:rsidRDefault="00BA3359" w:rsidP="00BA3359">
      <w:pPr>
        <w:ind w:left="1134" w:hanging="426"/>
        <w:jc w:val="center"/>
        <w:rPr>
          <w:rFonts w:eastAsiaTheme="minorHAnsi"/>
          <w:b/>
          <w:sz w:val="28"/>
          <w:szCs w:val="28"/>
          <w:lang w:eastAsia="en-US"/>
        </w:rPr>
      </w:pPr>
    </w:p>
    <w:p w14:paraId="3DCA794C" w14:textId="77777777" w:rsidR="00BA3359" w:rsidRDefault="00BA3359" w:rsidP="00BA3359">
      <w:pPr>
        <w:ind w:left="1134" w:hanging="426"/>
        <w:jc w:val="center"/>
        <w:rPr>
          <w:rFonts w:eastAsiaTheme="minorHAnsi"/>
          <w:b/>
          <w:sz w:val="28"/>
          <w:szCs w:val="28"/>
          <w:lang w:eastAsia="en-US"/>
        </w:rPr>
      </w:pPr>
    </w:p>
    <w:p w14:paraId="51EF1B75" w14:textId="77777777" w:rsidR="00BA3359" w:rsidRDefault="00BA3359" w:rsidP="00BA3359">
      <w:pPr>
        <w:ind w:left="1134" w:hanging="426"/>
        <w:jc w:val="center"/>
        <w:rPr>
          <w:rFonts w:eastAsiaTheme="minorHAnsi"/>
          <w:b/>
          <w:sz w:val="28"/>
          <w:szCs w:val="28"/>
          <w:lang w:eastAsia="en-US"/>
        </w:rPr>
      </w:pPr>
    </w:p>
    <w:p w14:paraId="7A2F598F" w14:textId="77777777" w:rsidR="00BA3359" w:rsidRDefault="00BA3359" w:rsidP="00BA3359">
      <w:pPr>
        <w:ind w:left="1134" w:hanging="426"/>
        <w:jc w:val="center"/>
        <w:rPr>
          <w:rFonts w:eastAsiaTheme="minorHAnsi"/>
          <w:b/>
          <w:sz w:val="28"/>
          <w:szCs w:val="28"/>
          <w:lang w:eastAsia="en-US"/>
        </w:rPr>
      </w:pPr>
    </w:p>
    <w:p w14:paraId="5ACB035E" w14:textId="77777777" w:rsidR="00BA3359" w:rsidRDefault="00BA3359" w:rsidP="00BA3359">
      <w:pPr>
        <w:ind w:left="1134" w:hanging="426"/>
        <w:jc w:val="center"/>
        <w:rPr>
          <w:rFonts w:eastAsiaTheme="minorHAnsi"/>
          <w:b/>
          <w:sz w:val="28"/>
          <w:szCs w:val="28"/>
          <w:lang w:eastAsia="en-US"/>
        </w:rPr>
      </w:pPr>
    </w:p>
    <w:p w14:paraId="5EEBDD39" w14:textId="77777777" w:rsidR="00BA3359" w:rsidRDefault="00BA3359" w:rsidP="00BA3359">
      <w:pPr>
        <w:ind w:left="1134" w:hanging="426"/>
        <w:jc w:val="center"/>
        <w:rPr>
          <w:rFonts w:eastAsiaTheme="minorHAnsi"/>
          <w:b/>
          <w:sz w:val="28"/>
          <w:szCs w:val="28"/>
          <w:lang w:eastAsia="en-US"/>
        </w:rPr>
      </w:pPr>
    </w:p>
    <w:p w14:paraId="2BEA7C18" w14:textId="77777777" w:rsidR="00BA3359" w:rsidRDefault="00BA3359" w:rsidP="00BA3359">
      <w:pPr>
        <w:ind w:left="1134" w:hanging="426"/>
        <w:jc w:val="center"/>
        <w:rPr>
          <w:rFonts w:eastAsiaTheme="minorHAnsi"/>
          <w:b/>
          <w:sz w:val="28"/>
          <w:szCs w:val="28"/>
          <w:lang w:eastAsia="en-US"/>
        </w:rPr>
      </w:pPr>
    </w:p>
    <w:p w14:paraId="78C6DE22" w14:textId="77777777" w:rsidR="00BA3359" w:rsidRDefault="00BA3359" w:rsidP="00BA3359">
      <w:pPr>
        <w:ind w:left="1134" w:hanging="426"/>
        <w:jc w:val="center"/>
        <w:rPr>
          <w:rFonts w:eastAsiaTheme="minorHAnsi"/>
          <w:b/>
          <w:sz w:val="28"/>
          <w:szCs w:val="28"/>
          <w:lang w:eastAsia="en-US"/>
        </w:rPr>
      </w:pPr>
    </w:p>
    <w:p w14:paraId="67EA83C8" w14:textId="77777777" w:rsidR="00BA3359" w:rsidRDefault="00BA3359" w:rsidP="00BA3359">
      <w:pPr>
        <w:ind w:left="1134" w:hanging="426"/>
        <w:jc w:val="center"/>
        <w:rPr>
          <w:rFonts w:eastAsiaTheme="minorHAnsi"/>
          <w:b/>
          <w:sz w:val="28"/>
          <w:szCs w:val="28"/>
          <w:lang w:eastAsia="en-US"/>
        </w:rPr>
      </w:pPr>
    </w:p>
    <w:p w14:paraId="4FFEFBAA" w14:textId="77777777" w:rsidR="00BA3359" w:rsidRDefault="00BA3359" w:rsidP="00BA3359">
      <w:pPr>
        <w:ind w:left="1134" w:hanging="426"/>
        <w:jc w:val="center"/>
        <w:rPr>
          <w:rFonts w:eastAsiaTheme="minorHAnsi"/>
          <w:b/>
          <w:sz w:val="28"/>
          <w:szCs w:val="28"/>
          <w:lang w:eastAsia="en-US"/>
        </w:rPr>
      </w:pPr>
    </w:p>
    <w:p w14:paraId="7A48EBBF" w14:textId="77777777" w:rsidR="00BA3359" w:rsidRDefault="00BA3359" w:rsidP="00BA3359">
      <w:pPr>
        <w:ind w:left="1134" w:hanging="426"/>
        <w:jc w:val="center"/>
        <w:rPr>
          <w:rFonts w:eastAsiaTheme="minorHAnsi"/>
          <w:b/>
          <w:sz w:val="28"/>
          <w:szCs w:val="28"/>
          <w:lang w:eastAsia="en-US"/>
        </w:rPr>
      </w:pPr>
    </w:p>
    <w:p w14:paraId="50DE83BE" w14:textId="77777777" w:rsidR="00BA3359" w:rsidRDefault="00BA3359" w:rsidP="00BA3359">
      <w:pPr>
        <w:ind w:left="1134" w:hanging="426"/>
        <w:jc w:val="center"/>
        <w:rPr>
          <w:rFonts w:eastAsiaTheme="minorHAnsi"/>
          <w:b/>
          <w:sz w:val="28"/>
          <w:szCs w:val="28"/>
          <w:lang w:eastAsia="en-US"/>
        </w:rPr>
      </w:pPr>
    </w:p>
    <w:p w14:paraId="1E7DACD0" w14:textId="77777777" w:rsidR="00BA3359" w:rsidRDefault="00BA3359" w:rsidP="00BA3359">
      <w:pPr>
        <w:ind w:left="1134" w:hanging="426"/>
        <w:jc w:val="center"/>
        <w:rPr>
          <w:rFonts w:eastAsiaTheme="minorHAnsi"/>
          <w:b/>
          <w:sz w:val="28"/>
          <w:szCs w:val="28"/>
          <w:lang w:eastAsia="en-US"/>
        </w:rPr>
      </w:pPr>
    </w:p>
    <w:p w14:paraId="0B0531B2" w14:textId="77777777" w:rsidR="00BA3359" w:rsidRDefault="00BA3359" w:rsidP="00BA3359">
      <w:pPr>
        <w:ind w:left="1134" w:hanging="426"/>
        <w:jc w:val="center"/>
        <w:rPr>
          <w:rFonts w:eastAsiaTheme="minorHAnsi"/>
          <w:b/>
          <w:sz w:val="28"/>
          <w:szCs w:val="28"/>
          <w:lang w:eastAsia="en-US"/>
        </w:rPr>
      </w:pPr>
    </w:p>
    <w:p w14:paraId="5B0339B5" w14:textId="77777777" w:rsidR="00BA3359" w:rsidRDefault="00BA3359" w:rsidP="00BA3359">
      <w:pPr>
        <w:ind w:left="1134" w:hanging="426"/>
        <w:jc w:val="center"/>
        <w:rPr>
          <w:rFonts w:eastAsiaTheme="minorHAnsi"/>
          <w:b/>
          <w:sz w:val="28"/>
          <w:szCs w:val="28"/>
          <w:lang w:eastAsia="en-US"/>
        </w:rPr>
      </w:pPr>
    </w:p>
    <w:p w14:paraId="46BA1DB1" w14:textId="77777777" w:rsidR="00BA3359" w:rsidRDefault="00BA3359" w:rsidP="00BA3359">
      <w:pPr>
        <w:ind w:left="1134" w:hanging="426"/>
        <w:jc w:val="center"/>
        <w:rPr>
          <w:rFonts w:eastAsiaTheme="minorHAnsi"/>
          <w:b/>
          <w:sz w:val="28"/>
          <w:szCs w:val="28"/>
          <w:lang w:eastAsia="en-US"/>
        </w:rPr>
      </w:pPr>
    </w:p>
    <w:p w14:paraId="61720F89" w14:textId="77777777" w:rsidR="00BA3359" w:rsidRDefault="00BA3359" w:rsidP="00BA3359">
      <w:pPr>
        <w:ind w:left="1134" w:hanging="426"/>
        <w:jc w:val="center"/>
        <w:rPr>
          <w:rFonts w:eastAsiaTheme="minorHAnsi"/>
          <w:b/>
          <w:sz w:val="28"/>
          <w:szCs w:val="28"/>
          <w:lang w:eastAsia="en-US"/>
        </w:rPr>
      </w:pPr>
    </w:p>
    <w:p w14:paraId="55BDDA26" w14:textId="77777777" w:rsidR="00BA3359" w:rsidRDefault="00BA3359" w:rsidP="00BA3359">
      <w:pPr>
        <w:ind w:left="1134" w:hanging="426"/>
        <w:jc w:val="center"/>
        <w:rPr>
          <w:rFonts w:eastAsiaTheme="minorHAnsi"/>
          <w:b/>
          <w:sz w:val="28"/>
          <w:szCs w:val="28"/>
          <w:lang w:eastAsia="en-US"/>
        </w:rPr>
      </w:pPr>
    </w:p>
    <w:p w14:paraId="56CD8ED9" w14:textId="77777777" w:rsidR="00BA3359" w:rsidRDefault="00BA3359" w:rsidP="00BA3359">
      <w:pPr>
        <w:ind w:left="1134" w:hanging="426"/>
        <w:jc w:val="center"/>
        <w:rPr>
          <w:rFonts w:eastAsiaTheme="minorHAnsi"/>
          <w:b/>
          <w:sz w:val="28"/>
          <w:szCs w:val="28"/>
          <w:lang w:eastAsia="en-US"/>
        </w:rPr>
      </w:pPr>
    </w:p>
    <w:p w14:paraId="156812C6" w14:textId="77777777" w:rsidR="00BA3359" w:rsidRDefault="00BA3359" w:rsidP="00BA3359">
      <w:pPr>
        <w:ind w:left="1134" w:hanging="426"/>
        <w:jc w:val="center"/>
        <w:rPr>
          <w:rFonts w:eastAsiaTheme="minorHAnsi"/>
          <w:b/>
          <w:sz w:val="28"/>
          <w:szCs w:val="28"/>
          <w:lang w:eastAsia="en-US"/>
        </w:rPr>
      </w:pPr>
    </w:p>
    <w:p w14:paraId="5921A3D8" w14:textId="77777777" w:rsidR="00BA3359" w:rsidRDefault="00BA3359" w:rsidP="00BA3359">
      <w:pPr>
        <w:ind w:left="1134" w:hanging="426"/>
        <w:jc w:val="center"/>
        <w:rPr>
          <w:rFonts w:eastAsiaTheme="minorHAnsi"/>
          <w:b/>
          <w:sz w:val="28"/>
          <w:szCs w:val="28"/>
          <w:lang w:eastAsia="en-US"/>
        </w:rPr>
      </w:pPr>
    </w:p>
    <w:p w14:paraId="20116A4D" w14:textId="77777777" w:rsidR="00BA3359" w:rsidRDefault="00BA3359" w:rsidP="00BA3359">
      <w:pPr>
        <w:ind w:left="1134" w:hanging="426"/>
        <w:jc w:val="center"/>
        <w:rPr>
          <w:rFonts w:eastAsiaTheme="minorHAnsi"/>
          <w:b/>
          <w:sz w:val="28"/>
          <w:szCs w:val="28"/>
          <w:lang w:eastAsia="en-US"/>
        </w:rPr>
      </w:pPr>
    </w:p>
    <w:p w14:paraId="2F943AA7" w14:textId="77777777" w:rsidR="00BA3359" w:rsidRDefault="00BA3359" w:rsidP="00BA3359">
      <w:pPr>
        <w:ind w:left="1134" w:hanging="426"/>
        <w:jc w:val="center"/>
        <w:rPr>
          <w:rFonts w:eastAsiaTheme="minorHAnsi"/>
          <w:b/>
          <w:sz w:val="28"/>
          <w:szCs w:val="28"/>
          <w:lang w:eastAsia="en-US"/>
        </w:rPr>
      </w:pPr>
    </w:p>
    <w:p w14:paraId="23512533" w14:textId="77777777" w:rsidR="00BA3359" w:rsidRDefault="00BA3359" w:rsidP="00BA3359">
      <w:pPr>
        <w:ind w:left="1134" w:hanging="426"/>
        <w:jc w:val="center"/>
        <w:rPr>
          <w:rFonts w:eastAsiaTheme="minorHAnsi"/>
          <w:b/>
          <w:sz w:val="28"/>
          <w:szCs w:val="28"/>
          <w:lang w:eastAsia="en-US"/>
        </w:rPr>
      </w:pPr>
    </w:p>
    <w:p w14:paraId="37175F8D" w14:textId="77777777" w:rsidR="00BA3359" w:rsidRDefault="00BA3359" w:rsidP="00BA3359">
      <w:pPr>
        <w:ind w:left="1134" w:hanging="426"/>
        <w:jc w:val="center"/>
        <w:rPr>
          <w:rFonts w:eastAsiaTheme="minorHAnsi"/>
          <w:b/>
          <w:sz w:val="28"/>
          <w:szCs w:val="28"/>
          <w:lang w:eastAsia="en-US"/>
        </w:rPr>
      </w:pPr>
    </w:p>
    <w:p w14:paraId="62461E97" w14:textId="77777777" w:rsidR="00BA3359" w:rsidRDefault="00BA3359" w:rsidP="00BA3359">
      <w:pPr>
        <w:ind w:left="1134" w:hanging="426"/>
        <w:jc w:val="center"/>
        <w:rPr>
          <w:rFonts w:eastAsiaTheme="minorHAnsi"/>
          <w:b/>
          <w:sz w:val="28"/>
          <w:szCs w:val="28"/>
          <w:lang w:eastAsia="en-US"/>
        </w:rPr>
      </w:pPr>
    </w:p>
    <w:p w14:paraId="0D28FE02" w14:textId="77777777" w:rsidR="00BA3359" w:rsidRDefault="00BA3359" w:rsidP="00BA3359">
      <w:pPr>
        <w:ind w:left="1134" w:hanging="426"/>
        <w:jc w:val="center"/>
        <w:rPr>
          <w:rFonts w:eastAsiaTheme="minorHAnsi"/>
          <w:b/>
          <w:sz w:val="28"/>
          <w:szCs w:val="28"/>
          <w:lang w:eastAsia="en-US"/>
        </w:rPr>
      </w:pPr>
    </w:p>
    <w:p w14:paraId="784681C4" w14:textId="77777777" w:rsidR="00BA3359" w:rsidRDefault="00BA3359" w:rsidP="00BA3359">
      <w:pPr>
        <w:ind w:left="1134" w:hanging="426"/>
        <w:jc w:val="center"/>
        <w:rPr>
          <w:rFonts w:eastAsiaTheme="minorHAnsi"/>
          <w:b/>
          <w:sz w:val="28"/>
          <w:szCs w:val="28"/>
          <w:lang w:eastAsia="en-US"/>
        </w:rPr>
      </w:pPr>
    </w:p>
    <w:p w14:paraId="7D674837" w14:textId="77777777" w:rsidR="00BA3359" w:rsidRDefault="00BA3359" w:rsidP="00BA3359">
      <w:pPr>
        <w:ind w:left="1134" w:hanging="426"/>
        <w:jc w:val="center"/>
        <w:rPr>
          <w:rFonts w:eastAsiaTheme="minorHAnsi"/>
          <w:b/>
          <w:sz w:val="28"/>
          <w:szCs w:val="28"/>
          <w:lang w:eastAsia="en-US"/>
        </w:rPr>
      </w:pPr>
    </w:p>
    <w:p w14:paraId="094CF33C" w14:textId="77777777" w:rsidR="00BA3359" w:rsidRDefault="00BA3359" w:rsidP="00BA3359">
      <w:pPr>
        <w:ind w:left="1134" w:hanging="426"/>
        <w:jc w:val="center"/>
        <w:rPr>
          <w:rFonts w:eastAsiaTheme="minorHAnsi"/>
          <w:b/>
          <w:sz w:val="28"/>
          <w:szCs w:val="28"/>
          <w:lang w:eastAsia="en-US"/>
        </w:rPr>
      </w:pPr>
    </w:p>
    <w:p w14:paraId="124FFB48" w14:textId="77777777" w:rsidR="00BA3359" w:rsidRDefault="00BA3359" w:rsidP="00BA3359">
      <w:pPr>
        <w:ind w:left="1134" w:hanging="426"/>
        <w:jc w:val="center"/>
        <w:rPr>
          <w:rFonts w:eastAsiaTheme="minorHAnsi"/>
          <w:b/>
          <w:sz w:val="28"/>
          <w:szCs w:val="28"/>
          <w:lang w:eastAsia="en-US"/>
        </w:rPr>
      </w:pPr>
    </w:p>
    <w:p w14:paraId="1FE0E557" w14:textId="77777777" w:rsidR="00BA3359" w:rsidRDefault="00BA3359" w:rsidP="00BA3359">
      <w:pPr>
        <w:ind w:left="1134" w:hanging="426"/>
        <w:jc w:val="center"/>
        <w:rPr>
          <w:rFonts w:eastAsiaTheme="minorHAnsi"/>
          <w:b/>
          <w:sz w:val="28"/>
          <w:szCs w:val="28"/>
          <w:lang w:eastAsia="en-US"/>
        </w:rPr>
      </w:pPr>
    </w:p>
    <w:p w14:paraId="30D77068" w14:textId="77777777" w:rsidR="00BA3359" w:rsidRDefault="00BA3359" w:rsidP="00BA3359">
      <w:pPr>
        <w:ind w:left="1134" w:hanging="426"/>
        <w:jc w:val="center"/>
        <w:rPr>
          <w:rFonts w:eastAsiaTheme="minorHAnsi"/>
          <w:b/>
          <w:sz w:val="28"/>
          <w:szCs w:val="28"/>
          <w:lang w:eastAsia="en-US"/>
        </w:rPr>
      </w:pPr>
    </w:p>
    <w:p w14:paraId="214BC525" w14:textId="77777777" w:rsidR="00BA3359" w:rsidRDefault="00BA3359" w:rsidP="00BA3359">
      <w:pPr>
        <w:ind w:left="1134" w:hanging="426"/>
        <w:jc w:val="center"/>
        <w:rPr>
          <w:rFonts w:eastAsiaTheme="minorHAnsi"/>
          <w:b/>
          <w:sz w:val="28"/>
          <w:szCs w:val="28"/>
          <w:lang w:eastAsia="en-US"/>
        </w:rPr>
      </w:pPr>
    </w:p>
    <w:p w14:paraId="3AC184B1" w14:textId="77777777" w:rsidR="00BA3359" w:rsidRDefault="00BA3359" w:rsidP="00BA3359">
      <w:pPr>
        <w:ind w:left="1134" w:hanging="426"/>
        <w:jc w:val="center"/>
        <w:rPr>
          <w:rFonts w:eastAsiaTheme="minorHAnsi"/>
          <w:b/>
          <w:sz w:val="28"/>
          <w:szCs w:val="28"/>
          <w:lang w:eastAsia="en-US"/>
        </w:rPr>
      </w:pPr>
    </w:p>
    <w:p w14:paraId="22BA48A3" w14:textId="2D0C54BE" w:rsidR="00A26856" w:rsidRPr="00A4592C" w:rsidRDefault="00A26856" w:rsidP="00BA3359">
      <w:pPr>
        <w:ind w:left="1134" w:hanging="426"/>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0FA2F8ED" w14:textId="77777777" w:rsidR="001C427F" w:rsidRPr="000433C0" w:rsidRDefault="001C427F" w:rsidP="001C427F">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7EFF3243" w14:textId="77777777" w:rsidR="00A26856" w:rsidRPr="007E04BA" w:rsidRDefault="00A26856" w:rsidP="00BA3359">
      <w:pPr>
        <w:spacing w:line="360" w:lineRule="auto"/>
        <w:ind w:left="1134" w:hanging="426"/>
        <w:jc w:val="center"/>
        <w:rPr>
          <w:rFonts w:eastAsiaTheme="minorHAnsi"/>
          <w:b/>
          <w:bCs/>
          <w:lang w:eastAsia="en-US"/>
        </w:rPr>
      </w:pPr>
      <w:r w:rsidRPr="007E04BA">
        <w:rPr>
          <w:rFonts w:eastAsiaTheme="minorHAnsi"/>
          <w:b/>
          <w:bCs/>
          <w:lang w:eastAsia="en-US"/>
        </w:rPr>
        <w:t>IGIENE</w:t>
      </w:r>
    </w:p>
    <w:p w14:paraId="1F382542" w14:textId="77777777" w:rsidR="00A26856" w:rsidRPr="00A4592C" w:rsidRDefault="00A26856" w:rsidP="00BA3359">
      <w:pPr>
        <w:spacing w:line="360" w:lineRule="auto"/>
        <w:ind w:left="1134" w:hanging="426"/>
        <w:jc w:val="center"/>
        <w:rPr>
          <w:rFonts w:eastAsiaTheme="minorHAnsi"/>
          <w:b/>
          <w:lang w:eastAsia="en-US"/>
        </w:rPr>
      </w:pPr>
      <w:r>
        <w:rPr>
          <w:rFonts w:eastAsiaTheme="minorHAnsi"/>
          <w:b/>
          <w:lang w:eastAsia="en-US"/>
        </w:rPr>
        <w:t xml:space="preserve">Classe V sez. A </w:t>
      </w:r>
    </w:p>
    <w:p w14:paraId="47FA24A0" w14:textId="2CC3FB61" w:rsidR="00A26856" w:rsidRPr="00A4592C" w:rsidRDefault="00A14C23" w:rsidP="00BA3359">
      <w:pPr>
        <w:spacing w:line="360" w:lineRule="auto"/>
        <w:ind w:left="1134" w:hanging="426"/>
        <w:jc w:val="center"/>
        <w:rPr>
          <w:rFonts w:eastAsiaTheme="minorHAnsi"/>
          <w:b/>
          <w:lang w:eastAsia="en-US"/>
        </w:rPr>
      </w:pPr>
      <w:r>
        <w:rPr>
          <w:rFonts w:eastAsiaTheme="minorHAnsi"/>
          <w:b/>
          <w:lang w:eastAsia="en-US"/>
        </w:rPr>
        <w:t>Anno Scolastico 2022/2023</w:t>
      </w:r>
    </w:p>
    <w:p w14:paraId="625BEB2F" w14:textId="1CFB3A5B" w:rsidR="00A26856" w:rsidRDefault="00A14C23" w:rsidP="00BA3359">
      <w:pPr>
        <w:spacing w:line="360" w:lineRule="auto"/>
        <w:ind w:left="1134" w:hanging="426"/>
        <w:jc w:val="center"/>
        <w:rPr>
          <w:rFonts w:eastAsiaTheme="minorHAnsi"/>
          <w:b/>
          <w:lang w:eastAsia="en-US"/>
        </w:rPr>
      </w:pPr>
      <w:r>
        <w:rPr>
          <w:rFonts w:eastAsiaTheme="minorHAnsi"/>
          <w:b/>
          <w:lang w:eastAsia="en-US"/>
        </w:rPr>
        <w:t>Prof.ssa</w:t>
      </w:r>
      <w:r w:rsidR="00A26856">
        <w:rPr>
          <w:rFonts w:eastAsiaTheme="minorHAnsi"/>
          <w:b/>
          <w:lang w:eastAsia="en-US"/>
        </w:rPr>
        <w:t xml:space="preserve"> Di </w:t>
      </w:r>
      <w:proofErr w:type="spellStart"/>
      <w:r w:rsidR="00A26856">
        <w:rPr>
          <w:rFonts w:eastAsiaTheme="minorHAnsi"/>
          <w:b/>
          <w:lang w:eastAsia="en-US"/>
        </w:rPr>
        <w:t>Cianni</w:t>
      </w:r>
      <w:proofErr w:type="spellEnd"/>
      <w:r>
        <w:rPr>
          <w:rFonts w:eastAsiaTheme="minorHAnsi"/>
          <w:b/>
          <w:lang w:eastAsia="en-US"/>
        </w:rPr>
        <w:t xml:space="preserve"> Chiara</w:t>
      </w:r>
    </w:p>
    <w:p w14:paraId="44A3E327" w14:textId="77777777" w:rsidR="001C427F" w:rsidRPr="00A4592C" w:rsidRDefault="001C427F" w:rsidP="00BA3359">
      <w:pPr>
        <w:spacing w:line="360" w:lineRule="auto"/>
        <w:ind w:left="1134" w:hanging="426"/>
        <w:jc w:val="center"/>
        <w:rPr>
          <w:rFonts w:eastAsiaTheme="minorHAnsi"/>
          <w:b/>
          <w:lang w:eastAsia="en-US"/>
        </w:rPr>
      </w:pPr>
    </w:p>
    <w:p w14:paraId="1FF88267" w14:textId="77777777" w:rsidR="00A14C23" w:rsidRDefault="00A14C23" w:rsidP="00BA3359">
      <w:pPr>
        <w:spacing w:line="360" w:lineRule="auto"/>
        <w:ind w:left="1134" w:right="1425" w:hanging="426"/>
        <w:jc w:val="both"/>
        <w:rPr>
          <w:rFonts w:eastAsiaTheme="minorHAnsi"/>
          <w:b/>
          <w:u w:val="single"/>
          <w:lang w:eastAsia="en-US"/>
        </w:rPr>
      </w:pPr>
      <w:r>
        <w:rPr>
          <w:rFonts w:eastAsiaTheme="minorHAnsi"/>
          <w:b/>
          <w:u w:val="single"/>
          <w:lang w:eastAsia="en-US"/>
        </w:rPr>
        <w:t>PROGRAMMA SVOLTO FINO AL 15 MAGGIO</w:t>
      </w:r>
    </w:p>
    <w:p w14:paraId="1BAF7B3E" w14:textId="60A5F9A7" w:rsidR="00A14C23" w:rsidRDefault="001C427F">
      <w:pPr>
        <w:numPr>
          <w:ilvl w:val="0"/>
          <w:numId w:val="74"/>
        </w:numPr>
        <w:spacing w:line="360" w:lineRule="auto"/>
        <w:ind w:left="1134" w:right="1425"/>
        <w:contextualSpacing/>
        <w:jc w:val="both"/>
      </w:pPr>
      <w:r>
        <w:t>Educazione alla salute</w:t>
      </w:r>
    </w:p>
    <w:p w14:paraId="3617BA7D" w14:textId="4979172A" w:rsidR="00A14C23" w:rsidRDefault="001C427F">
      <w:pPr>
        <w:numPr>
          <w:ilvl w:val="0"/>
          <w:numId w:val="74"/>
        </w:numPr>
        <w:spacing w:line="360" w:lineRule="auto"/>
        <w:ind w:left="1134" w:right="1425"/>
        <w:contextualSpacing/>
        <w:jc w:val="both"/>
      </w:pPr>
      <w:r>
        <w:t>Epidemiologia e profilassi delle malattie infettive</w:t>
      </w:r>
    </w:p>
    <w:p w14:paraId="475A1365" w14:textId="074C13DD" w:rsidR="00A14C23" w:rsidRDefault="001C427F">
      <w:pPr>
        <w:numPr>
          <w:ilvl w:val="0"/>
          <w:numId w:val="74"/>
        </w:numPr>
        <w:spacing w:line="360" w:lineRule="auto"/>
        <w:ind w:left="1134" w:right="1425"/>
        <w:contextualSpacing/>
        <w:jc w:val="both"/>
      </w:pPr>
      <w:r>
        <w:t>Sviluppo embrionale</w:t>
      </w:r>
    </w:p>
    <w:p w14:paraId="65A6D631" w14:textId="5718BF39" w:rsidR="00A14C23" w:rsidRDefault="001C427F">
      <w:pPr>
        <w:numPr>
          <w:ilvl w:val="0"/>
          <w:numId w:val="74"/>
        </w:numPr>
        <w:spacing w:line="360" w:lineRule="auto"/>
        <w:ind w:left="1134" w:right="1425"/>
        <w:contextualSpacing/>
        <w:jc w:val="both"/>
      </w:pPr>
      <w:r>
        <w:t>Gravidanza, parto e allattamento</w:t>
      </w:r>
    </w:p>
    <w:p w14:paraId="4C740119" w14:textId="463EA265" w:rsidR="00A14C23" w:rsidRDefault="001C427F">
      <w:pPr>
        <w:numPr>
          <w:ilvl w:val="0"/>
          <w:numId w:val="74"/>
        </w:numPr>
        <w:spacing w:line="360" w:lineRule="auto"/>
        <w:ind w:left="1134" w:right="1425"/>
        <w:contextualSpacing/>
        <w:jc w:val="both"/>
      </w:pPr>
      <w:r>
        <w:t>Disturbi del comportamento nell’infanzia</w:t>
      </w:r>
    </w:p>
    <w:p w14:paraId="195AFA1F" w14:textId="5E91F00B" w:rsidR="00A14C23" w:rsidRPr="00201B9D" w:rsidRDefault="001C427F">
      <w:pPr>
        <w:numPr>
          <w:ilvl w:val="0"/>
          <w:numId w:val="74"/>
        </w:numPr>
        <w:spacing w:line="360" w:lineRule="auto"/>
        <w:ind w:left="1134" w:right="1425"/>
        <w:contextualSpacing/>
        <w:jc w:val="both"/>
      </w:pPr>
      <w:r>
        <w:t>I diversamente abili</w:t>
      </w:r>
    </w:p>
    <w:p w14:paraId="523A292A" w14:textId="25D3ED9F" w:rsidR="00A14C23" w:rsidRPr="00201B9D" w:rsidRDefault="001C427F">
      <w:pPr>
        <w:numPr>
          <w:ilvl w:val="0"/>
          <w:numId w:val="74"/>
        </w:numPr>
        <w:spacing w:line="360" w:lineRule="auto"/>
        <w:ind w:left="1134" w:right="1425"/>
        <w:contextualSpacing/>
        <w:jc w:val="both"/>
      </w:pPr>
      <w:r>
        <w:t>La senescenza</w:t>
      </w:r>
    </w:p>
    <w:p w14:paraId="1C4A090D" w14:textId="77777777" w:rsidR="00A14C23" w:rsidRPr="00A4592C" w:rsidRDefault="00A14C23" w:rsidP="00BA3359">
      <w:pPr>
        <w:spacing w:line="360" w:lineRule="auto"/>
        <w:ind w:left="1134" w:right="1425" w:hanging="426"/>
        <w:contextualSpacing/>
        <w:jc w:val="both"/>
      </w:pPr>
    </w:p>
    <w:p w14:paraId="5F49F490" w14:textId="0387ABC4" w:rsidR="00A14C23" w:rsidRDefault="001C427F" w:rsidP="00BA3359">
      <w:pPr>
        <w:spacing w:line="360" w:lineRule="auto"/>
        <w:ind w:left="1134" w:right="1425" w:hanging="426"/>
        <w:jc w:val="both"/>
        <w:rPr>
          <w:b/>
          <w:u w:val="single"/>
        </w:rPr>
      </w:pPr>
      <w:r w:rsidRPr="00A4592C">
        <w:rPr>
          <w:b/>
          <w:u w:val="single"/>
        </w:rPr>
        <w:t xml:space="preserve">PROGRAMMA </w:t>
      </w:r>
      <w:r>
        <w:rPr>
          <w:b/>
          <w:u w:val="single"/>
        </w:rPr>
        <w:t>DA SVOLGERE DOPO IL 15 MAGGIO</w:t>
      </w:r>
    </w:p>
    <w:p w14:paraId="33382509" w14:textId="390592BB" w:rsidR="00A14C23" w:rsidRPr="004D0E17" w:rsidRDefault="001C427F">
      <w:pPr>
        <w:pStyle w:val="Paragrafoelenco"/>
        <w:numPr>
          <w:ilvl w:val="0"/>
          <w:numId w:val="75"/>
        </w:numPr>
        <w:spacing w:after="0" w:line="360" w:lineRule="auto"/>
        <w:ind w:left="1134" w:right="1425"/>
        <w:jc w:val="both"/>
        <w:rPr>
          <w:rFonts w:ascii="Times New Roman" w:hAnsi="Times New Roman"/>
          <w:b/>
          <w:sz w:val="24"/>
          <w:szCs w:val="24"/>
          <w:u w:val="single"/>
        </w:rPr>
      </w:pPr>
      <w:r>
        <w:rPr>
          <w:rFonts w:ascii="Times New Roman" w:hAnsi="Times New Roman"/>
          <w:bCs/>
          <w:sz w:val="24"/>
          <w:szCs w:val="24"/>
        </w:rPr>
        <w:t>La legislazione sanitaria</w:t>
      </w:r>
    </w:p>
    <w:p w14:paraId="0BF19341" w14:textId="5BD9907F" w:rsidR="00A14C23" w:rsidRDefault="001C427F">
      <w:pPr>
        <w:pStyle w:val="Paragrafoelenco"/>
        <w:numPr>
          <w:ilvl w:val="0"/>
          <w:numId w:val="75"/>
        </w:numPr>
        <w:spacing w:after="0" w:line="360" w:lineRule="auto"/>
        <w:ind w:left="1134" w:right="1425"/>
        <w:jc w:val="both"/>
        <w:rPr>
          <w:rFonts w:ascii="Times New Roman" w:hAnsi="Times New Roman"/>
          <w:b/>
          <w:sz w:val="24"/>
          <w:szCs w:val="24"/>
          <w:u w:val="single"/>
        </w:rPr>
      </w:pPr>
      <w:r>
        <w:rPr>
          <w:rFonts w:ascii="Times New Roman" w:hAnsi="Times New Roman"/>
          <w:bCs/>
          <w:sz w:val="24"/>
          <w:szCs w:val="24"/>
        </w:rPr>
        <w:t xml:space="preserve">Progetti di interventi per minori, anziani e soggetti con </w:t>
      </w:r>
      <w:proofErr w:type="spellStart"/>
      <w:r>
        <w:rPr>
          <w:rFonts w:ascii="Times New Roman" w:hAnsi="Times New Roman"/>
          <w:bCs/>
          <w:sz w:val="24"/>
          <w:szCs w:val="24"/>
        </w:rPr>
        <w:t>disabilita’</w:t>
      </w:r>
      <w:proofErr w:type="spellEnd"/>
      <w:r>
        <w:rPr>
          <w:rFonts w:ascii="Times New Roman" w:hAnsi="Times New Roman"/>
          <w:bCs/>
          <w:sz w:val="24"/>
          <w:szCs w:val="24"/>
        </w:rPr>
        <w:t xml:space="preserve"> o dipendenza</w:t>
      </w:r>
    </w:p>
    <w:p w14:paraId="4DAAD4F1" w14:textId="77777777" w:rsidR="00A14C23" w:rsidRPr="004D0E17" w:rsidRDefault="00A14C23" w:rsidP="00BA3359">
      <w:pPr>
        <w:spacing w:line="360" w:lineRule="auto"/>
        <w:ind w:left="1134" w:right="1425" w:hanging="426"/>
        <w:jc w:val="both"/>
        <w:rPr>
          <w:b/>
          <w:u w:val="single"/>
        </w:rPr>
      </w:pPr>
    </w:p>
    <w:p w14:paraId="2DB80176" w14:textId="77777777" w:rsidR="00A14C23" w:rsidRPr="004D0E17" w:rsidRDefault="00A14C23" w:rsidP="00BA3359">
      <w:pPr>
        <w:spacing w:line="360" w:lineRule="auto"/>
        <w:ind w:left="1134" w:right="1425" w:hanging="426"/>
        <w:jc w:val="both"/>
        <w:rPr>
          <w:b/>
          <w:u w:val="single"/>
        </w:rPr>
      </w:pPr>
    </w:p>
    <w:p w14:paraId="071CD287" w14:textId="77777777" w:rsidR="00A14C23" w:rsidRPr="004D0E17" w:rsidRDefault="00A14C23" w:rsidP="00BA3359">
      <w:pPr>
        <w:ind w:left="1134" w:right="1425" w:hanging="426"/>
      </w:pPr>
    </w:p>
    <w:p w14:paraId="77C54388" w14:textId="5E0458DA" w:rsidR="00A14C23" w:rsidRPr="004D0E17" w:rsidRDefault="001C427F" w:rsidP="00BA3359">
      <w:pPr>
        <w:ind w:left="1134" w:right="1425" w:hanging="426"/>
      </w:pPr>
      <w:r>
        <w:t>L</w:t>
      </w:r>
      <w:r w:rsidRPr="004D0E17">
        <w:t>ibri di testo:</w:t>
      </w:r>
      <w:r>
        <w:t xml:space="preserve"> </w:t>
      </w:r>
      <w:r w:rsidRPr="004D0E17">
        <w:t>tortora riccardo</w:t>
      </w:r>
      <w:r>
        <w:t>,</w:t>
      </w:r>
      <w:r w:rsidRPr="004D0E17">
        <w:t xml:space="preserve"> competenze di igiene e cultura medico-sanitaria 2ed. - vol. quinto anno (</w:t>
      </w:r>
      <w:proofErr w:type="spellStart"/>
      <w:r w:rsidRPr="004D0E17">
        <w:t>ldm</w:t>
      </w:r>
      <w:proofErr w:type="spellEnd"/>
      <w:r w:rsidRPr="004D0E17">
        <w:t xml:space="preserve">), </w:t>
      </w:r>
      <w:proofErr w:type="spellStart"/>
      <w:r w:rsidRPr="004D0E17">
        <w:t>clitt</w:t>
      </w:r>
      <w:proofErr w:type="spellEnd"/>
      <w:r w:rsidRPr="004D0E17">
        <w:t xml:space="preserve"> , </w:t>
      </w:r>
      <w:r>
        <w:t>2021</w:t>
      </w:r>
    </w:p>
    <w:p w14:paraId="6360993D" w14:textId="0BE3B4DF" w:rsidR="00A26856" w:rsidRDefault="00A26856" w:rsidP="00BA3359">
      <w:pPr>
        <w:spacing w:line="360" w:lineRule="auto"/>
        <w:ind w:left="1134" w:right="-1" w:hanging="426"/>
        <w:rPr>
          <w:b/>
          <w:bCs/>
          <w:color w:val="0000FF"/>
        </w:rPr>
      </w:pPr>
    </w:p>
    <w:p w14:paraId="399E7E38" w14:textId="105CEE75" w:rsidR="00A26856" w:rsidRDefault="00A26856" w:rsidP="00BA3359">
      <w:pPr>
        <w:spacing w:line="360" w:lineRule="auto"/>
        <w:ind w:left="1134" w:right="-1" w:hanging="426"/>
        <w:rPr>
          <w:b/>
          <w:bCs/>
          <w:color w:val="0000FF"/>
        </w:rPr>
      </w:pPr>
    </w:p>
    <w:p w14:paraId="5834B640" w14:textId="7940947B" w:rsidR="00A26856" w:rsidRDefault="00A26856" w:rsidP="00BA3359">
      <w:pPr>
        <w:spacing w:line="360" w:lineRule="auto"/>
        <w:ind w:left="1134" w:right="-1"/>
        <w:rPr>
          <w:b/>
          <w:bCs/>
          <w:color w:val="0000FF"/>
        </w:rPr>
      </w:pPr>
    </w:p>
    <w:p w14:paraId="3D8D2DB7" w14:textId="6C1FA935" w:rsidR="00A26856" w:rsidRDefault="00A26856" w:rsidP="00BA3359">
      <w:pPr>
        <w:spacing w:line="360" w:lineRule="auto"/>
        <w:ind w:left="1134" w:right="-1"/>
        <w:rPr>
          <w:b/>
          <w:bCs/>
          <w:color w:val="0000FF"/>
        </w:rPr>
      </w:pPr>
    </w:p>
    <w:p w14:paraId="15AB4D65" w14:textId="67C4C7F9" w:rsidR="00A26856" w:rsidRDefault="00A26856" w:rsidP="00BA3359">
      <w:pPr>
        <w:spacing w:line="360" w:lineRule="auto"/>
        <w:ind w:left="1134" w:right="-1"/>
        <w:rPr>
          <w:b/>
          <w:bCs/>
          <w:color w:val="0000FF"/>
        </w:rPr>
      </w:pPr>
    </w:p>
    <w:p w14:paraId="033882B6" w14:textId="29FB3F22" w:rsidR="00A26856" w:rsidRDefault="00A26856" w:rsidP="00BA3359">
      <w:pPr>
        <w:spacing w:line="360" w:lineRule="auto"/>
        <w:ind w:left="1134" w:right="-1"/>
        <w:rPr>
          <w:b/>
          <w:bCs/>
          <w:color w:val="0000FF"/>
        </w:rPr>
      </w:pPr>
    </w:p>
    <w:p w14:paraId="26B1CBFB" w14:textId="0DEB1163" w:rsidR="00A26856" w:rsidRDefault="00A26856" w:rsidP="00BA3359">
      <w:pPr>
        <w:spacing w:line="360" w:lineRule="auto"/>
        <w:ind w:left="1134" w:right="-1"/>
        <w:rPr>
          <w:b/>
          <w:bCs/>
          <w:color w:val="0000FF"/>
        </w:rPr>
      </w:pPr>
    </w:p>
    <w:p w14:paraId="0E06B518" w14:textId="325E210D" w:rsidR="00A26856" w:rsidRDefault="00A26856" w:rsidP="00BA3359">
      <w:pPr>
        <w:spacing w:line="360" w:lineRule="auto"/>
        <w:ind w:left="1134" w:right="-1"/>
        <w:rPr>
          <w:b/>
          <w:bCs/>
          <w:color w:val="0000FF"/>
        </w:rPr>
      </w:pPr>
    </w:p>
    <w:p w14:paraId="5EF353C0" w14:textId="77777777" w:rsidR="000967DE" w:rsidRDefault="000967DE" w:rsidP="00BA3359">
      <w:pPr>
        <w:spacing w:line="360" w:lineRule="auto"/>
        <w:ind w:left="1134" w:right="-1"/>
        <w:rPr>
          <w:b/>
          <w:bCs/>
          <w:color w:val="0000FF"/>
        </w:rPr>
      </w:pPr>
    </w:p>
    <w:p w14:paraId="696E01E9" w14:textId="77777777" w:rsidR="00B210BF" w:rsidRDefault="00B210BF" w:rsidP="00BA3359">
      <w:pPr>
        <w:spacing w:line="360" w:lineRule="auto"/>
        <w:ind w:left="1134" w:right="-1"/>
        <w:rPr>
          <w:b/>
          <w:bCs/>
          <w:color w:val="0000FF"/>
        </w:rPr>
      </w:pPr>
    </w:p>
    <w:p w14:paraId="57D3A472" w14:textId="04F6A967" w:rsidR="00A26856" w:rsidRPr="00A4592C" w:rsidRDefault="00A26856" w:rsidP="00BA3359">
      <w:pPr>
        <w:ind w:left="1134"/>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57A706F1" w14:textId="77777777" w:rsidR="001C427F" w:rsidRPr="000433C0" w:rsidRDefault="001C427F" w:rsidP="001C427F">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77376BB7" w14:textId="77777777" w:rsidR="00A26856" w:rsidRPr="00D25F46" w:rsidRDefault="00A26856" w:rsidP="00BA3359">
      <w:pPr>
        <w:spacing w:line="360" w:lineRule="auto"/>
        <w:ind w:left="1134"/>
        <w:jc w:val="center"/>
        <w:rPr>
          <w:rFonts w:eastAsiaTheme="minorHAnsi"/>
          <w:b/>
          <w:bCs/>
          <w:lang w:eastAsia="en-US"/>
        </w:rPr>
      </w:pPr>
      <w:r w:rsidRPr="00D25F46">
        <w:rPr>
          <w:rFonts w:eastAsiaTheme="minorHAnsi"/>
          <w:b/>
          <w:bCs/>
          <w:i/>
          <w:lang w:eastAsia="en-US"/>
        </w:rPr>
        <w:t>PSICOLOGIA GENERALE ED APPLICATA</w:t>
      </w:r>
    </w:p>
    <w:p w14:paraId="242C3881" w14:textId="751EA453" w:rsidR="00A26856" w:rsidRPr="00A4592C" w:rsidRDefault="00D66CFC" w:rsidP="00BA3359">
      <w:pPr>
        <w:spacing w:line="360" w:lineRule="auto"/>
        <w:ind w:left="1134"/>
        <w:jc w:val="center"/>
        <w:rPr>
          <w:rFonts w:eastAsiaTheme="minorHAnsi"/>
          <w:b/>
          <w:lang w:eastAsia="en-US"/>
        </w:rPr>
      </w:pPr>
      <w:r>
        <w:rPr>
          <w:rFonts w:eastAsiaTheme="minorHAnsi"/>
          <w:b/>
          <w:lang w:eastAsia="en-US"/>
        </w:rPr>
        <w:t xml:space="preserve">Classe V </w:t>
      </w:r>
      <w:r w:rsidR="00A26856">
        <w:rPr>
          <w:rFonts w:eastAsiaTheme="minorHAnsi"/>
          <w:b/>
          <w:lang w:eastAsia="en-US"/>
        </w:rPr>
        <w:t>sez. A</w:t>
      </w:r>
    </w:p>
    <w:p w14:paraId="4F806B6E" w14:textId="3CC2193B" w:rsidR="00A26856" w:rsidRPr="00A4592C" w:rsidRDefault="00D66CFC" w:rsidP="00BA3359">
      <w:pPr>
        <w:spacing w:line="360" w:lineRule="auto"/>
        <w:ind w:left="1134"/>
        <w:jc w:val="center"/>
        <w:rPr>
          <w:rFonts w:eastAsiaTheme="minorHAnsi"/>
          <w:b/>
          <w:lang w:eastAsia="en-US"/>
        </w:rPr>
      </w:pPr>
      <w:r>
        <w:rPr>
          <w:rFonts w:eastAsiaTheme="minorHAnsi"/>
          <w:b/>
          <w:lang w:eastAsia="en-US"/>
        </w:rPr>
        <w:t>Anno Scolastico 2022/2023</w:t>
      </w:r>
    </w:p>
    <w:p w14:paraId="0CA62824" w14:textId="159CD575" w:rsidR="00A26856" w:rsidRPr="00A4592C" w:rsidRDefault="00D66CFC" w:rsidP="00BA3359">
      <w:pPr>
        <w:spacing w:line="360" w:lineRule="auto"/>
        <w:ind w:left="1134"/>
        <w:jc w:val="center"/>
        <w:rPr>
          <w:rFonts w:eastAsiaTheme="minorHAnsi"/>
          <w:b/>
          <w:lang w:eastAsia="en-US"/>
        </w:rPr>
      </w:pPr>
      <w:r>
        <w:rPr>
          <w:rFonts w:eastAsiaTheme="minorHAnsi"/>
          <w:b/>
          <w:lang w:eastAsia="en-US"/>
        </w:rPr>
        <w:t xml:space="preserve">Prof.ssa: </w:t>
      </w:r>
      <w:proofErr w:type="spellStart"/>
      <w:r>
        <w:rPr>
          <w:rFonts w:eastAsiaTheme="minorHAnsi"/>
          <w:b/>
          <w:lang w:eastAsia="en-US"/>
        </w:rPr>
        <w:t>Benevenga</w:t>
      </w:r>
      <w:proofErr w:type="spellEnd"/>
      <w:r>
        <w:rPr>
          <w:rFonts w:eastAsiaTheme="minorHAnsi"/>
          <w:b/>
          <w:lang w:eastAsia="en-US"/>
        </w:rPr>
        <w:t xml:space="preserve"> Graziano</w:t>
      </w:r>
    </w:p>
    <w:p w14:paraId="5D5EA400" w14:textId="77777777" w:rsidR="00A26856" w:rsidRPr="00A4592C" w:rsidRDefault="00A26856" w:rsidP="00BA3359">
      <w:pPr>
        <w:spacing w:line="360" w:lineRule="auto"/>
        <w:ind w:left="1134"/>
        <w:jc w:val="center"/>
        <w:rPr>
          <w:rFonts w:eastAsiaTheme="minorHAnsi"/>
          <w:b/>
          <w:lang w:eastAsia="en-US"/>
        </w:rPr>
      </w:pPr>
    </w:p>
    <w:p w14:paraId="12C67350" w14:textId="77777777" w:rsidR="00A26856" w:rsidRDefault="00A26856" w:rsidP="00BA3359">
      <w:pPr>
        <w:spacing w:line="360" w:lineRule="auto"/>
        <w:ind w:left="1134" w:right="716"/>
        <w:jc w:val="both"/>
        <w:rPr>
          <w:rFonts w:eastAsiaTheme="minorHAnsi"/>
          <w:b/>
          <w:u w:val="single"/>
          <w:lang w:eastAsia="en-US"/>
        </w:rPr>
      </w:pPr>
      <w:r>
        <w:rPr>
          <w:rFonts w:eastAsiaTheme="minorHAnsi"/>
          <w:b/>
          <w:u w:val="single"/>
          <w:lang w:eastAsia="en-US"/>
        </w:rPr>
        <w:t>PROGRAMMA SVOLTO FINO AL 15 MAGGIO</w:t>
      </w:r>
    </w:p>
    <w:p w14:paraId="62427956" w14:textId="77777777" w:rsidR="00A26856" w:rsidRPr="00201B9D" w:rsidRDefault="00A26856" w:rsidP="00BA3359">
      <w:pPr>
        <w:spacing w:line="360" w:lineRule="auto"/>
        <w:ind w:left="1134" w:right="716"/>
        <w:contextualSpacing/>
        <w:jc w:val="both"/>
      </w:pPr>
    </w:p>
    <w:p w14:paraId="06AAA5CB" w14:textId="77777777" w:rsidR="00BD7883" w:rsidRDefault="00BD7883" w:rsidP="00BA3359">
      <w:pPr>
        <w:pStyle w:val="Default"/>
        <w:ind w:left="1134" w:right="716" w:hanging="141"/>
      </w:pPr>
    </w:p>
    <w:p w14:paraId="5BA70AAD" w14:textId="77777777" w:rsidR="00BD7883" w:rsidRPr="005A4954" w:rsidRDefault="00BD7883" w:rsidP="00BA3359">
      <w:pPr>
        <w:pStyle w:val="Default"/>
        <w:spacing w:after="46"/>
        <w:ind w:left="1134" w:right="716" w:hanging="141"/>
      </w:pPr>
      <w:r w:rsidRPr="005A4954">
        <w:rPr>
          <w:b/>
          <w:bCs/>
        </w:rPr>
        <w:t xml:space="preserve">1. Le principali teorie psicologiche a disposizione dell’operatore socio-sanitario </w:t>
      </w:r>
    </w:p>
    <w:p w14:paraId="325175F3" w14:textId="77777777" w:rsidR="00BD7883" w:rsidRPr="005A4954" w:rsidRDefault="00BD7883">
      <w:pPr>
        <w:pStyle w:val="Default"/>
        <w:numPr>
          <w:ilvl w:val="0"/>
          <w:numId w:val="36"/>
        </w:numPr>
        <w:spacing w:after="46"/>
        <w:ind w:left="1134" w:right="716" w:hanging="141"/>
      </w:pPr>
      <w:r w:rsidRPr="005A4954">
        <w:t xml:space="preserve">Teorie della personalità </w:t>
      </w:r>
    </w:p>
    <w:p w14:paraId="7A26C2B7" w14:textId="77777777" w:rsidR="00BD7883" w:rsidRPr="005A4954" w:rsidRDefault="00BD7883">
      <w:pPr>
        <w:pStyle w:val="Default"/>
        <w:numPr>
          <w:ilvl w:val="0"/>
          <w:numId w:val="36"/>
        </w:numPr>
        <w:spacing w:after="46"/>
        <w:ind w:left="1134" w:right="716" w:hanging="141"/>
      </w:pPr>
      <w:r w:rsidRPr="005A4954">
        <w:t xml:space="preserve">Teorie del campo di Lewin </w:t>
      </w:r>
    </w:p>
    <w:p w14:paraId="3C08E5B6" w14:textId="77777777" w:rsidR="00BD7883" w:rsidRPr="005A4954" w:rsidRDefault="00BD7883">
      <w:pPr>
        <w:pStyle w:val="Default"/>
        <w:numPr>
          <w:ilvl w:val="0"/>
          <w:numId w:val="36"/>
        </w:numPr>
        <w:spacing w:after="46"/>
        <w:ind w:left="1134" w:right="716" w:hanging="141"/>
      </w:pPr>
      <w:r w:rsidRPr="005A4954">
        <w:t xml:space="preserve">Teoria psicoanalitica di Freud/Adler/Jung/Lacan e psicologia individuale. </w:t>
      </w:r>
    </w:p>
    <w:p w14:paraId="3C613B14" w14:textId="77777777" w:rsidR="00BD7883" w:rsidRPr="005A4954" w:rsidRDefault="00BD7883">
      <w:pPr>
        <w:pStyle w:val="Default"/>
        <w:numPr>
          <w:ilvl w:val="0"/>
          <w:numId w:val="36"/>
        </w:numPr>
        <w:spacing w:after="46"/>
        <w:ind w:left="1134" w:right="716" w:hanging="141"/>
      </w:pPr>
      <w:r w:rsidRPr="005A4954">
        <w:t xml:space="preserve">Teoria della relazione comunicativa: Weaver, Shannon, Jakobson, </w:t>
      </w:r>
      <w:proofErr w:type="spellStart"/>
      <w:r w:rsidRPr="005A4954">
        <w:t>Watzlavick</w:t>
      </w:r>
      <w:proofErr w:type="spellEnd"/>
      <w:r w:rsidRPr="005A4954">
        <w:t xml:space="preserve"> </w:t>
      </w:r>
    </w:p>
    <w:p w14:paraId="79243E70" w14:textId="77777777" w:rsidR="00BD7883" w:rsidRPr="005A4954" w:rsidRDefault="00BD7883">
      <w:pPr>
        <w:pStyle w:val="Default"/>
        <w:numPr>
          <w:ilvl w:val="0"/>
          <w:numId w:val="36"/>
        </w:numPr>
        <w:spacing w:after="46"/>
        <w:ind w:left="1134" w:right="716" w:hanging="141"/>
      </w:pPr>
      <w:r w:rsidRPr="005A4954">
        <w:t xml:space="preserve">Teoria della motivazione di Hull/McClelland </w:t>
      </w:r>
    </w:p>
    <w:p w14:paraId="7E7C3629" w14:textId="77777777" w:rsidR="00BD7883" w:rsidRDefault="00BD7883">
      <w:pPr>
        <w:pStyle w:val="Default"/>
        <w:numPr>
          <w:ilvl w:val="0"/>
          <w:numId w:val="36"/>
        </w:numPr>
        <w:ind w:left="1134" w:right="716" w:hanging="141"/>
      </w:pPr>
      <w:r w:rsidRPr="005A4954">
        <w:t xml:space="preserve">La psicologia clinica e le psicoterapie </w:t>
      </w:r>
    </w:p>
    <w:p w14:paraId="7E36BD40" w14:textId="77777777" w:rsidR="00BD7883" w:rsidRPr="005A4954" w:rsidRDefault="00BD7883" w:rsidP="00BA3359">
      <w:pPr>
        <w:pStyle w:val="Default"/>
        <w:ind w:left="1134" w:right="716" w:hanging="141"/>
      </w:pPr>
    </w:p>
    <w:p w14:paraId="150731EB" w14:textId="77777777" w:rsidR="00BD7883" w:rsidRPr="005A4954" w:rsidRDefault="00BD7883" w:rsidP="00BA3359">
      <w:pPr>
        <w:pStyle w:val="Default"/>
        <w:ind w:left="1134" w:right="716" w:hanging="141"/>
      </w:pPr>
    </w:p>
    <w:p w14:paraId="5012CCFA" w14:textId="77777777" w:rsidR="00BD7883" w:rsidRPr="005A4954" w:rsidRDefault="00BD7883" w:rsidP="00BA3359">
      <w:pPr>
        <w:pStyle w:val="Default"/>
        <w:spacing w:after="47"/>
        <w:ind w:left="1134" w:right="716" w:hanging="141"/>
      </w:pPr>
      <w:r w:rsidRPr="005A4954">
        <w:rPr>
          <w:b/>
          <w:bCs/>
        </w:rPr>
        <w:t xml:space="preserve">2. Metodi di analisi e di ricerca psicologica </w:t>
      </w:r>
    </w:p>
    <w:p w14:paraId="7C4E6D08" w14:textId="77777777" w:rsidR="00BD7883" w:rsidRDefault="00BD7883">
      <w:pPr>
        <w:pStyle w:val="Default"/>
        <w:numPr>
          <w:ilvl w:val="0"/>
          <w:numId w:val="37"/>
        </w:numPr>
        <w:spacing w:after="47"/>
        <w:ind w:left="1134" w:right="716" w:hanging="141"/>
      </w:pPr>
      <w:r w:rsidRPr="005A4954">
        <w:t xml:space="preserve">Fare ricerca </w:t>
      </w:r>
    </w:p>
    <w:p w14:paraId="67B9C06B" w14:textId="77777777" w:rsidR="00BD7883" w:rsidRDefault="00BD7883">
      <w:pPr>
        <w:pStyle w:val="Default"/>
        <w:numPr>
          <w:ilvl w:val="0"/>
          <w:numId w:val="37"/>
        </w:numPr>
        <w:spacing w:after="47"/>
        <w:ind w:left="1134" w:right="716" w:hanging="141"/>
      </w:pPr>
      <w:r w:rsidRPr="005A4954">
        <w:t xml:space="preserve">Ricerca e progresso della conoscenza </w:t>
      </w:r>
    </w:p>
    <w:p w14:paraId="5C17B418" w14:textId="77777777" w:rsidR="00BD7883" w:rsidRPr="005A4954" w:rsidRDefault="00BD7883">
      <w:pPr>
        <w:pStyle w:val="Default"/>
        <w:numPr>
          <w:ilvl w:val="0"/>
          <w:numId w:val="37"/>
        </w:numPr>
        <w:spacing w:after="47"/>
        <w:ind w:left="1134" w:right="716" w:hanging="141"/>
      </w:pPr>
      <w:r w:rsidRPr="005A4954">
        <w:t xml:space="preserve">Approccio clinico e sperimentale </w:t>
      </w:r>
    </w:p>
    <w:p w14:paraId="1464D3CA" w14:textId="77777777" w:rsidR="00BD7883" w:rsidRPr="005A4954" w:rsidRDefault="00BD7883">
      <w:pPr>
        <w:pStyle w:val="Default"/>
        <w:numPr>
          <w:ilvl w:val="0"/>
          <w:numId w:val="37"/>
        </w:numPr>
        <w:spacing w:after="47"/>
        <w:ind w:left="1134" w:right="716" w:hanging="141"/>
      </w:pPr>
      <w:r w:rsidRPr="005A4954">
        <w:t xml:space="preserve">L’osservazione e la raccolta dati </w:t>
      </w:r>
    </w:p>
    <w:p w14:paraId="7B1DA267" w14:textId="77777777" w:rsidR="00BD7883" w:rsidRPr="005A4954" w:rsidRDefault="00BD7883">
      <w:pPr>
        <w:pStyle w:val="Default"/>
        <w:numPr>
          <w:ilvl w:val="0"/>
          <w:numId w:val="37"/>
        </w:numPr>
        <w:spacing w:after="47"/>
        <w:ind w:left="1134" w:right="716" w:hanging="141"/>
      </w:pPr>
      <w:r w:rsidRPr="005A4954">
        <w:t xml:space="preserve">L’intervista e il colloquio </w:t>
      </w:r>
    </w:p>
    <w:p w14:paraId="3AEC4833" w14:textId="77777777" w:rsidR="00BD7883" w:rsidRPr="005A4954" w:rsidRDefault="00BD7883">
      <w:pPr>
        <w:pStyle w:val="Default"/>
        <w:numPr>
          <w:ilvl w:val="0"/>
          <w:numId w:val="37"/>
        </w:numPr>
        <w:ind w:left="1134" w:right="716" w:hanging="141"/>
      </w:pPr>
      <w:r w:rsidRPr="005A4954">
        <w:t xml:space="preserve">I test psicologici </w:t>
      </w:r>
    </w:p>
    <w:p w14:paraId="159A8CE5" w14:textId="77777777" w:rsidR="00BD7883" w:rsidRPr="005A4954" w:rsidRDefault="00BD7883" w:rsidP="00BA3359">
      <w:pPr>
        <w:pStyle w:val="Default"/>
        <w:ind w:left="1134" w:right="716" w:hanging="141"/>
      </w:pPr>
    </w:p>
    <w:p w14:paraId="651BE1CA" w14:textId="77777777" w:rsidR="00BD7883" w:rsidRPr="005A4954" w:rsidRDefault="00BD7883" w:rsidP="00BA3359">
      <w:pPr>
        <w:pStyle w:val="Default"/>
        <w:ind w:left="1134" w:right="716" w:hanging="141"/>
      </w:pPr>
      <w:r w:rsidRPr="005A4954">
        <w:t xml:space="preserve"> </w:t>
      </w:r>
    </w:p>
    <w:p w14:paraId="79B1EFDA" w14:textId="77777777" w:rsidR="00BD7883" w:rsidRPr="005A4954" w:rsidRDefault="00BD7883" w:rsidP="00BA3359">
      <w:pPr>
        <w:pStyle w:val="Default"/>
        <w:spacing w:after="46"/>
        <w:ind w:left="1134" w:right="716" w:hanging="141"/>
      </w:pPr>
      <w:r w:rsidRPr="005A4954">
        <w:rPr>
          <w:b/>
          <w:bCs/>
        </w:rPr>
        <w:t>3. La professional</w:t>
      </w:r>
      <w:r>
        <w:rPr>
          <w:b/>
          <w:bCs/>
        </w:rPr>
        <w:t>ità dell’operatore socio-</w:t>
      </w:r>
      <w:r w:rsidRPr="005A4954">
        <w:rPr>
          <w:b/>
          <w:bCs/>
        </w:rPr>
        <w:t xml:space="preserve">sanitario </w:t>
      </w:r>
    </w:p>
    <w:p w14:paraId="3A4B667F" w14:textId="77777777" w:rsidR="00BD7883" w:rsidRPr="005A4954" w:rsidRDefault="00BD7883">
      <w:pPr>
        <w:pStyle w:val="Default"/>
        <w:numPr>
          <w:ilvl w:val="0"/>
          <w:numId w:val="38"/>
        </w:numPr>
        <w:spacing w:after="46"/>
        <w:ind w:left="1134" w:right="716" w:hanging="141"/>
      </w:pPr>
      <w:r w:rsidRPr="005A4954">
        <w:t xml:space="preserve">Le professioni di aiuto </w:t>
      </w:r>
    </w:p>
    <w:p w14:paraId="79A7E9FA" w14:textId="77777777" w:rsidR="00BD7883" w:rsidRPr="005A4954" w:rsidRDefault="00BD7883">
      <w:pPr>
        <w:pStyle w:val="Default"/>
        <w:numPr>
          <w:ilvl w:val="0"/>
          <w:numId w:val="38"/>
        </w:numPr>
        <w:spacing w:after="46"/>
        <w:ind w:left="1134" w:right="716" w:hanging="141"/>
      </w:pPr>
      <w:r w:rsidRPr="005A4954">
        <w:t xml:space="preserve">Il lavoro in ambito socio-sanitario </w:t>
      </w:r>
    </w:p>
    <w:p w14:paraId="39C825D7" w14:textId="77777777" w:rsidR="00BD7883" w:rsidRDefault="00BD7883">
      <w:pPr>
        <w:pStyle w:val="Default"/>
        <w:numPr>
          <w:ilvl w:val="0"/>
          <w:numId w:val="38"/>
        </w:numPr>
        <w:spacing w:after="46"/>
        <w:ind w:left="1134" w:right="716" w:hanging="141"/>
      </w:pPr>
      <w:r w:rsidRPr="005A4954">
        <w:t xml:space="preserve">Sindrome di Burnout </w:t>
      </w:r>
    </w:p>
    <w:p w14:paraId="4E60730F" w14:textId="77777777" w:rsidR="00BD7883" w:rsidRPr="005A4954" w:rsidRDefault="00BD7883">
      <w:pPr>
        <w:pStyle w:val="Default"/>
        <w:numPr>
          <w:ilvl w:val="0"/>
          <w:numId w:val="38"/>
        </w:numPr>
        <w:spacing w:after="46"/>
        <w:ind w:left="1134" w:right="716" w:hanging="141"/>
      </w:pPr>
      <w:r w:rsidRPr="005A4954">
        <w:t xml:space="preserve">Ascolto ed empatia </w:t>
      </w:r>
    </w:p>
    <w:p w14:paraId="652AEB00" w14:textId="77777777" w:rsidR="00BD7883" w:rsidRPr="005A4954" w:rsidRDefault="00BD7883">
      <w:pPr>
        <w:pStyle w:val="Default"/>
        <w:numPr>
          <w:ilvl w:val="0"/>
          <w:numId w:val="38"/>
        </w:numPr>
        <w:spacing w:after="46"/>
        <w:ind w:left="1134" w:right="716" w:hanging="141"/>
      </w:pPr>
      <w:r w:rsidRPr="005A4954">
        <w:t xml:space="preserve">Valori, principi deontologici e rischi dell’operatore dei servizi socio-sanitari nell’esercizio della sua professione </w:t>
      </w:r>
    </w:p>
    <w:p w14:paraId="3A865610" w14:textId="77777777" w:rsidR="00BD7883" w:rsidRPr="005A4954" w:rsidRDefault="00BD7883">
      <w:pPr>
        <w:pStyle w:val="Default"/>
        <w:numPr>
          <w:ilvl w:val="0"/>
          <w:numId w:val="38"/>
        </w:numPr>
        <w:spacing w:after="46"/>
        <w:ind w:left="1134" w:right="716" w:hanging="141"/>
      </w:pPr>
      <w:r w:rsidRPr="005A4954">
        <w:t xml:space="preserve">La relazione di aiuto </w:t>
      </w:r>
    </w:p>
    <w:p w14:paraId="4EA06F57" w14:textId="77777777" w:rsidR="00BD7883" w:rsidRPr="005A4954" w:rsidRDefault="00BD7883">
      <w:pPr>
        <w:pStyle w:val="Default"/>
        <w:numPr>
          <w:ilvl w:val="0"/>
          <w:numId w:val="38"/>
        </w:numPr>
        <w:ind w:left="1134" w:right="716" w:hanging="141"/>
      </w:pPr>
      <w:r w:rsidRPr="005A4954">
        <w:t xml:space="preserve">Principale tappe per realizzare un piano di intervento individualizzato </w:t>
      </w:r>
    </w:p>
    <w:p w14:paraId="7BDC3A0A" w14:textId="77777777" w:rsidR="00BD7883" w:rsidRDefault="00BD7883" w:rsidP="00BA3359">
      <w:pPr>
        <w:pStyle w:val="Default"/>
        <w:ind w:left="1134" w:right="716" w:hanging="141"/>
      </w:pPr>
    </w:p>
    <w:p w14:paraId="4AAB7EE1" w14:textId="77777777" w:rsidR="00BD7883" w:rsidRPr="005A4954" w:rsidRDefault="00BD7883" w:rsidP="00BA3359">
      <w:pPr>
        <w:pStyle w:val="Default"/>
        <w:ind w:left="1134" w:right="716" w:hanging="141"/>
      </w:pPr>
    </w:p>
    <w:p w14:paraId="302F5149" w14:textId="77777777" w:rsidR="00BD7883" w:rsidRPr="005A4954" w:rsidRDefault="00BD7883" w:rsidP="00BA3359">
      <w:pPr>
        <w:pStyle w:val="Default"/>
        <w:spacing w:after="47"/>
        <w:ind w:left="1134" w:right="716" w:hanging="141"/>
      </w:pPr>
      <w:r w:rsidRPr="005A4954">
        <w:rPr>
          <w:b/>
          <w:bCs/>
        </w:rPr>
        <w:t xml:space="preserve">4. Intervento sui nuclei familiari e sui minori </w:t>
      </w:r>
    </w:p>
    <w:p w14:paraId="224E254E" w14:textId="77777777" w:rsidR="00BD7883" w:rsidRPr="005A4954" w:rsidRDefault="00BD7883">
      <w:pPr>
        <w:pStyle w:val="Default"/>
        <w:numPr>
          <w:ilvl w:val="0"/>
          <w:numId w:val="39"/>
        </w:numPr>
        <w:spacing w:after="47"/>
        <w:ind w:left="1134" w:right="716" w:hanging="141"/>
        <w:jc w:val="both"/>
      </w:pPr>
      <w:r w:rsidRPr="005A4954">
        <w:lastRenderedPageBreak/>
        <w:t xml:space="preserve">Le caratteristiche fondamentali di sviluppo della prima, seconda e terza infanzia e i relativi bisogni </w:t>
      </w:r>
    </w:p>
    <w:p w14:paraId="2AF9D543" w14:textId="77777777" w:rsidR="00BD7883" w:rsidRPr="005A4954" w:rsidRDefault="00BD7883">
      <w:pPr>
        <w:pStyle w:val="Default"/>
        <w:numPr>
          <w:ilvl w:val="0"/>
          <w:numId w:val="39"/>
        </w:numPr>
        <w:spacing w:after="47"/>
        <w:ind w:left="1134" w:right="716" w:hanging="283"/>
        <w:jc w:val="both"/>
      </w:pPr>
      <w:r w:rsidRPr="005A4954">
        <w:t xml:space="preserve">Maltrattamento e abuso nell’infanzia: la deprivazione affettiva; l’abbandono; la trascuratezza; il maltrattamento fisico; la violenza psicologica, la violenza assistita e la sindrome da alienazione a parentale </w:t>
      </w:r>
    </w:p>
    <w:p w14:paraId="4D774075" w14:textId="77777777" w:rsidR="00BD7883" w:rsidRDefault="00BD7883">
      <w:pPr>
        <w:pStyle w:val="Default"/>
        <w:numPr>
          <w:ilvl w:val="0"/>
          <w:numId w:val="39"/>
        </w:numPr>
        <w:spacing w:after="47"/>
        <w:ind w:left="1134" w:right="716" w:hanging="283"/>
        <w:jc w:val="both"/>
      </w:pPr>
      <w:r w:rsidRPr="005A4954">
        <w:t xml:space="preserve">Le conseguenze del maltrattamento </w:t>
      </w:r>
    </w:p>
    <w:p w14:paraId="72F0AF87" w14:textId="77777777" w:rsidR="00BD7883" w:rsidRPr="005A4954" w:rsidRDefault="00BD7883">
      <w:pPr>
        <w:pStyle w:val="Default"/>
        <w:numPr>
          <w:ilvl w:val="0"/>
          <w:numId w:val="39"/>
        </w:numPr>
        <w:spacing w:after="47"/>
        <w:ind w:left="1134" w:right="716" w:hanging="283"/>
        <w:jc w:val="both"/>
      </w:pPr>
      <w:r w:rsidRPr="005A4954">
        <w:t xml:space="preserve">L’intervento sui minori vittime di maltrattamento: le fasi dell’intervento; il gioco in ambito terapeutico: le caratteristiche del gioco nei bambini maltrattati e i contenuti del gioco </w:t>
      </w:r>
    </w:p>
    <w:p w14:paraId="168AC4E2" w14:textId="77777777" w:rsidR="00BD7883" w:rsidRDefault="00BD7883">
      <w:pPr>
        <w:pStyle w:val="Default"/>
        <w:numPr>
          <w:ilvl w:val="0"/>
          <w:numId w:val="39"/>
        </w:numPr>
        <w:spacing w:after="47"/>
        <w:ind w:left="1134" w:right="716" w:hanging="283"/>
        <w:jc w:val="both"/>
      </w:pPr>
      <w:r w:rsidRPr="005A4954">
        <w:t xml:space="preserve">L’intervento sulle famiglie </w:t>
      </w:r>
    </w:p>
    <w:p w14:paraId="64AFC8DF" w14:textId="77777777" w:rsidR="00BD7883" w:rsidRDefault="00BD7883">
      <w:pPr>
        <w:pStyle w:val="Default"/>
        <w:numPr>
          <w:ilvl w:val="0"/>
          <w:numId w:val="39"/>
        </w:numPr>
        <w:spacing w:after="47"/>
        <w:ind w:left="1134" w:right="716" w:hanging="283"/>
        <w:jc w:val="both"/>
      </w:pPr>
      <w:r w:rsidRPr="005A4954">
        <w:t xml:space="preserve">Che cosa fare di fonte ad un caso di sospetto maltrattamento </w:t>
      </w:r>
    </w:p>
    <w:p w14:paraId="46BA0ABF" w14:textId="77777777" w:rsidR="00BD7883" w:rsidRPr="005A4954" w:rsidRDefault="00BD7883" w:rsidP="00BA3359">
      <w:pPr>
        <w:pStyle w:val="Default"/>
        <w:spacing w:after="47"/>
        <w:ind w:left="1134" w:right="716" w:hanging="283"/>
      </w:pPr>
    </w:p>
    <w:p w14:paraId="6A3B2544" w14:textId="77777777" w:rsidR="00BD7883" w:rsidRPr="005A4954" w:rsidRDefault="00BD7883" w:rsidP="00BA3359">
      <w:pPr>
        <w:pStyle w:val="Default"/>
        <w:ind w:left="1134" w:right="716" w:hanging="283"/>
      </w:pPr>
    </w:p>
    <w:p w14:paraId="7A118069" w14:textId="77777777" w:rsidR="00BD7883" w:rsidRPr="005A4954" w:rsidRDefault="00BD7883" w:rsidP="00BA3359">
      <w:pPr>
        <w:pStyle w:val="Default"/>
        <w:spacing w:after="47"/>
        <w:ind w:left="1134" w:right="716" w:hanging="283"/>
      </w:pPr>
      <w:r w:rsidRPr="005A4954">
        <w:rPr>
          <w:b/>
          <w:bCs/>
        </w:rPr>
        <w:t xml:space="preserve">5. La famiglia e la famiglia multiproblematica </w:t>
      </w:r>
    </w:p>
    <w:p w14:paraId="0C782CC4" w14:textId="77777777" w:rsidR="00BD7883" w:rsidRDefault="00BD7883">
      <w:pPr>
        <w:pStyle w:val="Default"/>
        <w:numPr>
          <w:ilvl w:val="0"/>
          <w:numId w:val="40"/>
        </w:numPr>
        <w:spacing w:after="47"/>
        <w:ind w:left="1134" w:right="716" w:hanging="283"/>
        <w:jc w:val="both"/>
      </w:pPr>
      <w:r w:rsidRPr="005A4954">
        <w:t xml:space="preserve">Il sistema famiglia: definizione di sistema, ciclo vitale, apertura e chiusura, famiglia come sistema psicosociale in evoluzione e i suoi attributi </w:t>
      </w:r>
    </w:p>
    <w:p w14:paraId="795A0EFA" w14:textId="77777777" w:rsidR="00BD7883" w:rsidRPr="005A4954" w:rsidRDefault="00BD7883">
      <w:pPr>
        <w:pStyle w:val="Default"/>
        <w:numPr>
          <w:ilvl w:val="0"/>
          <w:numId w:val="40"/>
        </w:numPr>
        <w:spacing w:after="47"/>
        <w:ind w:left="1134" w:right="716" w:hanging="283"/>
        <w:jc w:val="both"/>
      </w:pPr>
      <w:r w:rsidRPr="005A4954">
        <w:t xml:space="preserve">La famiglia multiproblematica: definizione; le condizioni sociali; l’ambito lavorativo e il contesto abitativo; l’isolamento delle famiglie multiproblematiche </w:t>
      </w:r>
    </w:p>
    <w:p w14:paraId="0EFD7A5E" w14:textId="77777777" w:rsidR="00BD7883" w:rsidRPr="005A4954" w:rsidRDefault="00BD7883">
      <w:pPr>
        <w:pStyle w:val="Default"/>
        <w:numPr>
          <w:ilvl w:val="0"/>
          <w:numId w:val="40"/>
        </w:numPr>
        <w:spacing w:after="47"/>
        <w:ind w:left="1134" w:right="716" w:hanging="283"/>
        <w:jc w:val="both"/>
      </w:pPr>
      <w:r w:rsidRPr="005A4954">
        <w:t xml:space="preserve">Le caratteristiche della famiglia multiproblematica: i ruoli e la leadership; la comunicazione </w:t>
      </w:r>
    </w:p>
    <w:p w14:paraId="2D4C3134" w14:textId="77777777" w:rsidR="00BD7883" w:rsidRPr="005A4954" w:rsidRDefault="00BD7883">
      <w:pPr>
        <w:pStyle w:val="Default"/>
        <w:numPr>
          <w:ilvl w:val="0"/>
          <w:numId w:val="40"/>
        </w:numPr>
        <w:ind w:left="1134" w:right="716" w:hanging="283"/>
        <w:jc w:val="both"/>
      </w:pPr>
      <w:r w:rsidRPr="005A4954">
        <w:t xml:space="preserve">Famiglie multiproblematiche e servizi socio-sanitari </w:t>
      </w:r>
    </w:p>
    <w:p w14:paraId="5F08758D" w14:textId="77777777" w:rsidR="00BD7883" w:rsidRPr="005A4954" w:rsidRDefault="00BD7883" w:rsidP="00BA3359">
      <w:pPr>
        <w:spacing w:line="360" w:lineRule="auto"/>
        <w:ind w:left="1134" w:right="716" w:hanging="283"/>
        <w:jc w:val="both"/>
        <w:rPr>
          <w:rFonts w:eastAsia="Calibri"/>
          <w:b/>
          <w:u w:val="single"/>
          <w:lang w:eastAsia="en-US"/>
        </w:rPr>
      </w:pPr>
    </w:p>
    <w:p w14:paraId="62927E02" w14:textId="77777777" w:rsidR="00BD7883" w:rsidRPr="005A4954" w:rsidRDefault="00BD7883" w:rsidP="00BA3359">
      <w:pPr>
        <w:pStyle w:val="Default"/>
        <w:ind w:left="1134" w:right="716" w:hanging="283"/>
      </w:pPr>
    </w:p>
    <w:p w14:paraId="28F90020" w14:textId="77777777" w:rsidR="00BD7883" w:rsidRPr="005A4954" w:rsidRDefault="00BD7883" w:rsidP="00BA3359">
      <w:pPr>
        <w:pStyle w:val="Default"/>
        <w:spacing w:after="44"/>
        <w:ind w:left="1134" w:right="716" w:hanging="283"/>
      </w:pPr>
      <w:r w:rsidRPr="005A4954">
        <w:rPr>
          <w:b/>
          <w:bCs/>
        </w:rPr>
        <w:t xml:space="preserve">6. L’anziano: caratteristiche e tipologie di disagio </w:t>
      </w:r>
    </w:p>
    <w:p w14:paraId="73868697" w14:textId="77777777" w:rsidR="00BD7883" w:rsidRPr="005A4954" w:rsidRDefault="00BD7883">
      <w:pPr>
        <w:pStyle w:val="Default"/>
        <w:numPr>
          <w:ilvl w:val="0"/>
          <w:numId w:val="41"/>
        </w:numPr>
        <w:spacing w:after="44"/>
        <w:ind w:left="1134" w:right="716" w:hanging="283"/>
        <w:jc w:val="both"/>
      </w:pPr>
      <w:r w:rsidRPr="005A4954">
        <w:t xml:space="preserve">Caratteristiche fisiche, psicologiche e sociali dell’età anziana </w:t>
      </w:r>
    </w:p>
    <w:p w14:paraId="0AE64D30" w14:textId="77777777" w:rsidR="00BD7883" w:rsidRPr="005A4954" w:rsidRDefault="00BD7883">
      <w:pPr>
        <w:pStyle w:val="Default"/>
        <w:numPr>
          <w:ilvl w:val="0"/>
          <w:numId w:val="41"/>
        </w:numPr>
        <w:spacing w:after="44"/>
        <w:ind w:left="1134" w:right="716" w:hanging="283"/>
        <w:jc w:val="both"/>
      </w:pPr>
      <w:r w:rsidRPr="005A4954">
        <w:t xml:space="preserve">La malattia in età anziana: la demenza senile, i sintomi cognitivi, i sintomi comportamentali e le conseguenze psicologiche </w:t>
      </w:r>
    </w:p>
    <w:p w14:paraId="402BE781" w14:textId="77777777" w:rsidR="00BD7883" w:rsidRPr="005A4954" w:rsidRDefault="00BD7883">
      <w:pPr>
        <w:pStyle w:val="Default"/>
        <w:numPr>
          <w:ilvl w:val="0"/>
          <w:numId w:val="41"/>
        </w:numPr>
        <w:spacing w:after="44"/>
        <w:ind w:left="1134" w:right="716" w:hanging="283"/>
        <w:jc w:val="both"/>
      </w:pPr>
      <w:r w:rsidRPr="005A4954">
        <w:t xml:space="preserve">Le diverse tipologie di demenza: classificazione (Alzheimer, </w:t>
      </w:r>
      <w:proofErr w:type="spellStart"/>
      <w:r w:rsidRPr="005A4954">
        <w:t>fronto</w:t>
      </w:r>
      <w:proofErr w:type="spellEnd"/>
      <w:r w:rsidRPr="005A4954">
        <w:t xml:space="preserve">-temporale, a corpi di Lewy, vascolare) </w:t>
      </w:r>
    </w:p>
    <w:p w14:paraId="6F5D1B20" w14:textId="77777777" w:rsidR="00BD7883" w:rsidRPr="005A4954" w:rsidRDefault="00BD7883">
      <w:pPr>
        <w:pStyle w:val="Default"/>
        <w:numPr>
          <w:ilvl w:val="0"/>
          <w:numId w:val="41"/>
        </w:numPr>
        <w:spacing w:after="44"/>
        <w:ind w:left="1134" w:right="716" w:hanging="283"/>
        <w:jc w:val="both"/>
      </w:pPr>
      <w:r w:rsidRPr="005A4954">
        <w:t xml:space="preserve">La famiglia dell’anziano malato: le reazioni psicologiche alla malattia </w:t>
      </w:r>
    </w:p>
    <w:p w14:paraId="61E67D9B" w14:textId="77777777" w:rsidR="00BD7883" w:rsidRPr="005A4954" w:rsidRDefault="00BD7883">
      <w:pPr>
        <w:pStyle w:val="Default"/>
        <w:numPr>
          <w:ilvl w:val="0"/>
          <w:numId w:val="41"/>
        </w:numPr>
        <w:spacing w:after="44"/>
        <w:ind w:left="1134" w:right="716" w:hanging="283"/>
        <w:jc w:val="both"/>
      </w:pPr>
      <w:r w:rsidRPr="005A4954">
        <w:t xml:space="preserve">Il problema dell’istituzionalizzazione dell’anziano: strategie dell’operatore e inserimento in struttura </w:t>
      </w:r>
    </w:p>
    <w:p w14:paraId="626D7B33" w14:textId="77777777" w:rsidR="00BD7883" w:rsidRPr="005A4954" w:rsidRDefault="00BD7883">
      <w:pPr>
        <w:pStyle w:val="Default"/>
        <w:numPr>
          <w:ilvl w:val="0"/>
          <w:numId w:val="41"/>
        </w:numPr>
        <w:spacing w:after="44"/>
        <w:ind w:left="1134" w:right="716" w:hanging="283"/>
        <w:jc w:val="both"/>
      </w:pPr>
      <w:r w:rsidRPr="005A4954">
        <w:t xml:space="preserve">I trattamenti delle demenze </w:t>
      </w:r>
    </w:p>
    <w:p w14:paraId="1D1C2FD7" w14:textId="77777777" w:rsidR="00BD7883" w:rsidRPr="005A4954" w:rsidRDefault="00BD7883">
      <w:pPr>
        <w:pStyle w:val="Default"/>
        <w:numPr>
          <w:ilvl w:val="0"/>
          <w:numId w:val="41"/>
        </w:numPr>
        <w:spacing w:after="44"/>
        <w:ind w:left="1134" w:right="716" w:hanging="283"/>
        <w:jc w:val="both"/>
      </w:pPr>
      <w:r w:rsidRPr="005A4954">
        <w:t xml:space="preserve">La ROT: terapia della </w:t>
      </w:r>
      <w:proofErr w:type="spellStart"/>
      <w:r w:rsidRPr="005A4954">
        <w:t>reminescenza</w:t>
      </w:r>
      <w:proofErr w:type="spellEnd"/>
      <w:r w:rsidRPr="005A4954">
        <w:t xml:space="preserve"> </w:t>
      </w:r>
    </w:p>
    <w:p w14:paraId="5D641C8D" w14:textId="77777777" w:rsidR="00BD7883" w:rsidRPr="005A4954" w:rsidRDefault="00BD7883">
      <w:pPr>
        <w:pStyle w:val="Default"/>
        <w:numPr>
          <w:ilvl w:val="0"/>
          <w:numId w:val="41"/>
        </w:numPr>
        <w:spacing w:after="44"/>
        <w:ind w:left="1134" w:right="716" w:hanging="283"/>
        <w:jc w:val="both"/>
      </w:pPr>
      <w:r w:rsidRPr="005A4954">
        <w:t xml:space="preserve">Il metodo comportamentale e la terapia occupazionale </w:t>
      </w:r>
    </w:p>
    <w:p w14:paraId="64A83812" w14:textId="77777777" w:rsidR="00BD7883" w:rsidRPr="005A4954" w:rsidRDefault="00BD7883">
      <w:pPr>
        <w:pStyle w:val="Default"/>
        <w:numPr>
          <w:ilvl w:val="0"/>
          <w:numId w:val="41"/>
        </w:numPr>
        <w:spacing w:after="44"/>
        <w:ind w:left="1134" w:right="716" w:hanging="283"/>
        <w:jc w:val="both"/>
      </w:pPr>
      <w:r w:rsidRPr="005A4954">
        <w:t>L’intervento sugli anziani: i servizi offerti (domiciliari, residenziali, semi-residenziali) e il ruolo dell’</w:t>
      </w:r>
      <w:proofErr w:type="spellStart"/>
      <w:r w:rsidRPr="005A4954">
        <w:t>Oss</w:t>
      </w:r>
      <w:proofErr w:type="spellEnd"/>
      <w:r w:rsidRPr="005A4954">
        <w:t xml:space="preserve"> </w:t>
      </w:r>
    </w:p>
    <w:p w14:paraId="247BE521" w14:textId="77777777" w:rsidR="00BD7883" w:rsidRDefault="00BD7883">
      <w:pPr>
        <w:pStyle w:val="Default"/>
        <w:numPr>
          <w:ilvl w:val="0"/>
          <w:numId w:val="41"/>
        </w:numPr>
        <w:ind w:left="1134" w:right="716" w:hanging="283"/>
        <w:jc w:val="both"/>
      </w:pPr>
      <w:r w:rsidRPr="005A4954">
        <w:t xml:space="preserve">Un intervento individualizzato </w:t>
      </w:r>
    </w:p>
    <w:p w14:paraId="4011ED9E" w14:textId="77777777" w:rsidR="00BD7883" w:rsidRPr="005A4954" w:rsidRDefault="00BD7883" w:rsidP="00BA3359">
      <w:pPr>
        <w:pStyle w:val="Default"/>
        <w:ind w:left="1134" w:right="716" w:hanging="283"/>
      </w:pPr>
    </w:p>
    <w:p w14:paraId="0AD59CF2" w14:textId="77777777" w:rsidR="00BD7883" w:rsidRPr="005A4954" w:rsidRDefault="00BD7883" w:rsidP="00BA3359">
      <w:pPr>
        <w:pStyle w:val="Default"/>
        <w:ind w:left="1134" w:right="716" w:hanging="283"/>
      </w:pPr>
    </w:p>
    <w:p w14:paraId="3FF29B86" w14:textId="77777777" w:rsidR="00BD7883" w:rsidRPr="005A4954" w:rsidRDefault="00BD7883" w:rsidP="00BA3359">
      <w:pPr>
        <w:pStyle w:val="Default"/>
        <w:spacing w:after="45"/>
        <w:ind w:left="1134" w:right="716" w:hanging="283"/>
      </w:pPr>
      <w:r w:rsidRPr="005A4954">
        <w:rPr>
          <w:b/>
          <w:bCs/>
        </w:rPr>
        <w:t xml:space="preserve">7. I diversamente abili </w:t>
      </w:r>
    </w:p>
    <w:p w14:paraId="59453294" w14:textId="77777777" w:rsidR="00BD7883" w:rsidRPr="005A4954" w:rsidRDefault="00BD7883">
      <w:pPr>
        <w:pStyle w:val="Default"/>
        <w:numPr>
          <w:ilvl w:val="0"/>
          <w:numId w:val="42"/>
        </w:numPr>
        <w:spacing w:after="45"/>
        <w:ind w:left="1134" w:right="716" w:hanging="283"/>
      </w:pPr>
      <w:r w:rsidRPr="005A4954">
        <w:t xml:space="preserve">Concetti di abilità e disabilità: menomazione, disabilità e handicap </w:t>
      </w:r>
    </w:p>
    <w:p w14:paraId="4EB23BDF" w14:textId="77777777" w:rsidR="00BD7883" w:rsidRPr="005A4954" w:rsidRDefault="00BD7883">
      <w:pPr>
        <w:pStyle w:val="Default"/>
        <w:numPr>
          <w:ilvl w:val="0"/>
          <w:numId w:val="42"/>
        </w:numPr>
        <w:spacing w:after="45"/>
        <w:ind w:left="1134" w:right="716" w:hanging="283"/>
      </w:pPr>
      <w:r w:rsidRPr="005A4954">
        <w:t xml:space="preserve">Varie tipologie di disabilità: DSA, BES, ADHD e trattamenti </w:t>
      </w:r>
    </w:p>
    <w:p w14:paraId="26AFA744" w14:textId="77777777" w:rsidR="00BD7883" w:rsidRPr="005A4954" w:rsidRDefault="00BD7883">
      <w:pPr>
        <w:pStyle w:val="Default"/>
        <w:numPr>
          <w:ilvl w:val="0"/>
          <w:numId w:val="42"/>
        </w:numPr>
        <w:spacing w:after="45"/>
        <w:ind w:left="1134" w:right="716" w:hanging="283"/>
      </w:pPr>
      <w:r w:rsidRPr="005A4954">
        <w:t xml:space="preserve">Le cause della disabilità e diversi tipi di danno </w:t>
      </w:r>
    </w:p>
    <w:p w14:paraId="3BB09998" w14:textId="77777777" w:rsidR="00BD7883" w:rsidRPr="005A4954" w:rsidRDefault="00BD7883">
      <w:pPr>
        <w:pStyle w:val="Default"/>
        <w:numPr>
          <w:ilvl w:val="0"/>
          <w:numId w:val="42"/>
        </w:numPr>
        <w:spacing w:after="45"/>
        <w:ind w:left="1134" w:right="716" w:hanging="283"/>
        <w:jc w:val="both"/>
      </w:pPr>
      <w:r w:rsidRPr="005A4954">
        <w:t xml:space="preserve">Disabilità, famiglia e i vissuti psicologici </w:t>
      </w:r>
    </w:p>
    <w:p w14:paraId="01013769" w14:textId="77777777" w:rsidR="00BD7883" w:rsidRPr="005A4954" w:rsidRDefault="00BD7883">
      <w:pPr>
        <w:pStyle w:val="Default"/>
        <w:numPr>
          <w:ilvl w:val="0"/>
          <w:numId w:val="42"/>
        </w:numPr>
        <w:spacing w:after="45"/>
        <w:ind w:left="1134" w:right="716" w:hanging="283"/>
        <w:jc w:val="both"/>
      </w:pPr>
      <w:r w:rsidRPr="005A4954">
        <w:lastRenderedPageBreak/>
        <w:t xml:space="preserve">I comportamenti problema: instaurare alleanze, individuare le implicazioni, condurre analisi funzionali, valutare le condizioni e gli effetti dei comportamenti </w:t>
      </w:r>
    </w:p>
    <w:p w14:paraId="26B76CCC" w14:textId="77777777" w:rsidR="00BD7883" w:rsidRPr="005A4954" w:rsidRDefault="00BD7883">
      <w:pPr>
        <w:pStyle w:val="Default"/>
        <w:numPr>
          <w:ilvl w:val="0"/>
          <w:numId w:val="42"/>
        </w:numPr>
        <w:spacing w:after="45"/>
        <w:ind w:left="1134" w:right="716" w:hanging="283"/>
        <w:jc w:val="both"/>
      </w:pPr>
      <w:r w:rsidRPr="005A4954">
        <w:t xml:space="preserve">Interventi sostitutivi e interventi punitivi </w:t>
      </w:r>
    </w:p>
    <w:p w14:paraId="65D583AF" w14:textId="77777777" w:rsidR="00BD7883" w:rsidRPr="005A4954" w:rsidRDefault="00BD7883">
      <w:pPr>
        <w:pStyle w:val="Default"/>
        <w:numPr>
          <w:ilvl w:val="0"/>
          <w:numId w:val="42"/>
        </w:numPr>
        <w:spacing w:after="45"/>
        <w:ind w:left="1134" w:right="716" w:hanging="283"/>
        <w:jc w:val="both"/>
      </w:pPr>
      <w:r w:rsidRPr="005A4954">
        <w:t xml:space="preserve">La presa in carico dei soggetti: interventi, servizi residenziali e semi-residenziali </w:t>
      </w:r>
    </w:p>
    <w:p w14:paraId="4B29B10B" w14:textId="77777777" w:rsidR="00BD7883" w:rsidRPr="00FE0C6E" w:rsidRDefault="00BD7883">
      <w:pPr>
        <w:pStyle w:val="Default"/>
        <w:numPr>
          <w:ilvl w:val="0"/>
          <w:numId w:val="42"/>
        </w:numPr>
        <w:ind w:left="1134" w:right="716" w:hanging="283"/>
        <w:jc w:val="both"/>
      </w:pPr>
      <w:r w:rsidRPr="005A4954">
        <w:t xml:space="preserve">Inclusione sociale: integrazione e normalizzazione </w:t>
      </w:r>
    </w:p>
    <w:p w14:paraId="1979DAB3" w14:textId="77777777" w:rsidR="00BD7883" w:rsidRPr="005A4954" w:rsidRDefault="00BD7883">
      <w:pPr>
        <w:pStyle w:val="Default"/>
        <w:numPr>
          <w:ilvl w:val="0"/>
          <w:numId w:val="42"/>
        </w:numPr>
        <w:spacing w:after="44"/>
        <w:ind w:left="1134" w:right="716" w:hanging="283"/>
        <w:jc w:val="both"/>
      </w:pPr>
      <w:r w:rsidRPr="005A4954">
        <w:t xml:space="preserve">I bisogni di normalità delle persone diversamente abili: normalità di immaginario, di progetto, educativa e di ruolo </w:t>
      </w:r>
    </w:p>
    <w:p w14:paraId="72C7C77C" w14:textId="77777777" w:rsidR="00BD7883" w:rsidRPr="005A4954" w:rsidRDefault="00BD7883">
      <w:pPr>
        <w:pStyle w:val="Default"/>
        <w:numPr>
          <w:ilvl w:val="0"/>
          <w:numId w:val="42"/>
        </w:numPr>
        <w:spacing w:after="44"/>
        <w:ind w:left="1134" w:right="716"/>
        <w:jc w:val="both"/>
      </w:pPr>
      <w:r w:rsidRPr="005A4954">
        <w:t xml:space="preserve">Inclusione a scuola: inserimento e integrazione </w:t>
      </w:r>
    </w:p>
    <w:p w14:paraId="753CE4AB" w14:textId="77777777" w:rsidR="00BD7883" w:rsidRPr="005A4954" w:rsidRDefault="00BD7883">
      <w:pPr>
        <w:pStyle w:val="Default"/>
        <w:numPr>
          <w:ilvl w:val="0"/>
          <w:numId w:val="42"/>
        </w:numPr>
        <w:spacing w:after="44"/>
        <w:ind w:left="1134" w:right="716"/>
        <w:jc w:val="both"/>
      </w:pPr>
      <w:r w:rsidRPr="005A4954">
        <w:t xml:space="preserve">Inclusione nel lavoro: il ruolo delle cooperative sociali </w:t>
      </w:r>
    </w:p>
    <w:p w14:paraId="3C1D6171" w14:textId="77777777" w:rsidR="00BD7883" w:rsidRPr="005A4954" w:rsidRDefault="00BD7883">
      <w:pPr>
        <w:pStyle w:val="Default"/>
        <w:numPr>
          <w:ilvl w:val="0"/>
          <w:numId w:val="42"/>
        </w:numPr>
        <w:spacing w:after="44"/>
        <w:ind w:left="1134" w:right="716"/>
        <w:jc w:val="both"/>
      </w:pPr>
      <w:r w:rsidRPr="005A4954">
        <w:t xml:space="preserve">Le persone con disabilità nel mondo del lavoro </w:t>
      </w:r>
    </w:p>
    <w:p w14:paraId="19398B6F" w14:textId="0690AC68" w:rsidR="00A26856" w:rsidRPr="005963A2" w:rsidRDefault="00BD7883">
      <w:pPr>
        <w:pStyle w:val="Default"/>
        <w:numPr>
          <w:ilvl w:val="0"/>
          <w:numId w:val="42"/>
        </w:numPr>
        <w:ind w:left="1134" w:right="716"/>
        <w:jc w:val="both"/>
      </w:pPr>
      <w:r w:rsidRPr="005A4954">
        <w:t xml:space="preserve">L’integrazione in carcere </w:t>
      </w:r>
    </w:p>
    <w:p w14:paraId="73DB7BFF" w14:textId="20E28859" w:rsidR="00A26856" w:rsidRPr="00A4592C" w:rsidRDefault="00A26856" w:rsidP="00BA3359">
      <w:pPr>
        <w:spacing w:line="360" w:lineRule="auto"/>
        <w:ind w:left="1134" w:right="716"/>
        <w:contextualSpacing/>
        <w:jc w:val="both"/>
      </w:pPr>
    </w:p>
    <w:p w14:paraId="4630EE4E" w14:textId="77777777" w:rsidR="00A26856" w:rsidRDefault="00A26856" w:rsidP="00BA3359">
      <w:pPr>
        <w:spacing w:line="360" w:lineRule="auto"/>
        <w:ind w:left="1134" w:right="716"/>
        <w:jc w:val="both"/>
        <w:rPr>
          <w:b/>
          <w:u w:val="single"/>
        </w:rPr>
      </w:pPr>
      <w:r w:rsidRPr="00A4592C">
        <w:rPr>
          <w:b/>
          <w:u w:val="single"/>
        </w:rPr>
        <w:t xml:space="preserve">PROGRAMMA </w:t>
      </w:r>
      <w:r>
        <w:rPr>
          <w:b/>
          <w:u w:val="single"/>
        </w:rPr>
        <w:t>DA SVOLGERE DOPO IL 15 MAGGIO</w:t>
      </w:r>
    </w:p>
    <w:p w14:paraId="5E330C29" w14:textId="77777777" w:rsidR="00A26856" w:rsidRDefault="00A26856" w:rsidP="00BA3359">
      <w:pPr>
        <w:pStyle w:val="Paragrafoelenco"/>
        <w:spacing w:after="0" w:line="360" w:lineRule="auto"/>
        <w:ind w:left="1134" w:right="716"/>
        <w:jc w:val="both"/>
        <w:rPr>
          <w:rFonts w:ascii="Times New Roman" w:hAnsi="Times New Roman"/>
          <w:b/>
          <w:sz w:val="24"/>
          <w:szCs w:val="24"/>
          <w:u w:val="single"/>
        </w:rPr>
      </w:pPr>
    </w:p>
    <w:p w14:paraId="176C9B54" w14:textId="77777777" w:rsidR="00BD7883" w:rsidRPr="005A4954" w:rsidRDefault="00BD7883" w:rsidP="00BA3359">
      <w:pPr>
        <w:pStyle w:val="Default"/>
        <w:spacing w:after="46"/>
        <w:ind w:left="1134" w:right="716"/>
      </w:pPr>
      <w:r w:rsidRPr="005A4954">
        <w:rPr>
          <w:b/>
          <w:bCs/>
        </w:rPr>
        <w:t xml:space="preserve">8. L’intervento sui soggetti tossicodipendenti e alcoldipendenti </w:t>
      </w:r>
    </w:p>
    <w:p w14:paraId="3C8F935F" w14:textId="77777777" w:rsidR="00BD7883" w:rsidRPr="005A4954" w:rsidRDefault="00BD7883">
      <w:pPr>
        <w:pStyle w:val="Default"/>
        <w:numPr>
          <w:ilvl w:val="0"/>
          <w:numId w:val="43"/>
        </w:numPr>
        <w:spacing w:after="46"/>
        <w:ind w:left="1134" w:right="716"/>
      </w:pPr>
      <w:r w:rsidRPr="005A4954">
        <w:t xml:space="preserve">Le dipendenze </w:t>
      </w:r>
    </w:p>
    <w:p w14:paraId="6B1583A4" w14:textId="77777777" w:rsidR="00BD7883" w:rsidRPr="005A4954" w:rsidRDefault="00BD7883">
      <w:pPr>
        <w:pStyle w:val="Default"/>
        <w:numPr>
          <w:ilvl w:val="0"/>
          <w:numId w:val="43"/>
        </w:numPr>
        <w:spacing w:after="46"/>
        <w:ind w:left="1134" w:right="716"/>
      </w:pPr>
      <w:r w:rsidRPr="005A4954">
        <w:t xml:space="preserve">La dipendenza da droga: classificazione ed effetti </w:t>
      </w:r>
    </w:p>
    <w:p w14:paraId="33682C81" w14:textId="77777777" w:rsidR="00BD7883" w:rsidRPr="005A4954" w:rsidRDefault="00BD7883">
      <w:pPr>
        <w:pStyle w:val="Default"/>
        <w:numPr>
          <w:ilvl w:val="0"/>
          <w:numId w:val="43"/>
        </w:numPr>
        <w:spacing w:after="46"/>
        <w:ind w:left="1134" w:right="716"/>
      </w:pPr>
      <w:r w:rsidRPr="005A4954">
        <w:t xml:space="preserve">Disturbi indotti da uso di sostanze </w:t>
      </w:r>
    </w:p>
    <w:p w14:paraId="3E802981" w14:textId="77777777" w:rsidR="00BD7883" w:rsidRPr="005A4954" w:rsidRDefault="00BD7883">
      <w:pPr>
        <w:pStyle w:val="Default"/>
        <w:numPr>
          <w:ilvl w:val="0"/>
          <w:numId w:val="43"/>
        </w:numPr>
        <w:spacing w:after="46"/>
        <w:ind w:left="1134" w:right="716"/>
      </w:pPr>
      <w:r w:rsidRPr="005A4954">
        <w:t xml:space="preserve">Droga e adolescenza </w:t>
      </w:r>
    </w:p>
    <w:p w14:paraId="55C50F21" w14:textId="77777777" w:rsidR="00BD7883" w:rsidRPr="005A4954" w:rsidRDefault="00BD7883">
      <w:pPr>
        <w:pStyle w:val="Default"/>
        <w:numPr>
          <w:ilvl w:val="0"/>
          <w:numId w:val="43"/>
        </w:numPr>
        <w:spacing w:after="46"/>
        <w:ind w:left="1134" w:right="716"/>
      </w:pPr>
      <w:r w:rsidRPr="005A4954">
        <w:t xml:space="preserve">Conseguenze della dipendenza sulla famiglia </w:t>
      </w:r>
    </w:p>
    <w:p w14:paraId="03E259F5" w14:textId="77777777" w:rsidR="00BD7883" w:rsidRPr="005A4954" w:rsidRDefault="00BD7883">
      <w:pPr>
        <w:pStyle w:val="Default"/>
        <w:numPr>
          <w:ilvl w:val="0"/>
          <w:numId w:val="43"/>
        </w:numPr>
        <w:spacing w:after="46"/>
        <w:ind w:left="1134" w:right="716"/>
      </w:pPr>
      <w:r w:rsidRPr="005A4954">
        <w:t xml:space="preserve">La dipendenza da alcol </w:t>
      </w:r>
    </w:p>
    <w:p w14:paraId="1DA1ADE0" w14:textId="77777777" w:rsidR="00BD7883" w:rsidRPr="005A4954" w:rsidRDefault="00BD7883">
      <w:pPr>
        <w:pStyle w:val="Default"/>
        <w:numPr>
          <w:ilvl w:val="0"/>
          <w:numId w:val="43"/>
        </w:numPr>
        <w:spacing w:after="46"/>
        <w:ind w:left="1134" w:right="716"/>
      </w:pPr>
      <w:r w:rsidRPr="005A4954">
        <w:t xml:space="preserve">Il Sert </w:t>
      </w:r>
    </w:p>
    <w:p w14:paraId="5E9821BF" w14:textId="77777777" w:rsidR="00BD7883" w:rsidRPr="005A4954" w:rsidRDefault="00BD7883">
      <w:pPr>
        <w:pStyle w:val="Default"/>
        <w:numPr>
          <w:ilvl w:val="0"/>
          <w:numId w:val="43"/>
        </w:numPr>
        <w:spacing w:after="46"/>
        <w:ind w:left="1134" w:right="716"/>
      </w:pPr>
      <w:r w:rsidRPr="005A4954">
        <w:t xml:space="preserve">Le strutture residenziali: le comunità terapeutiche </w:t>
      </w:r>
    </w:p>
    <w:p w14:paraId="0D537F25" w14:textId="77777777" w:rsidR="00BD7883" w:rsidRPr="005A4954" w:rsidRDefault="00BD7883">
      <w:pPr>
        <w:pStyle w:val="Default"/>
        <w:numPr>
          <w:ilvl w:val="0"/>
          <w:numId w:val="43"/>
        </w:numPr>
        <w:spacing w:after="46"/>
        <w:ind w:left="1134" w:right="716"/>
      </w:pPr>
      <w:r w:rsidRPr="005A4954">
        <w:t xml:space="preserve">I gruppi di auto-aiuto </w:t>
      </w:r>
    </w:p>
    <w:p w14:paraId="5741715A" w14:textId="77777777" w:rsidR="00BD7883" w:rsidRPr="005A4954" w:rsidRDefault="00BD7883">
      <w:pPr>
        <w:pStyle w:val="Default"/>
        <w:numPr>
          <w:ilvl w:val="0"/>
          <w:numId w:val="43"/>
        </w:numPr>
        <w:spacing w:after="46"/>
        <w:ind w:left="1134" w:right="716"/>
      </w:pPr>
      <w:r w:rsidRPr="005A4954">
        <w:t xml:space="preserve">Teorie psicologiche dei gruppi: Lewin, Moreno; </w:t>
      </w:r>
      <w:proofErr w:type="spellStart"/>
      <w:r w:rsidRPr="005A4954">
        <w:t>Bion</w:t>
      </w:r>
      <w:proofErr w:type="spellEnd"/>
      <w:r w:rsidRPr="005A4954">
        <w:t xml:space="preserve"> e Jaques </w:t>
      </w:r>
    </w:p>
    <w:p w14:paraId="04A66B68" w14:textId="77777777" w:rsidR="00BD7883" w:rsidRPr="005A4954" w:rsidRDefault="00BD7883">
      <w:pPr>
        <w:pStyle w:val="Default"/>
        <w:numPr>
          <w:ilvl w:val="0"/>
          <w:numId w:val="43"/>
        </w:numPr>
        <w:spacing w:after="46"/>
        <w:ind w:left="1134" w:right="716"/>
      </w:pPr>
      <w:r w:rsidRPr="005A4954">
        <w:t xml:space="preserve">L’equipe socio-sanitaria </w:t>
      </w:r>
    </w:p>
    <w:p w14:paraId="7F7322DC" w14:textId="77777777" w:rsidR="00BD7883" w:rsidRPr="005A4954" w:rsidRDefault="00BD7883">
      <w:pPr>
        <w:pStyle w:val="Default"/>
        <w:numPr>
          <w:ilvl w:val="0"/>
          <w:numId w:val="43"/>
        </w:numPr>
        <w:ind w:left="1134" w:right="716"/>
      </w:pPr>
      <w:r w:rsidRPr="005A4954">
        <w:t xml:space="preserve">L’arte come terapia: danzaterapia, musicoterapia, teatroterapia </w:t>
      </w:r>
    </w:p>
    <w:p w14:paraId="7F0D46F5" w14:textId="77777777" w:rsidR="00BD7883" w:rsidRPr="005A4954" w:rsidRDefault="00BD7883" w:rsidP="00BA3359">
      <w:pPr>
        <w:pStyle w:val="Paragrafoelenco"/>
        <w:spacing w:after="0" w:line="360" w:lineRule="auto"/>
        <w:ind w:left="1134" w:right="716"/>
        <w:jc w:val="both"/>
        <w:rPr>
          <w:rFonts w:ascii="Times New Roman" w:hAnsi="Times New Roman"/>
          <w:b/>
          <w:sz w:val="24"/>
          <w:szCs w:val="24"/>
          <w:u w:val="single"/>
        </w:rPr>
      </w:pPr>
    </w:p>
    <w:p w14:paraId="3B681AB8" w14:textId="77777777" w:rsidR="00BD7883" w:rsidRPr="005A4954" w:rsidRDefault="00BD7883" w:rsidP="00BA3359">
      <w:pPr>
        <w:pStyle w:val="Paragrafoelenco"/>
        <w:spacing w:after="0" w:line="360" w:lineRule="auto"/>
        <w:ind w:left="1134" w:right="716"/>
        <w:jc w:val="both"/>
        <w:rPr>
          <w:rFonts w:ascii="Times New Roman" w:hAnsi="Times New Roman"/>
          <w:b/>
          <w:sz w:val="24"/>
          <w:szCs w:val="24"/>
          <w:u w:val="single"/>
        </w:rPr>
      </w:pPr>
    </w:p>
    <w:p w14:paraId="23D5C61C" w14:textId="77777777" w:rsidR="00BD7883" w:rsidRPr="00AC6D21" w:rsidRDefault="00BD7883" w:rsidP="00BA3359">
      <w:pPr>
        <w:ind w:left="1134" w:right="716"/>
      </w:pPr>
    </w:p>
    <w:p w14:paraId="5B1DDBAA" w14:textId="77777777" w:rsidR="00BD7883" w:rsidRPr="00F85407" w:rsidRDefault="00BD7883" w:rsidP="00BA3359">
      <w:pPr>
        <w:ind w:left="1134" w:right="716"/>
        <w:jc w:val="both"/>
      </w:pPr>
      <w:r>
        <w:t xml:space="preserve">Libro di testo: Elisabetta Clemente - Rossella Danieli - </w:t>
      </w:r>
      <w:proofErr w:type="spellStart"/>
      <w:r>
        <w:t>Annuska</w:t>
      </w:r>
      <w:proofErr w:type="spellEnd"/>
      <w:r>
        <w:t xml:space="preserve"> Como, </w:t>
      </w:r>
      <w:r w:rsidRPr="00B33CC1">
        <w:rPr>
          <w:i/>
        </w:rPr>
        <w:t>C</w:t>
      </w:r>
      <w:r>
        <w:rPr>
          <w:i/>
        </w:rPr>
        <w:t>omprensione</w:t>
      </w:r>
      <w:r w:rsidRPr="00B33CC1">
        <w:rPr>
          <w:i/>
        </w:rPr>
        <w:t xml:space="preserve"> </w:t>
      </w:r>
      <w:r>
        <w:rPr>
          <w:i/>
        </w:rPr>
        <w:t>e l’esperienza - Corso di Psicologia generale ed applicata per il quinto anno degli Istituti professionali</w:t>
      </w:r>
      <w:r w:rsidRPr="00B33CC1">
        <w:rPr>
          <w:i/>
        </w:rPr>
        <w:t xml:space="preserve"> </w:t>
      </w:r>
      <w:r>
        <w:rPr>
          <w:i/>
        </w:rPr>
        <w:t xml:space="preserve">Servizi socio-sanitari, </w:t>
      </w:r>
      <w:r w:rsidRPr="00F85407">
        <w:t>Vol. 2, Paravia</w:t>
      </w:r>
    </w:p>
    <w:p w14:paraId="05116123" w14:textId="657811F7" w:rsidR="00D66CFC" w:rsidRDefault="00D66CFC" w:rsidP="00BA3359">
      <w:pPr>
        <w:ind w:left="1134" w:right="716"/>
        <w:jc w:val="center"/>
        <w:rPr>
          <w:rFonts w:ascii="Calibri" w:eastAsia="Calibri" w:hAnsi="Calibri"/>
          <w:lang w:eastAsia="en-US"/>
        </w:rPr>
      </w:pPr>
    </w:p>
    <w:p w14:paraId="4A562FBC" w14:textId="57FC800F" w:rsidR="00D66CFC" w:rsidRDefault="00D66CFC" w:rsidP="00BA3359">
      <w:pPr>
        <w:ind w:left="1134" w:right="716"/>
        <w:jc w:val="center"/>
        <w:rPr>
          <w:rFonts w:ascii="Calibri" w:eastAsia="Calibri" w:hAnsi="Calibri"/>
          <w:lang w:eastAsia="en-US"/>
        </w:rPr>
      </w:pPr>
    </w:p>
    <w:p w14:paraId="0CC9935F" w14:textId="6996B15B" w:rsidR="00D66CFC" w:rsidRDefault="00D66CFC" w:rsidP="00BA3359">
      <w:pPr>
        <w:ind w:left="1134" w:right="716"/>
        <w:jc w:val="center"/>
        <w:rPr>
          <w:rFonts w:ascii="Calibri" w:eastAsia="Calibri" w:hAnsi="Calibri"/>
          <w:lang w:eastAsia="en-US"/>
        </w:rPr>
      </w:pPr>
    </w:p>
    <w:p w14:paraId="551EE29F" w14:textId="759E2029" w:rsidR="00D66CFC" w:rsidRDefault="00D66CFC" w:rsidP="00BA3359">
      <w:pPr>
        <w:ind w:left="1134" w:right="716"/>
        <w:jc w:val="center"/>
        <w:rPr>
          <w:rFonts w:ascii="Calibri" w:eastAsia="Calibri" w:hAnsi="Calibri"/>
          <w:lang w:eastAsia="en-US"/>
        </w:rPr>
      </w:pPr>
    </w:p>
    <w:p w14:paraId="4E44BF40" w14:textId="0952FA6C" w:rsidR="00D66CFC" w:rsidRDefault="00D66CFC" w:rsidP="00BA3359">
      <w:pPr>
        <w:ind w:left="1134" w:right="716"/>
        <w:jc w:val="center"/>
        <w:rPr>
          <w:rFonts w:ascii="Calibri" w:eastAsia="Calibri" w:hAnsi="Calibri"/>
          <w:lang w:eastAsia="en-US"/>
        </w:rPr>
      </w:pPr>
    </w:p>
    <w:p w14:paraId="4F5DC9D7" w14:textId="2E17277E" w:rsidR="00D66CFC" w:rsidRDefault="00D66CFC" w:rsidP="00BA3359">
      <w:pPr>
        <w:ind w:left="1134" w:right="716"/>
        <w:jc w:val="center"/>
        <w:rPr>
          <w:rFonts w:ascii="Calibri" w:eastAsia="Calibri" w:hAnsi="Calibri"/>
          <w:lang w:eastAsia="en-US"/>
        </w:rPr>
      </w:pPr>
    </w:p>
    <w:p w14:paraId="4952D920" w14:textId="6A9A33AD" w:rsidR="00D66CFC" w:rsidRDefault="00D66CFC" w:rsidP="00BA3359">
      <w:pPr>
        <w:ind w:left="1134" w:right="716"/>
        <w:jc w:val="center"/>
        <w:rPr>
          <w:rFonts w:ascii="Calibri" w:eastAsia="Calibri" w:hAnsi="Calibri"/>
          <w:lang w:eastAsia="en-US"/>
        </w:rPr>
      </w:pPr>
    </w:p>
    <w:p w14:paraId="38BD70E7" w14:textId="6B788328" w:rsidR="00D66CFC" w:rsidRDefault="00D66CFC" w:rsidP="00BA3359">
      <w:pPr>
        <w:ind w:left="1134" w:right="716"/>
        <w:jc w:val="center"/>
        <w:rPr>
          <w:rFonts w:ascii="Calibri" w:eastAsia="Calibri" w:hAnsi="Calibri"/>
          <w:lang w:eastAsia="en-US"/>
        </w:rPr>
      </w:pPr>
    </w:p>
    <w:p w14:paraId="094C90DE" w14:textId="209C1223" w:rsidR="00D66CFC" w:rsidRDefault="00D66CFC" w:rsidP="00BA3359">
      <w:pPr>
        <w:ind w:left="1134" w:right="716"/>
        <w:jc w:val="center"/>
        <w:rPr>
          <w:rFonts w:ascii="Calibri" w:eastAsia="Calibri" w:hAnsi="Calibri"/>
          <w:lang w:eastAsia="en-US"/>
        </w:rPr>
      </w:pPr>
    </w:p>
    <w:p w14:paraId="1E7090A6" w14:textId="30CE4064" w:rsidR="00D66CFC" w:rsidRDefault="00D66CFC" w:rsidP="00BA3359">
      <w:pPr>
        <w:ind w:left="1134" w:right="716"/>
        <w:jc w:val="center"/>
        <w:rPr>
          <w:rFonts w:ascii="Calibri" w:eastAsia="Calibri" w:hAnsi="Calibri"/>
          <w:lang w:eastAsia="en-US"/>
        </w:rPr>
      </w:pPr>
    </w:p>
    <w:p w14:paraId="70F62066" w14:textId="77777777" w:rsidR="005963A2" w:rsidRDefault="005963A2" w:rsidP="00BA3359">
      <w:pPr>
        <w:ind w:left="1134" w:right="716"/>
        <w:rPr>
          <w:rFonts w:eastAsiaTheme="minorHAnsi"/>
          <w:b/>
          <w:sz w:val="28"/>
          <w:szCs w:val="28"/>
          <w:lang w:eastAsia="en-US"/>
        </w:rPr>
      </w:pPr>
    </w:p>
    <w:p w14:paraId="7E42E5C6" w14:textId="2D45E73C" w:rsidR="00BA3BF7" w:rsidRPr="00A4592C" w:rsidRDefault="00BA3BF7" w:rsidP="00BA3359">
      <w:pPr>
        <w:ind w:left="1134"/>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1D009711" w14:textId="77777777" w:rsidR="001C427F" w:rsidRPr="000433C0" w:rsidRDefault="001C427F" w:rsidP="001C427F">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51483265" w14:textId="77777777" w:rsidR="00A26856" w:rsidRPr="00A4592C" w:rsidRDefault="00A26856" w:rsidP="00BA3359">
      <w:pPr>
        <w:spacing w:line="360" w:lineRule="auto"/>
        <w:ind w:left="1134"/>
        <w:jc w:val="center"/>
        <w:rPr>
          <w:rFonts w:eastAsiaTheme="minorHAnsi"/>
          <w:b/>
          <w:lang w:eastAsia="en-US"/>
        </w:rPr>
      </w:pPr>
      <w:r>
        <w:rPr>
          <w:rFonts w:eastAsiaTheme="minorHAnsi"/>
          <w:b/>
          <w:lang w:eastAsia="en-US"/>
        </w:rPr>
        <w:t>MATEMATICA</w:t>
      </w:r>
    </w:p>
    <w:p w14:paraId="59C2354A" w14:textId="019D6D77" w:rsidR="00A26856" w:rsidRPr="00A4592C" w:rsidRDefault="00A26856" w:rsidP="00BA3359">
      <w:pPr>
        <w:spacing w:line="360" w:lineRule="auto"/>
        <w:ind w:left="1134"/>
        <w:jc w:val="center"/>
        <w:rPr>
          <w:rFonts w:eastAsiaTheme="minorHAnsi"/>
          <w:b/>
          <w:lang w:eastAsia="en-US"/>
        </w:rPr>
      </w:pPr>
      <w:r>
        <w:rPr>
          <w:rFonts w:eastAsiaTheme="minorHAnsi"/>
          <w:b/>
          <w:lang w:eastAsia="en-US"/>
        </w:rPr>
        <w:t>Classe V sez. A</w:t>
      </w:r>
      <w:r w:rsidR="00172F29">
        <w:rPr>
          <w:rFonts w:eastAsiaTheme="minorHAnsi"/>
          <w:b/>
          <w:lang w:eastAsia="en-US"/>
        </w:rPr>
        <w:t xml:space="preserve"> </w:t>
      </w:r>
    </w:p>
    <w:p w14:paraId="0A83479B" w14:textId="77CA396F" w:rsidR="00A26856" w:rsidRPr="00A4592C" w:rsidRDefault="00172F29" w:rsidP="00BA3359">
      <w:pPr>
        <w:spacing w:line="360" w:lineRule="auto"/>
        <w:ind w:left="1134"/>
        <w:jc w:val="center"/>
        <w:rPr>
          <w:rFonts w:eastAsiaTheme="minorHAnsi"/>
          <w:b/>
          <w:lang w:eastAsia="en-US"/>
        </w:rPr>
      </w:pPr>
      <w:r>
        <w:rPr>
          <w:rFonts w:eastAsiaTheme="minorHAnsi"/>
          <w:b/>
          <w:lang w:eastAsia="en-US"/>
        </w:rPr>
        <w:t>Anno Scolastico 2022/2023</w:t>
      </w:r>
    </w:p>
    <w:p w14:paraId="695EB21D" w14:textId="7A783A82" w:rsidR="00A26856" w:rsidRDefault="00A26856" w:rsidP="00BA3359">
      <w:pPr>
        <w:spacing w:line="360" w:lineRule="auto"/>
        <w:ind w:left="1134"/>
        <w:jc w:val="center"/>
        <w:rPr>
          <w:rFonts w:eastAsiaTheme="minorHAnsi"/>
          <w:b/>
          <w:lang w:eastAsia="en-US"/>
        </w:rPr>
      </w:pPr>
      <w:r>
        <w:rPr>
          <w:rFonts w:eastAsiaTheme="minorHAnsi"/>
          <w:b/>
          <w:lang w:eastAsia="en-US"/>
        </w:rPr>
        <w:t>Prof</w:t>
      </w:r>
      <w:r w:rsidR="006F193E">
        <w:rPr>
          <w:rFonts w:eastAsiaTheme="minorHAnsi"/>
          <w:b/>
          <w:lang w:eastAsia="en-US"/>
        </w:rPr>
        <w:t>.ssa Valentina Cascone</w:t>
      </w:r>
    </w:p>
    <w:p w14:paraId="5F7C3909" w14:textId="77777777" w:rsidR="00D05171" w:rsidRPr="00A4592C" w:rsidRDefault="00D05171" w:rsidP="00BA3359">
      <w:pPr>
        <w:spacing w:line="360" w:lineRule="auto"/>
        <w:ind w:left="1134"/>
        <w:jc w:val="center"/>
        <w:rPr>
          <w:rFonts w:eastAsiaTheme="minorHAnsi"/>
          <w:b/>
          <w:lang w:eastAsia="en-US"/>
        </w:rPr>
      </w:pPr>
    </w:p>
    <w:p w14:paraId="6B8189F3" w14:textId="77777777" w:rsidR="00D05171" w:rsidRPr="00D05171" w:rsidRDefault="00D05171" w:rsidP="00BA3359">
      <w:pPr>
        <w:spacing w:line="360" w:lineRule="auto"/>
        <w:ind w:left="1134"/>
        <w:jc w:val="both"/>
        <w:rPr>
          <w:rFonts w:eastAsiaTheme="minorHAnsi"/>
          <w:b/>
          <w:u w:val="single"/>
          <w:lang w:eastAsia="en-US"/>
        </w:rPr>
      </w:pPr>
      <w:r w:rsidRPr="00D05171">
        <w:rPr>
          <w:rFonts w:eastAsiaTheme="minorHAnsi"/>
          <w:b/>
          <w:u w:val="single"/>
          <w:lang w:eastAsia="en-US"/>
        </w:rPr>
        <w:t>PROGRAMMA SVOLTO FINO AL 15 MAGGIO</w:t>
      </w:r>
    </w:p>
    <w:p w14:paraId="63962F54" w14:textId="77777777" w:rsidR="00D05171" w:rsidRPr="00D05171" w:rsidRDefault="00D05171">
      <w:pPr>
        <w:pStyle w:val="Paragrafoelenco"/>
        <w:numPr>
          <w:ilvl w:val="0"/>
          <w:numId w:val="44"/>
        </w:numPr>
        <w:ind w:left="1134"/>
        <w:rPr>
          <w:rFonts w:ascii="Times New Roman" w:hAnsi="Times New Roman"/>
          <w:b/>
          <w:sz w:val="24"/>
          <w:szCs w:val="24"/>
        </w:rPr>
      </w:pPr>
      <w:r w:rsidRPr="00D05171">
        <w:rPr>
          <w:rFonts w:ascii="Times New Roman" w:hAnsi="Times New Roman"/>
          <w:b/>
          <w:sz w:val="24"/>
          <w:szCs w:val="24"/>
        </w:rPr>
        <w:t>LE FUNZIONI</w:t>
      </w:r>
    </w:p>
    <w:p w14:paraId="13A293B1" w14:textId="77777777" w:rsidR="00D05171" w:rsidRPr="00D05171" w:rsidRDefault="00D05171" w:rsidP="00BA3359">
      <w:pPr>
        <w:pStyle w:val="Paragrafoelenco"/>
        <w:ind w:left="1134"/>
        <w:rPr>
          <w:rFonts w:ascii="Times New Roman" w:hAnsi="Times New Roman"/>
          <w:sz w:val="24"/>
          <w:szCs w:val="24"/>
        </w:rPr>
      </w:pPr>
    </w:p>
    <w:p w14:paraId="5F08AF89" w14:textId="77777777" w:rsidR="00D05171" w:rsidRPr="00D05171" w:rsidRDefault="00D05171">
      <w:pPr>
        <w:pStyle w:val="Paragrafoelenco"/>
        <w:numPr>
          <w:ilvl w:val="0"/>
          <w:numId w:val="76"/>
        </w:numPr>
        <w:ind w:left="1134"/>
        <w:rPr>
          <w:rFonts w:ascii="Times New Roman" w:hAnsi="Times New Roman"/>
          <w:sz w:val="24"/>
          <w:szCs w:val="24"/>
        </w:rPr>
      </w:pPr>
      <w:r w:rsidRPr="00D05171">
        <w:rPr>
          <w:rFonts w:ascii="Times New Roman" w:hAnsi="Times New Roman"/>
          <w:sz w:val="24"/>
          <w:szCs w:val="24"/>
        </w:rPr>
        <w:t>Definizione di funzione</w:t>
      </w:r>
    </w:p>
    <w:p w14:paraId="6B430A7C" w14:textId="77777777" w:rsidR="00D05171" w:rsidRPr="00D05171" w:rsidRDefault="00D05171">
      <w:pPr>
        <w:pStyle w:val="Paragrafoelenco"/>
        <w:numPr>
          <w:ilvl w:val="0"/>
          <w:numId w:val="76"/>
        </w:numPr>
        <w:ind w:left="1134"/>
        <w:rPr>
          <w:rFonts w:ascii="Times New Roman" w:hAnsi="Times New Roman"/>
          <w:sz w:val="24"/>
          <w:szCs w:val="24"/>
        </w:rPr>
      </w:pPr>
      <w:r w:rsidRPr="00D05171">
        <w:rPr>
          <w:rFonts w:ascii="Times New Roman" w:hAnsi="Times New Roman"/>
          <w:sz w:val="24"/>
          <w:szCs w:val="24"/>
        </w:rPr>
        <w:t>Dominio e codominio di una funzione</w:t>
      </w:r>
    </w:p>
    <w:p w14:paraId="05F63096" w14:textId="77777777" w:rsidR="00D05171" w:rsidRPr="00D05171" w:rsidRDefault="00D05171">
      <w:pPr>
        <w:pStyle w:val="Paragrafoelenco"/>
        <w:numPr>
          <w:ilvl w:val="0"/>
          <w:numId w:val="76"/>
        </w:numPr>
        <w:ind w:left="1134"/>
        <w:rPr>
          <w:rFonts w:ascii="Times New Roman" w:hAnsi="Times New Roman"/>
          <w:sz w:val="24"/>
          <w:szCs w:val="24"/>
        </w:rPr>
      </w:pPr>
      <w:r w:rsidRPr="00D05171">
        <w:rPr>
          <w:rFonts w:ascii="Times New Roman" w:hAnsi="Times New Roman"/>
          <w:sz w:val="24"/>
          <w:szCs w:val="24"/>
        </w:rPr>
        <w:t>Le funzioni numeriche</w:t>
      </w:r>
    </w:p>
    <w:p w14:paraId="50B28F95" w14:textId="77777777" w:rsidR="00D05171" w:rsidRPr="00D05171" w:rsidRDefault="00D05171">
      <w:pPr>
        <w:pStyle w:val="Paragrafoelenco"/>
        <w:numPr>
          <w:ilvl w:val="0"/>
          <w:numId w:val="76"/>
        </w:numPr>
        <w:ind w:left="1134"/>
        <w:rPr>
          <w:rFonts w:ascii="Times New Roman" w:hAnsi="Times New Roman"/>
          <w:sz w:val="24"/>
          <w:szCs w:val="24"/>
        </w:rPr>
      </w:pPr>
      <w:r w:rsidRPr="00D05171">
        <w:rPr>
          <w:rFonts w:ascii="Times New Roman" w:hAnsi="Times New Roman"/>
          <w:sz w:val="24"/>
          <w:szCs w:val="24"/>
        </w:rPr>
        <w:t>Le classificazioni delle funzioni (fratte, irrazionali, esponenziali, logaritmiche)</w:t>
      </w:r>
    </w:p>
    <w:p w14:paraId="6D3B1D98" w14:textId="77777777" w:rsidR="00D05171" w:rsidRPr="00D05171" w:rsidRDefault="00D05171">
      <w:pPr>
        <w:pStyle w:val="Paragrafoelenco"/>
        <w:numPr>
          <w:ilvl w:val="0"/>
          <w:numId w:val="76"/>
        </w:numPr>
        <w:ind w:left="1134"/>
        <w:rPr>
          <w:rFonts w:ascii="Times New Roman" w:hAnsi="Times New Roman"/>
          <w:sz w:val="24"/>
          <w:szCs w:val="24"/>
        </w:rPr>
      </w:pPr>
      <w:r w:rsidRPr="00D05171">
        <w:rPr>
          <w:rFonts w:ascii="Times New Roman" w:hAnsi="Times New Roman"/>
          <w:sz w:val="24"/>
          <w:szCs w:val="24"/>
        </w:rPr>
        <w:t xml:space="preserve">Funzioni iniettive, suriettive e </w:t>
      </w:r>
      <w:proofErr w:type="spellStart"/>
      <w:r w:rsidRPr="00D05171">
        <w:rPr>
          <w:rFonts w:ascii="Times New Roman" w:hAnsi="Times New Roman"/>
          <w:sz w:val="24"/>
          <w:szCs w:val="24"/>
        </w:rPr>
        <w:t>biettive</w:t>
      </w:r>
      <w:proofErr w:type="spellEnd"/>
      <w:r w:rsidRPr="00D05171">
        <w:rPr>
          <w:rFonts w:ascii="Times New Roman" w:hAnsi="Times New Roman"/>
          <w:sz w:val="24"/>
          <w:szCs w:val="24"/>
        </w:rPr>
        <w:t>. La funzione inversa</w:t>
      </w:r>
    </w:p>
    <w:p w14:paraId="0FEB4197" w14:textId="77777777" w:rsidR="00D05171" w:rsidRPr="00D05171" w:rsidRDefault="00D05171">
      <w:pPr>
        <w:pStyle w:val="Paragrafoelenco"/>
        <w:numPr>
          <w:ilvl w:val="0"/>
          <w:numId w:val="76"/>
        </w:numPr>
        <w:ind w:left="1134"/>
        <w:rPr>
          <w:rFonts w:ascii="Times New Roman" w:hAnsi="Times New Roman"/>
          <w:sz w:val="24"/>
          <w:szCs w:val="24"/>
        </w:rPr>
      </w:pPr>
      <w:r w:rsidRPr="00D05171">
        <w:rPr>
          <w:rFonts w:ascii="Times New Roman" w:hAnsi="Times New Roman"/>
          <w:sz w:val="24"/>
          <w:szCs w:val="24"/>
        </w:rPr>
        <w:t>Le funzioni pari e dispari</w:t>
      </w:r>
    </w:p>
    <w:p w14:paraId="4F3FEA96" w14:textId="77777777" w:rsidR="00D05171" w:rsidRPr="00D05171" w:rsidRDefault="00D05171">
      <w:pPr>
        <w:pStyle w:val="Paragrafoelenco"/>
        <w:numPr>
          <w:ilvl w:val="0"/>
          <w:numId w:val="76"/>
        </w:numPr>
        <w:ind w:left="1134"/>
        <w:rPr>
          <w:rFonts w:ascii="Times New Roman" w:hAnsi="Times New Roman"/>
          <w:sz w:val="24"/>
          <w:szCs w:val="24"/>
        </w:rPr>
      </w:pPr>
      <w:r w:rsidRPr="00D05171">
        <w:rPr>
          <w:rFonts w:ascii="Times New Roman" w:hAnsi="Times New Roman"/>
          <w:sz w:val="24"/>
          <w:szCs w:val="24"/>
        </w:rPr>
        <w:t>Le funzioni crescenti e decrescenti</w:t>
      </w:r>
    </w:p>
    <w:p w14:paraId="62176730" w14:textId="77777777" w:rsidR="00D05171" w:rsidRPr="00D05171" w:rsidRDefault="00D05171">
      <w:pPr>
        <w:pStyle w:val="Paragrafoelenco"/>
        <w:numPr>
          <w:ilvl w:val="0"/>
          <w:numId w:val="76"/>
        </w:numPr>
        <w:ind w:left="1134"/>
        <w:rPr>
          <w:rFonts w:ascii="Times New Roman" w:hAnsi="Times New Roman"/>
          <w:sz w:val="24"/>
          <w:szCs w:val="24"/>
        </w:rPr>
      </w:pPr>
      <w:r w:rsidRPr="00D05171">
        <w:rPr>
          <w:rFonts w:ascii="Times New Roman" w:hAnsi="Times New Roman"/>
          <w:sz w:val="24"/>
          <w:szCs w:val="24"/>
        </w:rPr>
        <w:t>Intersezione con gli assi cartesiani</w:t>
      </w:r>
    </w:p>
    <w:p w14:paraId="36DE8F74" w14:textId="77777777" w:rsidR="00D05171" w:rsidRPr="00D05171" w:rsidRDefault="00D05171">
      <w:pPr>
        <w:pStyle w:val="Paragrafoelenco"/>
        <w:numPr>
          <w:ilvl w:val="0"/>
          <w:numId w:val="76"/>
        </w:numPr>
        <w:ind w:left="1134"/>
        <w:rPr>
          <w:rFonts w:ascii="Times New Roman" w:hAnsi="Times New Roman"/>
          <w:sz w:val="24"/>
          <w:szCs w:val="24"/>
        </w:rPr>
      </w:pPr>
      <w:r w:rsidRPr="00D05171">
        <w:rPr>
          <w:rFonts w:ascii="Times New Roman" w:hAnsi="Times New Roman"/>
          <w:sz w:val="24"/>
          <w:szCs w:val="24"/>
        </w:rPr>
        <w:t>Interpretazione del grafico della funzione</w:t>
      </w:r>
    </w:p>
    <w:p w14:paraId="13322804" w14:textId="77777777" w:rsidR="00D05171" w:rsidRPr="00D05171" w:rsidRDefault="00D05171" w:rsidP="00BA3359">
      <w:pPr>
        <w:pStyle w:val="Paragrafoelenco"/>
        <w:ind w:left="1134"/>
        <w:rPr>
          <w:rFonts w:ascii="Times New Roman" w:hAnsi="Times New Roman"/>
          <w:sz w:val="24"/>
          <w:szCs w:val="24"/>
        </w:rPr>
      </w:pPr>
    </w:p>
    <w:p w14:paraId="0635D0E3" w14:textId="77777777" w:rsidR="00D05171" w:rsidRPr="00D05171" w:rsidRDefault="00D05171">
      <w:pPr>
        <w:pStyle w:val="Paragrafoelenco"/>
        <w:numPr>
          <w:ilvl w:val="0"/>
          <w:numId w:val="44"/>
        </w:numPr>
        <w:ind w:left="1134"/>
        <w:rPr>
          <w:rFonts w:ascii="Times New Roman" w:hAnsi="Times New Roman"/>
          <w:b/>
          <w:sz w:val="24"/>
          <w:szCs w:val="24"/>
        </w:rPr>
      </w:pPr>
      <w:r w:rsidRPr="00D05171">
        <w:rPr>
          <w:rFonts w:ascii="Times New Roman" w:hAnsi="Times New Roman"/>
          <w:b/>
          <w:sz w:val="24"/>
          <w:szCs w:val="24"/>
        </w:rPr>
        <w:t>I LIMITI</w:t>
      </w:r>
    </w:p>
    <w:p w14:paraId="599B471D" w14:textId="77777777" w:rsidR="00D05171" w:rsidRPr="00D05171" w:rsidRDefault="00D05171" w:rsidP="00BA3359">
      <w:pPr>
        <w:pStyle w:val="Paragrafoelenco"/>
        <w:ind w:left="1134"/>
        <w:rPr>
          <w:rFonts w:ascii="Times New Roman" w:hAnsi="Times New Roman"/>
          <w:sz w:val="24"/>
          <w:szCs w:val="24"/>
        </w:rPr>
      </w:pPr>
    </w:p>
    <w:p w14:paraId="35041BA5" w14:textId="77777777" w:rsidR="00D05171" w:rsidRPr="00D05171" w:rsidRDefault="00D05171">
      <w:pPr>
        <w:pStyle w:val="Paragrafoelenco"/>
        <w:numPr>
          <w:ilvl w:val="0"/>
          <w:numId w:val="77"/>
        </w:numPr>
        <w:ind w:left="1134"/>
        <w:rPr>
          <w:rFonts w:ascii="Times New Roman" w:hAnsi="Times New Roman"/>
          <w:sz w:val="24"/>
          <w:szCs w:val="24"/>
        </w:rPr>
      </w:pPr>
      <w:r w:rsidRPr="00D05171">
        <w:rPr>
          <w:rFonts w:ascii="Times New Roman" w:hAnsi="Times New Roman"/>
          <w:sz w:val="24"/>
          <w:szCs w:val="24"/>
        </w:rPr>
        <w:t>Concetto di intervallo, intorno, punto isolato, punto di accumulazione</w:t>
      </w:r>
    </w:p>
    <w:p w14:paraId="79A5694C" w14:textId="77777777" w:rsidR="00D05171" w:rsidRPr="00D05171" w:rsidRDefault="00D05171">
      <w:pPr>
        <w:pStyle w:val="Paragrafoelenco"/>
        <w:numPr>
          <w:ilvl w:val="0"/>
          <w:numId w:val="77"/>
        </w:numPr>
        <w:ind w:left="1134"/>
        <w:rPr>
          <w:rFonts w:ascii="Times New Roman" w:hAnsi="Times New Roman"/>
          <w:sz w:val="24"/>
          <w:szCs w:val="24"/>
        </w:rPr>
      </w:pPr>
      <w:r w:rsidRPr="00D05171">
        <w:rPr>
          <w:rFonts w:ascii="Times New Roman" w:hAnsi="Times New Roman"/>
          <w:sz w:val="24"/>
          <w:szCs w:val="24"/>
        </w:rPr>
        <w:t>Concetto intuitivo di limite</w:t>
      </w:r>
    </w:p>
    <w:p w14:paraId="59C57913" w14:textId="77777777" w:rsidR="00D05171" w:rsidRPr="00D05171" w:rsidRDefault="00D05171">
      <w:pPr>
        <w:pStyle w:val="Paragrafoelenco"/>
        <w:numPr>
          <w:ilvl w:val="0"/>
          <w:numId w:val="77"/>
        </w:numPr>
        <w:ind w:left="1134"/>
        <w:rPr>
          <w:rFonts w:ascii="Times New Roman" w:hAnsi="Times New Roman"/>
          <w:sz w:val="24"/>
          <w:szCs w:val="24"/>
        </w:rPr>
      </w:pPr>
      <w:r w:rsidRPr="00D05171">
        <w:rPr>
          <w:rFonts w:ascii="Times New Roman" w:hAnsi="Times New Roman"/>
          <w:sz w:val="24"/>
          <w:szCs w:val="24"/>
        </w:rPr>
        <w:t>Gli asintoti: definizione</w:t>
      </w:r>
    </w:p>
    <w:p w14:paraId="07C2C079" w14:textId="77777777" w:rsidR="00D05171" w:rsidRPr="00D05171" w:rsidRDefault="00D05171" w:rsidP="00BA3359">
      <w:pPr>
        <w:pStyle w:val="Paragrafoelenco"/>
        <w:ind w:left="1134"/>
        <w:rPr>
          <w:rFonts w:ascii="Times New Roman" w:hAnsi="Times New Roman"/>
          <w:sz w:val="24"/>
          <w:szCs w:val="24"/>
        </w:rPr>
      </w:pPr>
    </w:p>
    <w:p w14:paraId="555E8B04" w14:textId="77777777" w:rsidR="00D05171" w:rsidRPr="00D05171" w:rsidRDefault="00D05171">
      <w:pPr>
        <w:pStyle w:val="Paragrafoelenco"/>
        <w:numPr>
          <w:ilvl w:val="0"/>
          <w:numId w:val="44"/>
        </w:numPr>
        <w:ind w:left="1134"/>
        <w:rPr>
          <w:rFonts w:ascii="Times New Roman" w:hAnsi="Times New Roman"/>
          <w:b/>
          <w:sz w:val="24"/>
          <w:szCs w:val="24"/>
        </w:rPr>
      </w:pPr>
      <w:r w:rsidRPr="00D05171">
        <w:rPr>
          <w:rFonts w:ascii="Times New Roman" w:hAnsi="Times New Roman"/>
          <w:b/>
          <w:sz w:val="24"/>
          <w:szCs w:val="24"/>
        </w:rPr>
        <w:t>LA DERIVATA DI UNA FUNZIONE</w:t>
      </w:r>
    </w:p>
    <w:p w14:paraId="270806F9" w14:textId="77777777" w:rsidR="00D05171" w:rsidRPr="00D05171" w:rsidRDefault="00D05171" w:rsidP="00BA3359">
      <w:pPr>
        <w:pStyle w:val="Paragrafoelenco"/>
        <w:ind w:left="1134"/>
        <w:rPr>
          <w:rFonts w:ascii="Times New Roman" w:hAnsi="Times New Roman"/>
          <w:sz w:val="24"/>
          <w:szCs w:val="24"/>
        </w:rPr>
      </w:pPr>
    </w:p>
    <w:p w14:paraId="7A005539" w14:textId="77777777" w:rsidR="00D05171" w:rsidRPr="00D05171" w:rsidRDefault="00D05171">
      <w:pPr>
        <w:pStyle w:val="Paragrafoelenco"/>
        <w:numPr>
          <w:ilvl w:val="0"/>
          <w:numId w:val="78"/>
        </w:numPr>
        <w:ind w:left="1134"/>
        <w:rPr>
          <w:rFonts w:ascii="Times New Roman" w:hAnsi="Times New Roman"/>
          <w:sz w:val="24"/>
          <w:szCs w:val="24"/>
        </w:rPr>
      </w:pPr>
      <w:r w:rsidRPr="00D05171">
        <w:rPr>
          <w:rFonts w:ascii="Times New Roman" w:hAnsi="Times New Roman"/>
          <w:sz w:val="24"/>
          <w:szCs w:val="24"/>
        </w:rPr>
        <w:t>Definizione grafica di massimo e minimo</w:t>
      </w:r>
    </w:p>
    <w:p w14:paraId="79D25295" w14:textId="77777777" w:rsidR="00D05171" w:rsidRPr="00D05171" w:rsidRDefault="00D05171">
      <w:pPr>
        <w:pStyle w:val="Paragrafoelenco"/>
        <w:numPr>
          <w:ilvl w:val="0"/>
          <w:numId w:val="78"/>
        </w:numPr>
        <w:ind w:left="1134"/>
        <w:rPr>
          <w:rFonts w:ascii="Times New Roman" w:hAnsi="Times New Roman"/>
          <w:sz w:val="24"/>
          <w:szCs w:val="24"/>
        </w:rPr>
      </w:pPr>
      <w:r w:rsidRPr="00D05171">
        <w:rPr>
          <w:rFonts w:ascii="Times New Roman" w:hAnsi="Times New Roman"/>
          <w:sz w:val="24"/>
          <w:szCs w:val="24"/>
        </w:rPr>
        <w:t>Il rapporto incrementale di una funzione</w:t>
      </w:r>
    </w:p>
    <w:p w14:paraId="14B7071B" w14:textId="77777777" w:rsidR="00D05171" w:rsidRPr="00D05171" w:rsidRDefault="00D05171">
      <w:pPr>
        <w:pStyle w:val="Paragrafoelenco"/>
        <w:numPr>
          <w:ilvl w:val="0"/>
          <w:numId w:val="78"/>
        </w:numPr>
        <w:ind w:left="1134"/>
        <w:rPr>
          <w:rFonts w:ascii="Times New Roman" w:hAnsi="Times New Roman"/>
          <w:sz w:val="24"/>
          <w:szCs w:val="24"/>
        </w:rPr>
      </w:pPr>
      <w:r w:rsidRPr="00D05171">
        <w:rPr>
          <w:rFonts w:ascii="Times New Roman" w:hAnsi="Times New Roman"/>
          <w:sz w:val="24"/>
          <w:szCs w:val="24"/>
        </w:rPr>
        <w:t>La derivata prima e il suo significato geometrico</w:t>
      </w:r>
    </w:p>
    <w:p w14:paraId="4C985CB7" w14:textId="77777777" w:rsidR="00D05171" w:rsidRPr="00D05171" w:rsidRDefault="00D05171">
      <w:pPr>
        <w:pStyle w:val="Paragrafoelenco"/>
        <w:numPr>
          <w:ilvl w:val="0"/>
          <w:numId w:val="78"/>
        </w:numPr>
        <w:ind w:left="1134"/>
        <w:rPr>
          <w:rFonts w:ascii="Times New Roman" w:hAnsi="Times New Roman"/>
          <w:sz w:val="24"/>
          <w:szCs w:val="24"/>
        </w:rPr>
      </w:pPr>
      <w:r w:rsidRPr="00D05171">
        <w:rPr>
          <w:rFonts w:ascii="Times New Roman" w:hAnsi="Times New Roman"/>
          <w:sz w:val="24"/>
          <w:szCs w:val="24"/>
        </w:rPr>
        <w:t>Regole di derivazione</w:t>
      </w:r>
    </w:p>
    <w:p w14:paraId="0C29C461" w14:textId="77777777" w:rsidR="00D05171" w:rsidRPr="00D05171" w:rsidRDefault="00D05171">
      <w:pPr>
        <w:pStyle w:val="Paragrafoelenco"/>
        <w:numPr>
          <w:ilvl w:val="0"/>
          <w:numId w:val="78"/>
        </w:numPr>
        <w:ind w:left="1134"/>
        <w:rPr>
          <w:rFonts w:ascii="Times New Roman" w:hAnsi="Times New Roman"/>
          <w:sz w:val="24"/>
          <w:szCs w:val="24"/>
        </w:rPr>
      </w:pPr>
      <w:r w:rsidRPr="00D05171">
        <w:rPr>
          <w:rFonts w:ascii="Times New Roman" w:hAnsi="Times New Roman"/>
          <w:sz w:val="24"/>
          <w:szCs w:val="24"/>
        </w:rPr>
        <w:t>Cenni alla derivata seconda (Significato geometrico)</w:t>
      </w:r>
    </w:p>
    <w:p w14:paraId="395F864B" w14:textId="77777777" w:rsidR="00D05171" w:rsidRPr="00D05171" w:rsidRDefault="00D05171" w:rsidP="00BA3359">
      <w:pPr>
        <w:pStyle w:val="Paragrafoelenco"/>
        <w:ind w:left="1134"/>
        <w:rPr>
          <w:rFonts w:ascii="Times New Roman" w:hAnsi="Times New Roman"/>
          <w:sz w:val="24"/>
          <w:szCs w:val="24"/>
        </w:rPr>
      </w:pPr>
    </w:p>
    <w:p w14:paraId="20AFC8E9" w14:textId="77777777" w:rsidR="00D05171" w:rsidRPr="00D05171" w:rsidRDefault="00D05171">
      <w:pPr>
        <w:pStyle w:val="Paragrafoelenco"/>
        <w:numPr>
          <w:ilvl w:val="0"/>
          <w:numId w:val="44"/>
        </w:numPr>
        <w:ind w:left="1134"/>
        <w:rPr>
          <w:rFonts w:ascii="Times New Roman" w:hAnsi="Times New Roman"/>
          <w:b/>
          <w:sz w:val="24"/>
          <w:szCs w:val="24"/>
        </w:rPr>
      </w:pPr>
      <w:r w:rsidRPr="00D05171">
        <w:rPr>
          <w:rFonts w:ascii="Times New Roman" w:hAnsi="Times New Roman"/>
          <w:b/>
          <w:sz w:val="24"/>
          <w:szCs w:val="24"/>
        </w:rPr>
        <w:t>STUDIO DI FUNZIONE</w:t>
      </w:r>
    </w:p>
    <w:p w14:paraId="12BB4812" w14:textId="77777777" w:rsidR="00D05171" w:rsidRPr="00D05171" w:rsidRDefault="00D05171" w:rsidP="00BA3359">
      <w:pPr>
        <w:pStyle w:val="Paragrafoelenco"/>
        <w:ind w:left="1134"/>
        <w:rPr>
          <w:rFonts w:ascii="Times New Roman" w:hAnsi="Times New Roman"/>
          <w:sz w:val="24"/>
          <w:szCs w:val="24"/>
        </w:rPr>
      </w:pPr>
    </w:p>
    <w:p w14:paraId="35C8A192" w14:textId="77777777" w:rsidR="00D05171" w:rsidRPr="00D05171" w:rsidRDefault="00D05171">
      <w:pPr>
        <w:pStyle w:val="Paragrafoelenco"/>
        <w:numPr>
          <w:ilvl w:val="0"/>
          <w:numId w:val="79"/>
        </w:numPr>
        <w:ind w:left="1134"/>
        <w:rPr>
          <w:rFonts w:ascii="Times New Roman" w:hAnsi="Times New Roman"/>
          <w:sz w:val="24"/>
          <w:szCs w:val="24"/>
        </w:rPr>
      </w:pPr>
      <w:r w:rsidRPr="00D05171">
        <w:rPr>
          <w:rFonts w:ascii="Times New Roman" w:hAnsi="Times New Roman"/>
          <w:sz w:val="24"/>
          <w:szCs w:val="24"/>
        </w:rPr>
        <w:t>Applicazione delle conoscenze di dominio, intersezione con gli assi, positività, limiti e derivate.</w:t>
      </w:r>
    </w:p>
    <w:p w14:paraId="6CEB3F5E" w14:textId="77777777" w:rsidR="00D05171" w:rsidRPr="00D05171" w:rsidRDefault="00D05171">
      <w:pPr>
        <w:pStyle w:val="Paragrafoelenco"/>
        <w:numPr>
          <w:ilvl w:val="0"/>
          <w:numId w:val="79"/>
        </w:numPr>
        <w:ind w:left="1134"/>
        <w:rPr>
          <w:rFonts w:ascii="Times New Roman" w:hAnsi="Times New Roman"/>
          <w:sz w:val="24"/>
          <w:szCs w:val="24"/>
        </w:rPr>
      </w:pPr>
      <w:r w:rsidRPr="00D05171">
        <w:rPr>
          <w:rFonts w:ascii="Times New Roman" w:hAnsi="Times New Roman"/>
          <w:sz w:val="24"/>
          <w:szCs w:val="24"/>
        </w:rPr>
        <w:t>Analisi commentata della funzione</w:t>
      </w:r>
    </w:p>
    <w:p w14:paraId="17EAF77B" w14:textId="77777777" w:rsidR="00D05171" w:rsidRPr="00D05171" w:rsidRDefault="00D05171" w:rsidP="00BA3359">
      <w:pPr>
        <w:spacing w:line="360" w:lineRule="auto"/>
        <w:ind w:left="1134"/>
        <w:jc w:val="both"/>
        <w:rPr>
          <w:b/>
          <w:u w:val="single"/>
        </w:rPr>
      </w:pPr>
      <w:r w:rsidRPr="00D05171">
        <w:rPr>
          <w:b/>
          <w:u w:val="single"/>
        </w:rPr>
        <w:t>PROGRAMMA DA SVOLGERE DOPO IL 15 MAGGIO</w:t>
      </w:r>
    </w:p>
    <w:p w14:paraId="2C24E6C0" w14:textId="77777777" w:rsidR="00D05171" w:rsidRPr="00D05171" w:rsidRDefault="00D05171">
      <w:pPr>
        <w:pStyle w:val="Paragrafoelenco"/>
        <w:numPr>
          <w:ilvl w:val="0"/>
          <w:numId w:val="44"/>
        </w:numPr>
        <w:ind w:left="1134"/>
        <w:rPr>
          <w:rFonts w:ascii="Times New Roman" w:hAnsi="Times New Roman"/>
          <w:b/>
          <w:sz w:val="24"/>
          <w:szCs w:val="24"/>
        </w:rPr>
      </w:pPr>
      <w:r w:rsidRPr="00D05171">
        <w:rPr>
          <w:rFonts w:ascii="Times New Roman" w:hAnsi="Times New Roman"/>
          <w:b/>
          <w:sz w:val="24"/>
          <w:szCs w:val="24"/>
        </w:rPr>
        <w:lastRenderedPageBreak/>
        <w:t>GLI INTEGRALI</w:t>
      </w:r>
    </w:p>
    <w:p w14:paraId="1EB52F04" w14:textId="77777777" w:rsidR="00D05171" w:rsidRPr="00D05171" w:rsidRDefault="00D05171" w:rsidP="00BA3359">
      <w:pPr>
        <w:pStyle w:val="Paragrafoelenco"/>
        <w:ind w:left="1134"/>
        <w:rPr>
          <w:rFonts w:ascii="Times New Roman" w:hAnsi="Times New Roman"/>
          <w:sz w:val="24"/>
          <w:szCs w:val="24"/>
        </w:rPr>
      </w:pPr>
    </w:p>
    <w:p w14:paraId="27D96912" w14:textId="77777777" w:rsidR="00D05171" w:rsidRPr="00D05171" w:rsidRDefault="00D05171">
      <w:pPr>
        <w:pStyle w:val="Paragrafoelenco"/>
        <w:numPr>
          <w:ilvl w:val="0"/>
          <w:numId w:val="80"/>
        </w:numPr>
        <w:tabs>
          <w:tab w:val="left" w:pos="709"/>
        </w:tabs>
        <w:ind w:left="1134"/>
        <w:rPr>
          <w:rFonts w:ascii="Times New Roman" w:hAnsi="Times New Roman"/>
          <w:sz w:val="24"/>
          <w:szCs w:val="24"/>
        </w:rPr>
      </w:pPr>
      <w:r w:rsidRPr="00D05171">
        <w:rPr>
          <w:rFonts w:ascii="Times New Roman" w:hAnsi="Times New Roman"/>
          <w:sz w:val="24"/>
          <w:szCs w:val="24"/>
        </w:rPr>
        <w:t>Definizione di integrale</w:t>
      </w:r>
    </w:p>
    <w:p w14:paraId="5AA0AF5B" w14:textId="77777777" w:rsidR="00D05171" w:rsidRPr="00D05171" w:rsidRDefault="00D05171">
      <w:pPr>
        <w:pStyle w:val="Paragrafoelenco"/>
        <w:numPr>
          <w:ilvl w:val="0"/>
          <w:numId w:val="80"/>
        </w:numPr>
        <w:tabs>
          <w:tab w:val="left" w:pos="709"/>
        </w:tabs>
        <w:ind w:left="1134"/>
        <w:rPr>
          <w:rFonts w:ascii="Times New Roman" w:hAnsi="Times New Roman"/>
          <w:sz w:val="24"/>
          <w:szCs w:val="24"/>
        </w:rPr>
      </w:pPr>
      <w:r w:rsidRPr="00D05171">
        <w:rPr>
          <w:rFonts w:ascii="Times New Roman" w:hAnsi="Times New Roman"/>
          <w:sz w:val="24"/>
          <w:szCs w:val="24"/>
        </w:rPr>
        <w:t>Cenni su integrale definito e indefinito</w:t>
      </w:r>
    </w:p>
    <w:p w14:paraId="61740B66" w14:textId="77777777" w:rsidR="00D05171" w:rsidRPr="00D05171" w:rsidRDefault="00D05171">
      <w:pPr>
        <w:pStyle w:val="Paragrafoelenco"/>
        <w:numPr>
          <w:ilvl w:val="0"/>
          <w:numId w:val="80"/>
        </w:numPr>
        <w:tabs>
          <w:tab w:val="left" w:pos="709"/>
        </w:tabs>
        <w:ind w:left="1134"/>
        <w:rPr>
          <w:rFonts w:ascii="Times New Roman" w:hAnsi="Times New Roman"/>
          <w:sz w:val="24"/>
          <w:szCs w:val="24"/>
        </w:rPr>
      </w:pPr>
      <w:r w:rsidRPr="00D05171">
        <w:rPr>
          <w:rFonts w:ascii="Times New Roman" w:hAnsi="Times New Roman"/>
          <w:sz w:val="24"/>
          <w:szCs w:val="24"/>
        </w:rPr>
        <w:t>Cenni sul legame tra integrale e aree delle superfici piane e coniche sugli assi cartesiani.</w:t>
      </w:r>
    </w:p>
    <w:p w14:paraId="3BE643FD" w14:textId="77777777" w:rsidR="00D05171" w:rsidRPr="00D05171" w:rsidRDefault="00D05171" w:rsidP="00BA3359">
      <w:pPr>
        <w:pStyle w:val="Paragrafoelenco"/>
        <w:tabs>
          <w:tab w:val="left" w:pos="709"/>
        </w:tabs>
        <w:spacing w:after="0" w:line="360" w:lineRule="auto"/>
        <w:ind w:left="1134"/>
        <w:jc w:val="both"/>
        <w:rPr>
          <w:rFonts w:ascii="Times New Roman" w:hAnsi="Times New Roman"/>
          <w:b/>
          <w:sz w:val="24"/>
          <w:szCs w:val="24"/>
          <w:u w:val="single"/>
        </w:rPr>
      </w:pPr>
    </w:p>
    <w:p w14:paraId="0BCB0506" w14:textId="77777777" w:rsidR="00D05171" w:rsidRPr="00D05171" w:rsidRDefault="00D05171" w:rsidP="00BA3359">
      <w:pPr>
        <w:pStyle w:val="Paragrafoelenco"/>
        <w:tabs>
          <w:tab w:val="left" w:pos="709"/>
        </w:tabs>
        <w:spacing w:after="0" w:line="360" w:lineRule="auto"/>
        <w:ind w:left="1134"/>
        <w:jc w:val="both"/>
        <w:rPr>
          <w:rFonts w:ascii="Times New Roman" w:hAnsi="Times New Roman"/>
          <w:b/>
          <w:sz w:val="24"/>
          <w:szCs w:val="24"/>
          <w:u w:val="single"/>
        </w:rPr>
      </w:pPr>
    </w:p>
    <w:p w14:paraId="068C6EEE" w14:textId="77777777" w:rsidR="00D05171" w:rsidRPr="00D05171" w:rsidRDefault="00D05171" w:rsidP="00BA3359">
      <w:pPr>
        <w:pStyle w:val="Paragrafoelenco"/>
        <w:tabs>
          <w:tab w:val="left" w:pos="709"/>
        </w:tabs>
        <w:spacing w:after="0" w:line="360" w:lineRule="auto"/>
        <w:ind w:left="1134"/>
        <w:jc w:val="both"/>
        <w:rPr>
          <w:rFonts w:ascii="Times New Roman" w:hAnsi="Times New Roman"/>
          <w:b/>
          <w:sz w:val="24"/>
          <w:szCs w:val="24"/>
          <w:u w:val="single"/>
        </w:rPr>
      </w:pPr>
    </w:p>
    <w:p w14:paraId="54885955" w14:textId="77777777" w:rsidR="00D05171" w:rsidRPr="00D05171" w:rsidRDefault="00D05171">
      <w:pPr>
        <w:pStyle w:val="Paragrafoelenco"/>
        <w:numPr>
          <w:ilvl w:val="0"/>
          <w:numId w:val="45"/>
        </w:numPr>
        <w:tabs>
          <w:tab w:val="left" w:pos="709"/>
        </w:tabs>
        <w:spacing w:after="0" w:line="360" w:lineRule="auto"/>
        <w:ind w:left="1134" w:hanging="346"/>
        <w:jc w:val="both"/>
        <w:rPr>
          <w:rFonts w:ascii="Times New Roman" w:hAnsi="Times New Roman"/>
          <w:u w:val="single"/>
        </w:rPr>
      </w:pPr>
      <w:r w:rsidRPr="00D05171">
        <w:rPr>
          <w:rFonts w:ascii="Times New Roman" w:hAnsi="Times New Roman"/>
        </w:rPr>
        <w:t xml:space="preserve">Libro di testo: Sasso Leonardo – </w:t>
      </w:r>
      <w:r w:rsidRPr="00D05171">
        <w:rPr>
          <w:rFonts w:ascii="Times New Roman" w:hAnsi="Times New Roman"/>
          <w:b/>
        </w:rPr>
        <w:t xml:space="preserve">“Matematica a colori (LA), Ed. gialla” </w:t>
      </w:r>
      <w:r w:rsidRPr="00D05171">
        <w:rPr>
          <w:rFonts w:ascii="Times New Roman" w:hAnsi="Times New Roman"/>
        </w:rPr>
        <w:t>Vol. 4 + Ebook / Secondo biennio e quinto anno – Petrini Editore</w:t>
      </w:r>
    </w:p>
    <w:p w14:paraId="0DD7E68D" w14:textId="77777777" w:rsidR="00D05171" w:rsidRPr="00AC6D21" w:rsidRDefault="00D05171" w:rsidP="00BA3359">
      <w:pPr>
        <w:ind w:left="1134"/>
      </w:pPr>
    </w:p>
    <w:p w14:paraId="2EB46C71" w14:textId="77777777" w:rsidR="00D05171" w:rsidRPr="00AC6D21" w:rsidRDefault="00D05171" w:rsidP="00BA3359">
      <w:pPr>
        <w:ind w:left="1134"/>
      </w:pPr>
    </w:p>
    <w:p w14:paraId="2EB5C247" w14:textId="77777777" w:rsidR="00E06202" w:rsidRDefault="00E06202" w:rsidP="00BA3359">
      <w:pPr>
        <w:spacing w:line="360" w:lineRule="auto"/>
        <w:ind w:left="1134" w:right="-1"/>
        <w:rPr>
          <w:b/>
          <w:bCs/>
          <w:color w:val="0000FF"/>
        </w:rPr>
      </w:pPr>
    </w:p>
    <w:p w14:paraId="07ACB03D" w14:textId="77777777" w:rsidR="00E06202" w:rsidRDefault="00E06202" w:rsidP="00BA3359">
      <w:pPr>
        <w:spacing w:line="360" w:lineRule="auto"/>
        <w:ind w:left="1134" w:right="-1"/>
        <w:rPr>
          <w:b/>
          <w:bCs/>
          <w:color w:val="0000FF"/>
        </w:rPr>
      </w:pPr>
    </w:p>
    <w:p w14:paraId="039314C1" w14:textId="77777777" w:rsidR="00E06202" w:rsidRDefault="00E06202" w:rsidP="00BA3359">
      <w:pPr>
        <w:spacing w:line="360" w:lineRule="auto"/>
        <w:ind w:left="1134" w:right="-1"/>
        <w:rPr>
          <w:b/>
          <w:bCs/>
          <w:color w:val="0000FF"/>
        </w:rPr>
      </w:pPr>
    </w:p>
    <w:p w14:paraId="772C28C0" w14:textId="77777777" w:rsidR="00E06202" w:rsidRDefault="00E06202" w:rsidP="00BA3359">
      <w:pPr>
        <w:spacing w:line="360" w:lineRule="auto"/>
        <w:ind w:left="1134" w:right="-1"/>
        <w:rPr>
          <w:b/>
          <w:bCs/>
          <w:color w:val="0000FF"/>
        </w:rPr>
      </w:pPr>
    </w:p>
    <w:p w14:paraId="2C0986D8" w14:textId="77777777" w:rsidR="00E06202" w:rsidRDefault="00E06202" w:rsidP="00BA3359">
      <w:pPr>
        <w:spacing w:line="360" w:lineRule="auto"/>
        <w:ind w:left="1134" w:right="-1"/>
        <w:rPr>
          <w:b/>
          <w:bCs/>
          <w:color w:val="0000FF"/>
        </w:rPr>
      </w:pPr>
    </w:p>
    <w:p w14:paraId="420566FF" w14:textId="77777777" w:rsidR="00E06202" w:rsidRDefault="00E06202" w:rsidP="00BA3359">
      <w:pPr>
        <w:spacing w:line="360" w:lineRule="auto"/>
        <w:ind w:left="1134" w:right="-1"/>
        <w:rPr>
          <w:b/>
          <w:bCs/>
          <w:color w:val="0000FF"/>
        </w:rPr>
      </w:pPr>
    </w:p>
    <w:p w14:paraId="7FC4A6E6" w14:textId="1032A7F8" w:rsidR="00E06202" w:rsidRDefault="00E06202" w:rsidP="00BA3359">
      <w:pPr>
        <w:spacing w:line="360" w:lineRule="auto"/>
        <w:ind w:left="1134" w:right="-1"/>
        <w:rPr>
          <w:b/>
          <w:bCs/>
          <w:color w:val="0000FF"/>
        </w:rPr>
      </w:pPr>
    </w:p>
    <w:p w14:paraId="02629F5A" w14:textId="1C87F366" w:rsidR="00A26856" w:rsidRDefault="00A26856" w:rsidP="00BA3359">
      <w:pPr>
        <w:spacing w:line="360" w:lineRule="auto"/>
        <w:ind w:left="1134" w:right="-1"/>
        <w:rPr>
          <w:b/>
          <w:bCs/>
          <w:color w:val="0000FF"/>
        </w:rPr>
      </w:pPr>
    </w:p>
    <w:p w14:paraId="26915046" w14:textId="2FC14B19" w:rsidR="00A26856" w:rsidRDefault="00A26856" w:rsidP="00BA3359">
      <w:pPr>
        <w:spacing w:line="360" w:lineRule="auto"/>
        <w:ind w:left="1134" w:right="-1"/>
        <w:rPr>
          <w:b/>
          <w:bCs/>
          <w:color w:val="0000FF"/>
        </w:rPr>
      </w:pPr>
    </w:p>
    <w:p w14:paraId="256AC45E" w14:textId="0BFC0C2A" w:rsidR="00A26856" w:rsidRDefault="00A26856" w:rsidP="00BA3359">
      <w:pPr>
        <w:spacing w:line="360" w:lineRule="auto"/>
        <w:ind w:left="1134" w:right="-1"/>
        <w:rPr>
          <w:b/>
          <w:bCs/>
          <w:color w:val="0000FF"/>
        </w:rPr>
      </w:pPr>
    </w:p>
    <w:p w14:paraId="5F6B5BB5" w14:textId="34AA0E4A" w:rsidR="00A26856" w:rsidRDefault="00A26856" w:rsidP="00BA3359">
      <w:pPr>
        <w:spacing w:line="360" w:lineRule="auto"/>
        <w:ind w:left="1134" w:right="-1"/>
        <w:rPr>
          <w:b/>
          <w:bCs/>
          <w:color w:val="0000FF"/>
        </w:rPr>
      </w:pPr>
    </w:p>
    <w:p w14:paraId="7AF2F70F" w14:textId="55FCF3E8" w:rsidR="00A26856" w:rsidRDefault="00A26856" w:rsidP="00BA3359">
      <w:pPr>
        <w:spacing w:line="360" w:lineRule="auto"/>
        <w:ind w:left="1134" w:right="-1"/>
        <w:rPr>
          <w:b/>
          <w:bCs/>
          <w:color w:val="0000FF"/>
        </w:rPr>
      </w:pPr>
    </w:p>
    <w:p w14:paraId="6425F60D" w14:textId="1F5D4AB5" w:rsidR="00A26856" w:rsidRDefault="00A26856" w:rsidP="00BA3359">
      <w:pPr>
        <w:spacing w:line="360" w:lineRule="auto"/>
        <w:ind w:left="1134" w:right="-1"/>
        <w:rPr>
          <w:b/>
          <w:bCs/>
          <w:color w:val="0000FF"/>
        </w:rPr>
      </w:pPr>
    </w:p>
    <w:p w14:paraId="5907D081" w14:textId="1BD6BB09" w:rsidR="00A26856" w:rsidRDefault="00A26856" w:rsidP="00BA3359">
      <w:pPr>
        <w:spacing w:line="360" w:lineRule="auto"/>
        <w:ind w:left="1134" w:right="-1"/>
        <w:rPr>
          <w:b/>
          <w:bCs/>
          <w:color w:val="0000FF"/>
        </w:rPr>
      </w:pPr>
    </w:p>
    <w:p w14:paraId="17D1F767" w14:textId="6D0CE78F" w:rsidR="00A26856" w:rsidRDefault="00A26856" w:rsidP="00BA3359">
      <w:pPr>
        <w:spacing w:line="360" w:lineRule="auto"/>
        <w:ind w:left="1134" w:right="-1"/>
        <w:rPr>
          <w:b/>
          <w:bCs/>
          <w:color w:val="0000FF"/>
        </w:rPr>
      </w:pPr>
    </w:p>
    <w:p w14:paraId="231C3B2F" w14:textId="0D1732A6" w:rsidR="00A26856" w:rsidRDefault="00A26856" w:rsidP="00BA3359">
      <w:pPr>
        <w:spacing w:line="360" w:lineRule="auto"/>
        <w:ind w:left="1134" w:right="-1"/>
        <w:rPr>
          <w:b/>
          <w:bCs/>
          <w:color w:val="0000FF"/>
        </w:rPr>
      </w:pPr>
    </w:p>
    <w:p w14:paraId="4DFEC31A" w14:textId="77777777" w:rsidR="00A26856" w:rsidRDefault="00A26856" w:rsidP="00BA3359">
      <w:pPr>
        <w:spacing w:line="360" w:lineRule="auto"/>
        <w:ind w:left="1134" w:right="-1"/>
        <w:rPr>
          <w:b/>
          <w:bCs/>
          <w:color w:val="0000FF"/>
        </w:rPr>
      </w:pPr>
    </w:p>
    <w:p w14:paraId="61E0EB65" w14:textId="77777777" w:rsidR="00E06202" w:rsidRDefault="00E06202" w:rsidP="00BA3359">
      <w:pPr>
        <w:spacing w:line="360" w:lineRule="auto"/>
        <w:ind w:left="1134" w:right="-1"/>
        <w:rPr>
          <w:b/>
          <w:bCs/>
          <w:color w:val="0000FF"/>
        </w:rPr>
      </w:pPr>
    </w:p>
    <w:p w14:paraId="57D3E1B0" w14:textId="77777777" w:rsidR="00E06202" w:rsidRDefault="00E06202" w:rsidP="00BA3359">
      <w:pPr>
        <w:spacing w:line="360" w:lineRule="auto"/>
        <w:ind w:left="1134" w:right="-1"/>
        <w:rPr>
          <w:b/>
          <w:bCs/>
          <w:color w:val="0000FF"/>
        </w:rPr>
      </w:pPr>
    </w:p>
    <w:p w14:paraId="102D35DE" w14:textId="77777777" w:rsidR="00E06202" w:rsidRDefault="00E06202" w:rsidP="00BA3359">
      <w:pPr>
        <w:spacing w:line="360" w:lineRule="auto"/>
        <w:ind w:left="1134" w:right="-1"/>
        <w:rPr>
          <w:b/>
          <w:bCs/>
          <w:color w:val="0000FF"/>
        </w:rPr>
      </w:pPr>
    </w:p>
    <w:p w14:paraId="6E453A80" w14:textId="610A0EA2" w:rsidR="00E06202" w:rsidRDefault="00E06202" w:rsidP="00BA3359">
      <w:pPr>
        <w:spacing w:line="360" w:lineRule="auto"/>
        <w:ind w:left="1134" w:right="-1"/>
        <w:rPr>
          <w:b/>
          <w:bCs/>
          <w:color w:val="0000FF"/>
        </w:rPr>
      </w:pPr>
    </w:p>
    <w:p w14:paraId="59E03ACF" w14:textId="58DF0D57" w:rsidR="00D05171" w:rsidRDefault="00D05171" w:rsidP="00BA3359">
      <w:pPr>
        <w:spacing w:line="360" w:lineRule="auto"/>
        <w:ind w:left="1134" w:right="-1"/>
        <w:rPr>
          <w:b/>
          <w:bCs/>
          <w:color w:val="0000FF"/>
        </w:rPr>
      </w:pPr>
    </w:p>
    <w:p w14:paraId="000F970E" w14:textId="77777777" w:rsidR="00D05171" w:rsidRDefault="00D05171" w:rsidP="00BA3359">
      <w:pPr>
        <w:spacing w:line="360" w:lineRule="auto"/>
        <w:ind w:left="1134" w:right="-1"/>
        <w:rPr>
          <w:b/>
          <w:bCs/>
          <w:color w:val="0000FF"/>
        </w:rPr>
      </w:pPr>
    </w:p>
    <w:p w14:paraId="743D74B7" w14:textId="77777777" w:rsidR="005963A2" w:rsidRDefault="005963A2" w:rsidP="00BA3359">
      <w:pPr>
        <w:autoSpaceDE w:val="0"/>
        <w:autoSpaceDN w:val="0"/>
        <w:adjustRightInd w:val="0"/>
        <w:ind w:left="1134"/>
        <w:rPr>
          <w:rFonts w:ascii="TimesNewRomanPS-BoldMT" w:hAnsi="TimesNewRomanPS-BoldMT" w:cs="TimesNewRomanPS-BoldMT"/>
          <w:b/>
          <w:bCs/>
          <w:sz w:val="28"/>
          <w:szCs w:val="28"/>
        </w:rPr>
      </w:pPr>
    </w:p>
    <w:p w14:paraId="0CEECE57" w14:textId="72424AD3" w:rsidR="00A26856" w:rsidRDefault="00A26856" w:rsidP="00BA3359">
      <w:pPr>
        <w:autoSpaceDE w:val="0"/>
        <w:autoSpaceDN w:val="0"/>
        <w:adjustRightInd w:val="0"/>
        <w:ind w:left="1134"/>
        <w:jc w:val="center"/>
        <w:rPr>
          <w:rFonts w:ascii="TimesNewRomanPS-BoldItalicMT" w:hAnsi="TimesNewRomanPS-BoldItalicMT" w:cs="TimesNewRomanPS-BoldItalicMT"/>
          <w:b/>
          <w:bCs/>
          <w:i/>
          <w:iCs/>
        </w:rPr>
      </w:pPr>
      <w:r>
        <w:rPr>
          <w:rFonts w:ascii="TimesNewRomanPS-BoldMT" w:hAnsi="TimesNewRomanPS-BoldMT" w:cs="TimesNewRomanPS-BoldMT"/>
          <w:b/>
          <w:bCs/>
          <w:sz w:val="28"/>
          <w:szCs w:val="28"/>
        </w:rPr>
        <w:lastRenderedPageBreak/>
        <w:t>I</w:t>
      </w:r>
      <w:r>
        <w:rPr>
          <w:rFonts w:ascii="TimesNewRomanPS-BoldMT" w:hAnsi="TimesNewRomanPS-BoldMT" w:cs="TimesNewRomanPS-BoldMT"/>
          <w:b/>
          <w:bCs/>
        </w:rPr>
        <w:t xml:space="preserve">STITUTO DI </w:t>
      </w:r>
      <w:r>
        <w:rPr>
          <w:rFonts w:ascii="TimesNewRomanPS-BoldMT" w:hAnsi="TimesNewRomanPS-BoldMT" w:cs="TimesNewRomanPS-BoldMT"/>
          <w:b/>
          <w:bCs/>
          <w:sz w:val="28"/>
          <w:szCs w:val="28"/>
        </w:rPr>
        <w:t>I</w:t>
      </w:r>
      <w:r>
        <w:rPr>
          <w:rFonts w:ascii="TimesNewRomanPS-BoldMT" w:hAnsi="TimesNewRomanPS-BoldMT" w:cs="TimesNewRomanPS-BoldMT"/>
          <w:b/>
          <w:bCs/>
        </w:rPr>
        <w:t xml:space="preserve">STRUZIONE </w:t>
      </w:r>
      <w:r>
        <w:rPr>
          <w:rFonts w:ascii="TimesNewRomanPS-BoldMT" w:hAnsi="TimesNewRomanPS-BoldMT" w:cs="TimesNewRomanPS-BoldMT"/>
          <w:b/>
          <w:bCs/>
          <w:sz w:val="28"/>
          <w:szCs w:val="28"/>
        </w:rPr>
        <w:t>S</w:t>
      </w:r>
      <w:r>
        <w:rPr>
          <w:rFonts w:ascii="TimesNewRomanPS-BoldMT" w:hAnsi="TimesNewRomanPS-BoldMT" w:cs="TimesNewRomanPS-BoldMT"/>
          <w:b/>
          <w:bCs/>
        </w:rPr>
        <w:t xml:space="preserve">UPERIORE </w:t>
      </w:r>
      <w:r>
        <w:rPr>
          <w:rFonts w:ascii="TimesNewRomanPS-BoldMT" w:hAnsi="TimesNewRomanPS-BoldMT" w:cs="TimesNewRomanPS-BoldMT"/>
          <w:b/>
          <w:bCs/>
          <w:sz w:val="28"/>
          <w:szCs w:val="28"/>
        </w:rPr>
        <w:t>P</w:t>
      </w:r>
      <w:r>
        <w:rPr>
          <w:rFonts w:ascii="TimesNewRomanPS-BoldMT" w:hAnsi="TimesNewRomanPS-BoldMT" w:cs="TimesNewRomanPS-BoldMT"/>
          <w:b/>
          <w:bCs/>
        </w:rPr>
        <w:t>ARITARIO “</w:t>
      </w:r>
      <w:r>
        <w:rPr>
          <w:rFonts w:ascii="TimesNewRomanPS-BoldItalicMT" w:hAnsi="TimesNewRomanPS-BoldItalicMT" w:cs="TimesNewRomanPS-BoldItalicMT"/>
          <w:b/>
          <w:bCs/>
          <w:i/>
          <w:iCs/>
        </w:rPr>
        <w:t>MERINI”</w:t>
      </w:r>
    </w:p>
    <w:p w14:paraId="2CDA12BC" w14:textId="77777777" w:rsidR="001C427F" w:rsidRPr="000433C0" w:rsidRDefault="001C427F" w:rsidP="001C427F">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5A4199A5" w14:textId="39EEFDDE" w:rsidR="00A26856" w:rsidRDefault="00A26856" w:rsidP="00BA3359">
      <w:pPr>
        <w:autoSpaceDE w:val="0"/>
        <w:autoSpaceDN w:val="0"/>
        <w:adjustRightInd w:val="0"/>
        <w:ind w:left="1134"/>
        <w:jc w:val="center"/>
        <w:rPr>
          <w:rFonts w:ascii="TimesNewRomanPS-BoldMT" w:hAnsi="TimesNewRomanPS-BoldMT" w:cs="TimesNewRomanPS-BoldMT"/>
          <w:b/>
          <w:bCs/>
        </w:rPr>
      </w:pPr>
      <w:r>
        <w:rPr>
          <w:rFonts w:ascii="TimesNewRomanPS-BoldMT" w:hAnsi="TimesNewRomanPS-BoldMT" w:cs="TimesNewRomanPS-BoldMT"/>
          <w:b/>
          <w:bCs/>
        </w:rPr>
        <w:t>DIRITTO E LEGISLAZIONE SOCIO SANITARIA</w:t>
      </w:r>
    </w:p>
    <w:p w14:paraId="21B029FB" w14:textId="2F2AA027" w:rsidR="00A26856" w:rsidRDefault="00A26856" w:rsidP="00BA3359">
      <w:pPr>
        <w:autoSpaceDE w:val="0"/>
        <w:autoSpaceDN w:val="0"/>
        <w:adjustRightInd w:val="0"/>
        <w:ind w:left="1134"/>
        <w:jc w:val="center"/>
        <w:rPr>
          <w:rFonts w:ascii="TimesNewRomanPS-BoldMT" w:hAnsi="TimesNewRomanPS-BoldMT" w:cs="TimesNewRomanPS-BoldMT"/>
          <w:b/>
          <w:bCs/>
        </w:rPr>
      </w:pPr>
      <w:r>
        <w:rPr>
          <w:rFonts w:ascii="TimesNewRomanPS-BoldMT" w:hAnsi="TimesNewRomanPS-BoldMT" w:cs="TimesNewRomanPS-BoldMT"/>
          <w:b/>
          <w:bCs/>
        </w:rPr>
        <w:t>Classe V sez. A</w:t>
      </w:r>
      <w:r w:rsidR="00172F29">
        <w:rPr>
          <w:rFonts w:ascii="TimesNewRomanPS-BoldMT" w:hAnsi="TimesNewRomanPS-BoldMT" w:cs="TimesNewRomanPS-BoldMT"/>
          <w:b/>
          <w:bCs/>
        </w:rPr>
        <w:t xml:space="preserve"> </w:t>
      </w:r>
    </w:p>
    <w:p w14:paraId="7E475041" w14:textId="791056FF" w:rsidR="00A26856" w:rsidRDefault="00172F29" w:rsidP="00BA3359">
      <w:pPr>
        <w:autoSpaceDE w:val="0"/>
        <w:autoSpaceDN w:val="0"/>
        <w:adjustRightInd w:val="0"/>
        <w:ind w:left="1134"/>
        <w:jc w:val="center"/>
        <w:rPr>
          <w:rFonts w:ascii="TimesNewRomanPS-BoldMT" w:hAnsi="TimesNewRomanPS-BoldMT" w:cs="TimesNewRomanPS-BoldMT"/>
          <w:b/>
          <w:bCs/>
        </w:rPr>
      </w:pPr>
      <w:r>
        <w:rPr>
          <w:rFonts w:ascii="TimesNewRomanPS-BoldMT" w:hAnsi="TimesNewRomanPS-BoldMT" w:cs="TimesNewRomanPS-BoldMT"/>
          <w:b/>
          <w:bCs/>
        </w:rPr>
        <w:t>Anno Scolastico 2022/2023</w:t>
      </w:r>
    </w:p>
    <w:p w14:paraId="10DED829" w14:textId="0B3A8FDD" w:rsidR="00A26856" w:rsidRDefault="00A26856" w:rsidP="00BA3359">
      <w:pPr>
        <w:autoSpaceDE w:val="0"/>
        <w:autoSpaceDN w:val="0"/>
        <w:adjustRightInd w:val="0"/>
        <w:ind w:left="1134"/>
        <w:jc w:val="center"/>
        <w:rPr>
          <w:rFonts w:ascii="TimesNewRomanPS-BoldMT" w:hAnsi="TimesNewRomanPS-BoldMT" w:cs="TimesNewRomanPS-BoldMT"/>
          <w:b/>
          <w:bCs/>
        </w:rPr>
      </w:pPr>
      <w:r>
        <w:rPr>
          <w:rFonts w:ascii="TimesNewRomanPS-BoldMT" w:hAnsi="TimesNewRomanPS-BoldMT" w:cs="TimesNewRomanPS-BoldMT"/>
          <w:b/>
          <w:bCs/>
        </w:rPr>
        <w:t>Prof: REGA MICHELE</w:t>
      </w:r>
    </w:p>
    <w:p w14:paraId="60ADB613" w14:textId="77777777" w:rsidR="00172F29" w:rsidRDefault="00172F29" w:rsidP="00BA3359">
      <w:pPr>
        <w:autoSpaceDE w:val="0"/>
        <w:autoSpaceDN w:val="0"/>
        <w:adjustRightInd w:val="0"/>
        <w:ind w:left="1134"/>
        <w:jc w:val="center"/>
        <w:rPr>
          <w:rFonts w:ascii="TimesNewRomanPS-BoldMT" w:hAnsi="TimesNewRomanPS-BoldMT" w:cs="TimesNewRomanPS-BoldMT"/>
          <w:b/>
          <w:bCs/>
        </w:rPr>
      </w:pPr>
    </w:p>
    <w:p w14:paraId="7FC79F73" w14:textId="77777777" w:rsidR="00D05171" w:rsidRDefault="00D05171" w:rsidP="00BA3359">
      <w:pPr>
        <w:spacing w:line="360" w:lineRule="auto"/>
        <w:ind w:left="1134"/>
        <w:jc w:val="both"/>
        <w:rPr>
          <w:rFonts w:eastAsiaTheme="minorHAnsi"/>
          <w:b/>
          <w:u w:val="single"/>
          <w:lang w:eastAsia="en-US"/>
        </w:rPr>
      </w:pPr>
      <w:r>
        <w:rPr>
          <w:rFonts w:eastAsiaTheme="minorHAnsi"/>
          <w:b/>
          <w:u w:val="single"/>
          <w:lang w:eastAsia="en-US"/>
        </w:rPr>
        <w:t>PROGRAMMA SVOLTO FINO AL 15 MAGGIO</w:t>
      </w:r>
    </w:p>
    <w:p w14:paraId="283CFB76" w14:textId="31E6FCD7" w:rsidR="00D05171" w:rsidRPr="00201B9D" w:rsidRDefault="001C427F">
      <w:pPr>
        <w:numPr>
          <w:ilvl w:val="0"/>
          <w:numId w:val="81"/>
        </w:numPr>
        <w:spacing w:line="360" w:lineRule="auto"/>
        <w:ind w:left="1134"/>
        <w:contextualSpacing/>
        <w:jc w:val="both"/>
      </w:pPr>
      <w:r>
        <w:t xml:space="preserve">L’impresa collettiva e le </w:t>
      </w:r>
      <w:proofErr w:type="spellStart"/>
      <w:r>
        <w:t>societa’</w:t>
      </w:r>
      <w:proofErr w:type="spellEnd"/>
    </w:p>
    <w:p w14:paraId="46879AEF" w14:textId="635077AC" w:rsidR="00D05171" w:rsidRDefault="001C427F">
      <w:pPr>
        <w:numPr>
          <w:ilvl w:val="0"/>
          <w:numId w:val="81"/>
        </w:numPr>
        <w:spacing w:line="360" w:lineRule="auto"/>
        <w:ind w:left="1134"/>
        <w:contextualSpacing/>
        <w:jc w:val="both"/>
      </w:pPr>
      <w:r>
        <w:t xml:space="preserve">Il contratto di </w:t>
      </w:r>
      <w:proofErr w:type="spellStart"/>
      <w:r>
        <w:t>societa’</w:t>
      </w:r>
      <w:proofErr w:type="spellEnd"/>
    </w:p>
    <w:p w14:paraId="5B4F9E16" w14:textId="63AC99FD" w:rsidR="00D05171" w:rsidRDefault="001C427F">
      <w:pPr>
        <w:numPr>
          <w:ilvl w:val="0"/>
          <w:numId w:val="81"/>
        </w:numPr>
        <w:spacing w:line="360" w:lineRule="auto"/>
        <w:ind w:left="1134"/>
        <w:contextualSpacing/>
        <w:jc w:val="both"/>
      </w:pPr>
      <w:r>
        <w:t xml:space="preserve">I </w:t>
      </w:r>
      <w:proofErr w:type="spellStart"/>
      <w:r>
        <w:t>requisitiessenziali</w:t>
      </w:r>
      <w:proofErr w:type="spellEnd"/>
      <w:r>
        <w:t xml:space="preserve"> del contratto di </w:t>
      </w:r>
      <w:proofErr w:type="spellStart"/>
      <w:r>
        <w:t>societa’</w:t>
      </w:r>
      <w:proofErr w:type="spellEnd"/>
    </w:p>
    <w:p w14:paraId="187094FA" w14:textId="5E8F3231" w:rsidR="00D05171" w:rsidRDefault="001C427F">
      <w:pPr>
        <w:numPr>
          <w:ilvl w:val="0"/>
          <w:numId w:val="81"/>
        </w:numPr>
        <w:spacing w:line="360" w:lineRule="auto"/>
        <w:ind w:left="1134"/>
        <w:contextualSpacing/>
        <w:jc w:val="both"/>
      </w:pPr>
      <w:r>
        <w:t xml:space="preserve">I tipi di </w:t>
      </w:r>
      <w:proofErr w:type="spellStart"/>
      <w:r>
        <w:t>societa’</w:t>
      </w:r>
      <w:proofErr w:type="spellEnd"/>
    </w:p>
    <w:p w14:paraId="320FEC46" w14:textId="392FC52D" w:rsidR="00D05171" w:rsidRDefault="001C427F">
      <w:pPr>
        <w:numPr>
          <w:ilvl w:val="0"/>
          <w:numId w:val="81"/>
        </w:numPr>
        <w:spacing w:line="360" w:lineRule="auto"/>
        <w:ind w:left="1134"/>
        <w:contextualSpacing/>
        <w:jc w:val="both"/>
      </w:pPr>
      <w:proofErr w:type="spellStart"/>
      <w:r>
        <w:t>Societa’</w:t>
      </w:r>
      <w:proofErr w:type="spellEnd"/>
      <w:r>
        <w:t xml:space="preserve"> commerciali</w:t>
      </w:r>
    </w:p>
    <w:p w14:paraId="27E80EC6" w14:textId="7F0E2F9B" w:rsidR="00D05171" w:rsidRDefault="001C427F">
      <w:pPr>
        <w:numPr>
          <w:ilvl w:val="0"/>
          <w:numId w:val="81"/>
        </w:numPr>
        <w:spacing w:line="360" w:lineRule="auto"/>
        <w:ind w:left="1134"/>
        <w:contextualSpacing/>
        <w:jc w:val="both"/>
      </w:pPr>
      <w:proofErr w:type="spellStart"/>
      <w:r>
        <w:t>Societa’</w:t>
      </w:r>
      <w:proofErr w:type="spellEnd"/>
      <w:r>
        <w:t xml:space="preserve"> non commerciali</w:t>
      </w:r>
    </w:p>
    <w:p w14:paraId="0C8B9780" w14:textId="24FD5DDB" w:rsidR="00D05171" w:rsidRDefault="001C427F">
      <w:pPr>
        <w:numPr>
          <w:ilvl w:val="0"/>
          <w:numId w:val="81"/>
        </w:numPr>
        <w:spacing w:line="360" w:lineRule="auto"/>
        <w:ind w:left="1134"/>
        <w:contextualSpacing/>
        <w:jc w:val="both"/>
      </w:pPr>
      <w:proofErr w:type="spellStart"/>
      <w:r>
        <w:t>Societa’</w:t>
      </w:r>
      <w:proofErr w:type="spellEnd"/>
      <w:r>
        <w:t xml:space="preserve"> lucrative</w:t>
      </w:r>
    </w:p>
    <w:p w14:paraId="623FCD9C" w14:textId="2DD9082C" w:rsidR="00D05171" w:rsidRDefault="001C427F">
      <w:pPr>
        <w:numPr>
          <w:ilvl w:val="0"/>
          <w:numId w:val="81"/>
        </w:numPr>
        <w:spacing w:line="360" w:lineRule="auto"/>
        <w:ind w:left="1134"/>
        <w:contextualSpacing/>
        <w:jc w:val="both"/>
      </w:pPr>
      <w:proofErr w:type="spellStart"/>
      <w:r>
        <w:t>Societa’</w:t>
      </w:r>
      <w:proofErr w:type="spellEnd"/>
      <w:r>
        <w:t xml:space="preserve"> mutualistiche</w:t>
      </w:r>
    </w:p>
    <w:p w14:paraId="44BFB7C8" w14:textId="06FB5DB3" w:rsidR="00D05171" w:rsidRDefault="001C427F">
      <w:pPr>
        <w:numPr>
          <w:ilvl w:val="0"/>
          <w:numId w:val="81"/>
        </w:numPr>
        <w:spacing w:line="360" w:lineRule="auto"/>
        <w:ind w:left="1134"/>
        <w:contextualSpacing/>
        <w:jc w:val="both"/>
      </w:pPr>
      <w:r>
        <w:t>L’autonomia patrimoniale</w:t>
      </w:r>
    </w:p>
    <w:p w14:paraId="09FA52E5" w14:textId="4665308E" w:rsidR="00D05171" w:rsidRDefault="001C427F">
      <w:pPr>
        <w:numPr>
          <w:ilvl w:val="0"/>
          <w:numId w:val="81"/>
        </w:numPr>
        <w:spacing w:line="360" w:lineRule="auto"/>
        <w:ind w:left="1134"/>
        <w:contextualSpacing/>
        <w:jc w:val="both"/>
      </w:pPr>
      <w:r>
        <w:t xml:space="preserve">La costituzione della </w:t>
      </w:r>
      <w:proofErr w:type="spellStart"/>
      <w:r>
        <w:t>societa’</w:t>
      </w:r>
      <w:proofErr w:type="spellEnd"/>
    </w:p>
    <w:p w14:paraId="634AC97F" w14:textId="51ECCD07" w:rsidR="00D05171" w:rsidRDefault="001C427F">
      <w:pPr>
        <w:numPr>
          <w:ilvl w:val="0"/>
          <w:numId w:val="81"/>
        </w:numPr>
        <w:spacing w:line="360" w:lineRule="auto"/>
        <w:ind w:left="1134"/>
        <w:contextualSpacing/>
        <w:jc w:val="both"/>
      </w:pPr>
      <w:r>
        <w:t>I conferimenti</w:t>
      </w:r>
    </w:p>
    <w:p w14:paraId="4720F0B7" w14:textId="1869C616" w:rsidR="00D05171" w:rsidRDefault="001C427F">
      <w:pPr>
        <w:numPr>
          <w:ilvl w:val="0"/>
          <w:numId w:val="81"/>
        </w:numPr>
        <w:spacing w:line="360" w:lineRule="auto"/>
        <w:ind w:left="1134"/>
        <w:contextualSpacing/>
        <w:jc w:val="both"/>
      </w:pPr>
      <w:r>
        <w:t>Diritti e obblighi dei soci</w:t>
      </w:r>
    </w:p>
    <w:p w14:paraId="55BF85AE" w14:textId="4ED745AD" w:rsidR="00D05171" w:rsidRDefault="001C427F">
      <w:pPr>
        <w:numPr>
          <w:ilvl w:val="0"/>
          <w:numId w:val="81"/>
        </w:numPr>
        <w:spacing w:line="360" w:lineRule="auto"/>
        <w:ind w:left="1134"/>
        <w:contextualSpacing/>
        <w:jc w:val="both"/>
      </w:pPr>
      <w:r>
        <w:t xml:space="preserve">Rapporti tra soci e terzi estranei alla </w:t>
      </w:r>
      <w:proofErr w:type="spellStart"/>
      <w:r>
        <w:t>societa’</w:t>
      </w:r>
      <w:proofErr w:type="spellEnd"/>
    </w:p>
    <w:p w14:paraId="2F783EF3" w14:textId="091E920B" w:rsidR="00D05171" w:rsidRDefault="001C427F">
      <w:pPr>
        <w:numPr>
          <w:ilvl w:val="0"/>
          <w:numId w:val="81"/>
        </w:numPr>
        <w:spacing w:line="360" w:lineRule="auto"/>
        <w:ind w:left="1134"/>
        <w:contextualSpacing/>
        <w:jc w:val="both"/>
      </w:pPr>
      <w:r>
        <w:t xml:space="preserve">L’amministrazione della </w:t>
      </w:r>
      <w:proofErr w:type="spellStart"/>
      <w:r>
        <w:t>societa’</w:t>
      </w:r>
      <w:proofErr w:type="spellEnd"/>
    </w:p>
    <w:p w14:paraId="3313C8D8" w14:textId="3C35C986" w:rsidR="00D05171" w:rsidRDefault="001C427F">
      <w:pPr>
        <w:numPr>
          <w:ilvl w:val="0"/>
          <w:numId w:val="81"/>
        </w:numPr>
        <w:spacing w:line="360" w:lineRule="auto"/>
        <w:ind w:left="1134"/>
        <w:contextualSpacing/>
        <w:jc w:val="both"/>
      </w:pPr>
      <w:r>
        <w:t xml:space="preserve">Lo scioglimento della </w:t>
      </w:r>
      <w:proofErr w:type="spellStart"/>
      <w:r>
        <w:t>societa’</w:t>
      </w:r>
      <w:proofErr w:type="spellEnd"/>
      <w:r>
        <w:t xml:space="preserve"> semplice</w:t>
      </w:r>
    </w:p>
    <w:p w14:paraId="190CD4C6" w14:textId="7E153037" w:rsidR="00D05171" w:rsidRDefault="001C427F">
      <w:pPr>
        <w:numPr>
          <w:ilvl w:val="0"/>
          <w:numId w:val="81"/>
        </w:numPr>
        <w:spacing w:line="360" w:lineRule="auto"/>
        <w:ind w:left="1134"/>
        <w:contextualSpacing/>
        <w:jc w:val="both"/>
      </w:pPr>
      <w:r>
        <w:t>Lo scioglimento del singolo rapporto sociale</w:t>
      </w:r>
    </w:p>
    <w:p w14:paraId="1C4B5C4A" w14:textId="0DB5BFF1" w:rsidR="00D05171" w:rsidRDefault="001C427F">
      <w:pPr>
        <w:numPr>
          <w:ilvl w:val="0"/>
          <w:numId w:val="81"/>
        </w:numPr>
        <w:spacing w:line="360" w:lineRule="auto"/>
        <w:ind w:left="1134"/>
        <w:contextualSpacing/>
        <w:jc w:val="both"/>
      </w:pPr>
      <w:r>
        <w:t xml:space="preserve">La </w:t>
      </w:r>
      <w:proofErr w:type="spellStart"/>
      <w:r>
        <w:t>societa’</w:t>
      </w:r>
      <w:proofErr w:type="spellEnd"/>
      <w:r>
        <w:t xml:space="preserve"> in nome collettivo</w:t>
      </w:r>
    </w:p>
    <w:p w14:paraId="12204ABE" w14:textId="30518204" w:rsidR="00D05171" w:rsidRDefault="001C427F">
      <w:pPr>
        <w:numPr>
          <w:ilvl w:val="0"/>
          <w:numId w:val="81"/>
        </w:numPr>
        <w:spacing w:line="360" w:lineRule="auto"/>
        <w:ind w:left="1134"/>
        <w:contextualSpacing/>
        <w:jc w:val="both"/>
      </w:pPr>
      <w:r>
        <w:t xml:space="preserve">Lo scioglimento della </w:t>
      </w:r>
      <w:proofErr w:type="spellStart"/>
      <w:r>
        <w:t>societa’</w:t>
      </w:r>
      <w:proofErr w:type="spellEnd"/>
      <w:r>
        <w:t xml:space="preserve"> in nome collettivo</w:t>
      </w:r>
    </w:p>
    <w:p w14:paraId="7BE015EA" w14:textId="04A7BA3B" w:rsidR="00D05171" w:rsidRDefault="001C427F">
      <w:pPr>
        <w:numPr>
          <w:ilvl w:val="0"/>
          <w:numId w:val="81"/>
        </w:numPr>
        <w:spacing w:line="360" w:lineRule="auto"/>
        <w:ind w:left="1134"/>
        <w:contextualSpacing/>
        <w:jc w:val="both"/>
      </w:pPr>
      <w:r>
        <w:t xml:space="preserve">La </w:t>
      </w:r>
      <w:proofErr w:type="spellStart"/>
      <w:r>
        <w:t>societa’</w:t>
      </w:r>
      <w:proofErr w:type="spellEnd"/>
      <w:r>
        <w:t xml:space="preserve"> in accomandita semplice</w:t>
      </w:r>
    </w:p>
    <w:p w14:paraId="5EB5A95E" w14:textId="65375730" w:rsidR="00D05171" w:rsidRDefault="001C427F">
      <w:pPr>
        <w:numPr>
          <w:ilvl w:val="0"/>
          <w:numId w:val="81"/>
        </w:numPr>
        <w:spacing w:line="360" w:lineRule="auto"/>
        <w:ind w:left="1134"/>
        <w:contextualSpacing/>
        <w:jc w:val="both"/>
      </w:pPr>
      <w:r>
        <w:t xml:space="preserve">Lo scioglimento della </w:t>
      </w:r>
      <w:proofErr w:type="spellStart"/>
      <w:r>
        <w:t>societa’</w:t>
      </w:r>
      <w:proofErr w:type="spellEnd"/>
      <w:r>
        <w:t xml:space="preserve"> in accomandita semplice</w:t>
      </w:r>
    </w:p>
    <w:p w14:paraId="7A2F629F" w14:textId="29A6CCD6" w:rsidR="00D05171" w:rsidRDefault="001C427F">
      <w:pPr>
        <w:numPr>
          <w:ilvl w:val="0"/>
          <w:numId w:val="81"/>
        </w:numPr>
        <w:spacing w:line="360" w:lineRule="auto"/>
        <w:ind w:left="1134"/>
        <w:contextualSpacing/>
        <w:jc w:val="both"/>
      </w:pPr>
      <w:r>
        <w:t xml:space="preserve">I tipi delle </w:t>
      </w:r>
      <w:proofErr w:type="spellStart"/>
      <w:r>
        <w:t>societa’</w:t>
      </w:r>
      <w:proofErr w:type="spellEnd"/>
      <w:r>
        <w:t xml:space="preserve"> di capitali</w:t>
      </w:r>
    </w:p>
    <w:p w14:paraId="06E7680C" w14:textId="6276A53B" w:rsidR="00D05171" w:rsidRDefault="001C427F">
      <w:pPr>
        <w:numPr>
          <w:ilvl w:val="0"/>
          <w:numId w:val="81"/>
        </w:numPr>
        <w:spacing w:line="360" w:lineRule="auto"/>
        <w:ind w:left="1134"/>
        <w:contextualSpacing/>
        <w:jc w:val="both"/>
      </w:pPr>
      <w:r>
        <w:t xml:space="preserve">Caratteri delle </w:t>
      </w:r>
      <w:proofErr w:type="spellStart"/>
      <w:r>
        <w:t>societa’</w:t>
      </w:r>
      <w:proofErr w:type="spellEnd"/>
      <w:r>
        <w:t xml:space="preserve"> di capitali</w:t>
      </w:r>
    </w:p>
    <w:p w14:paraId="768F589E" w14:textId="2FC956FB" w:rsidR="00D05171" w:rsidRDefault="001C427F">
      <w:pPr>
        <w:numPr>
          <w:ilvl w:val="0"/>
          <w:numId w:val="81"/>
        </w:numPr>
        <w:spacing w:line="360" w:lineRule="auto"/>
        <w:ind w:left="1134"/>
        <w:contextualSpacing/>
        <w:jc w:val="both"/>
      </w:pPr>
      <w:r>
        <w:t xml:space="preserve">La </w:t>
      </w:r>
      <w:proofErr w:type="spellStart"/>
      <w:r>
        <w:t>societa’</w:t>
      </w:r>
      <w:proofErr w:type="spellEnd"/>
      <w:r>
        <w:t xml:space="preserve"> per azioni: nozioni e costituzione</w:t>
      </w:r>
    </w:p>
    <w:p w14:paraId="74479171" w14:textId="4B4993C0" w:rsidR="00D05171" w:rsidRDefault="001C427F">
      <w:pPr>
        <w:numPr>
          <w:ilvl w:val="0"/>
          <w:numId w:val="81"/>
        </w:numPr>
        <w:spacing w:line="360" w:lineRule="auto"/>
        <w:ind w:left="1134"/>
        <w:contextualSpacing/>
        <w:jc w:val="both"/>
      </w:pPr>
      <w:r>
        <w:t>Il socio: diritti e doveri</w:t>
      </w:r>
    </w:p>
    <w:p w14:paraId="78A3998D" w14:textId="44104A8B" w:rsidR="00D05171" w:rsidRDefault="001C427F">
      <w:pPr>
        <w:numPr>
          <w:ilvl w:val="0"/>
          <w:numId w:val="81"/>
        </w:numPr>
        <w:spacing w:line="360" w:lineRule="auto"/>
        <w:ind w:left="1134"/>
        <w:contextualSpacing/>
        <w:jc w:val="both"/>
      </w:pPr>
      <w:r>
        <w:t xml:space="preserve">Gli organi della </w:t>
      </w:r>
      <w:proofErr w:type="spellStart"/>
      <w:r>
        <w:t>s.p.a.</w:t>
      </w:r>
      <w:proofErr w:type="spellEnd"/>
    </w:p>
    <w:p w14:paraId="3746C004" w14:textId="22039706" w:rsidR="00D05171" w:rsidRDefault="001C427F">
      <w:pPr>
        <w:numPr>
          <w:ilvl w:val="0"/>
          <w:numId w:val="81"/>
        </w:numPr>
        <w:spacing w:line="360" w:lineRule="auto"/>
        <w:ind w:left="1134"/>
        <w:contextualSpacing/>
        <w:jc w:val="both"/>
      </w:pPr>
      <w:r>
        <w:t xml:space="preserve">Le azioni e la gestione del capitale </w:t>
      </w:r>
    </w:p>
    <w:p w14:paraId="304134CB" w14:textId="784160E4" w:rsidR="00D05171" w:rsidRDefault="001C427F">
      <w:pPr>
        <w:numPr>
          <w:ilvl w:val="0"/>
          <w:numId w:val="81"/>
        </w:numPr>
        <w:spacing w:line="360" w:lineRule="auto"/>
        <w:ind w:left="1134"/>
        <w:contextualSpacing/>
        <w:jc w:val="both"/>
      </w:pPr>
      <w:r>
        <w:t xml:space="preserve">La </w:t>
      </w:r>
      <w:proofErr w:type="spellStart"/>
      <w:r>
        <w:t>distrubuzione</w:t>
      </w:r>
      <w:proofErr w:type="spellEnd"/>
      <w:r>
        <w:t xml:space="preserve"> degli utili e le operazioni sulle proprie azioni</w:t>
      </w:r>
    </w:p>
    <w:p w14:paraId="50931355" w14:textId="47D025CB" w:rsidR="00D05171" w:rsidRDefault="001C427F">
      <w:pPr>
        <w:numPr>
          <w:ilvl w:val="0"/>
          <w:numId w:val="81"/>
        </w:numPr>
        <w:spacing w:line="360" w:lineRule="auto"/>
        <w:ind w:left="1134"/>
        <w:contextualSpacing/>
        <w:jc w:val="both"/>
      </w:pPr>
      <w:r>
        <w:lastRenderedPageBreak/>
        <w:t xml:space="preserve">Lo scioglimento della </w:t>
      </w:r>
      <w:proofErr w:type="spellStart"/>
      <w:r>
        <w:t>societa’</w:t>
      </w:r>
      <w:proofErr w:type="spellEnd"/>
      <w:r>
        <w:t xml:space="preserve"> per azioni</w:t>
      </w:r>
    </w:p>
    <w:p w14:paraId="35597793" w14:textId="11E546FE" w:rsidR="00D05171" w:rsidRDefault="001C427F">
      <w:pPr>
        <w:numPr>
          <w:ilvl w:val="0"/>
          <w:numId w:val="82"/>
        </w:numPr>
        <w:spacing w:line="360" w:lineRule="auto"/>
        <w:ind w:left="1134"/>
        <w:contextualSpacing/>
        <w:jc w:val="both"/>
      </w:pPr>
      <w:r>
        <w:t>Scritture contabili</w:t>
      </w:r>
    </w:p>
    <w:p w14:paraId="444D181F" w14:textId="0FEB33B0" w:rsidR="00D05171" w:rsidRDefault="001C427F">
      <w:pPr>
        <w:numPr>
          <w:ilvl w:val="0"/>
          <w:numId w:val="82"/>
        </w:numPr>
        <w:spacing w:line="360" w:lineRule="auto"/>
        <w:ind w:left="1134"/>
        <w:contextualSpacing/>
        <w:jc w:val="both"/>
      </w:pPr>
      <w:r>
        <w:t>Libri sociali</w:t>
      </w:r>
    </w:p>
    <w:p w14:paraId="5CA32F4F" w14:textId="74843C6C" w:rsidR="00D05171" w:rsidRDefault="001C427F">
      <w:pPr>
        <w:numPr>
          <w:ilvl w:val="0"/>
          <w:numId w:val="82"/>
        </w:numPr>
        <w:spacing w:line="360" w:lineRule="auto"/>
        <w:ind w:left="1134"/>
        <w:contextualSpacing/>
        <w:jc w:val="both"/>
      </w:pPr>
      <w:r>
        <w:t>Il bilancio</w:t>
      </w:r>
    </w:p>
    <w:p w14:paraId="7B5ABF90" w14:textId="26BD2CDF" w:rsidR="00D05171" w:rsidRDefault="001C427F">
      <w:pPr>
        <w:numPr>
          <w:ilvl w:val="0"/>
          <w:numId w:val="82"/>
        </w:numPr>
        <w:spacing w:line="360" w:lineRule="auto"/>
        <w:ind w:left="1134"/>
        <w:contextualSpacing/>
        <w:jc w:val="both"/>
      </w:pPr>
      <w:r>
        <w:t>Principi di redazione del bilancio</w:t>
      </w:r>
    </w:p>
    <w:p w14:paraId="6373FDA8" w14:textId="3ED0371F" w:rsidR="00D05171" w:rsidRDefault="001C427F">
      <w:pPr>
        <w:numPr>
          <w:ilvl w:val="0"/>
          <w:numId w:val="82"/>
        </w:numPr>
        <w:spacing w:line="360" w:lineRule="auto"/>
        <w:ind w:left="1134"/>
        <w:contextualSpacing/>
        <w:jc w:val="both"/>
      </w:pPr>
      <w:r>
        <w:t xml:space="preserve">La </w:t>
      </w:r>
      <w:proofErr w:type="spellStart"/>
      <w:r>
        <w:t>societa’</w:t>
      </w:r>
      <w:proofErr w:type="spellEnd"/>
      <w:r>
        <w:t xml:space="preserve"> a </w:t>
      </w:r>
      <w:proofErr w:type="spellStart"/>
      <w:r>
        <w:t>responsabilita’</w:t>
      </w:r>
      <w:proofErr w:type="spellEnd"/>
      <w:r>
        <w:t xml:space="preserve"> limitata: costituzione e partecipazione sociale</w:t>
      </w:r>
    </w:p>
    <w:p w14:paraId="73D70A18" w14:textId="1B2E36B3" w:rsidR="00D05171" w:rsidRDefault="001C427F">
      <w:pPr>
        <w:numPr>
          <w:ilvl w:val="0"/>
          <w:numId w:val="82"/>
        </w:numPr>
        <w:spacing w:line="360" w:lineRule="auto"/>
        <w:ind w:left="1134"/>
        <w:contextualSpacing/>
        <w:jc w:val="both"/>
      </w:pPr>
      <w:r>
        <w:t>I soci</w:t>
      </w:r>
    </w:p>
    <w:p w14:paraId="1BAB226C" w14:textId="171008D2" w:rsidR="00D05171" w:rsidRDefault="001C427F">
      <w:pPr>
        <w:numPr>
          <w:ilvl w:val="0"/>
          <w:numId w:val="82"/>
        </w:numPr>
        <w:spacing w:line="360" w:lineRule="auto"/>
        <w:ind w:left="1134"/>
        <w:contextualSpacing/>
        <w:jc w:val="both"/>
      </w:pPr>
      <w:r>
        <w:t>Gli organi della s.r.l.</w:t>
      </w:r>
    </w:p>
    <w:p w14:paraId="0F544BB3" w14:textId="73A5A5E5" w:rsidR="00D05171" w:rsidRDefault="001C427F">
      <w:pPr>
        <w:numPr>
          <w:ilvl w:val="0"/>
          <w:numId w:val="82"/>
        </w:numPr>
        <w:spacing w:line="360" w:lineRule="auto"/>
        <w:ind w:left="1134"/>
        <w:contextualSpacing/>
        <w:jc w:val="both"/>
      </w:pPr>
      <w:r>
        <w:t xml:space="preserve">La </w:t>
      </w:r>
      <w:proofErr w:type="spellStart"/>
      <w:r>
        <w:t>societa’</w:t>
      </w:r>
      <w:proofErr w:type="spellEnd"/>
      <w:r>
        <w:t xml:space="preserve"> in accomandita per azioni</w:t>
      </w:r>
    </w:p>
    <w:p w14:paraId="2FE8C9ED" w14:textId="34854A9D" w:rsidR="00D05171" w:rsidRDefault="001C427F">
      <w:pPr>
        <w:numPr>
          <w:ilvl w:val="0"/>
          <w:numId w:val="82"/>
        </w:numPr>
        <w:spacing w:line="360" w:lineRule="auto"/>
        <w:ind w:left="1134"/>
        <w:contextualSpacing/>
        <w:jc w:val="both"/>
      </w:pPr>
      <w:r>
        <w:t>Lo scopo mutualistico</w:t>
      </w:r>
    </w:p>
    <w:p w14:paraId="10974FE8" w14:textId="0D6C0CAB" w:rsidR="00D05171" w:rsidRDefault="001C427F">
      <w:pPr>
        <w:numPr>
          <w:ilvl w:val="0"/>
          <w:numId w:val="82"/>
        </w:numPr>
        <w:spacing w:line="360" w:lineRule="auto"/>
        <w:ind w:left="1134"/>
        <w:contextualSpacing/>
        <w:jc w:val="both"/>
      </w:pPr>
      <w:r>
        <w:t xml:space="preserve">Le </w:t>
      </w:r>
      <w:proofErr w:type="spellStart"/>
      <w:r>
        <w:t>societa’</w:t>
      </w:r>
      <w:proofErr w:type="spellEnd"/>
      <w:r>
        <w:t xml:space="preserve"> cooperative</w:t>
      </w:r>
    </w:p>
    <w:p w14:paraId="17E143B6" w14:textId="6DE7B1A9" w:rsidR="00D05171" w:rsidRDefault="001C427F">
      <w:pPr>
        <w:numPr>
          <w:ilvl w:val="0"/>
          <w:numId w:val="82"/>
        </w:numPr>
        <w:spacing w:line="360" w:lineRule="auto"/>
        <w:ind w:left="1134"/>
        <w:contextualSpacing/>
        <w:jc w:val="both"/>
      </w:pPr>
      <w:r>
        <w:t xml:space="preserve">Nozione di </w:t>
      </w:r>
      <w:proofErr w:type="spellStart"/>
      <w:r>
        <w:t>societa’</w:t>
      </w:r>
      <w:proofErr w:type="spellEnd"/>
      <w:r>
        <w:t xml:space="preserve"> cooperative</w:t>
      </w:r>
    </w:p>
    <w:p w14:paraId="37EF5B15" w14:textId="0F8024C4" w:rsidR="00D05171" w:rsidRDefault="001C427F">
      <w:pPr>
        <w:numPr>
          <w:ilvl w:val="0"/>
          <w:numId w:val="82"/>
        </w:numPr>
        <w:spacing w:line="360" w:lineRule="auto"/>
        <w:ind w:left="1134"/>
        <w:contextualSpacing/>
        <w:jc w:val="both"/>
      </w:pPr>
      <w:r>
        <w:t xml:space="preserve">La </w:t>
      </w:r>
      <w:proofErr w:type="spellStart"/>
      <w:r>
        <w:t>mutualita’</w:t>
      </w:r>
      <w:proofErr w:type="spellEnd"/>
      <w:r>
        <w:t xml:space="preserve"> prevalente</w:t>
      </w:r>
    </w:p>
    <w:p w14:paraId="748616C8" w14:textId="587A07D5" w:rsidR="00D05171" w:rsidRDefault="001C427F">
      <w:pPr>
        <w:numPr>
          <w:ilvl w:val="0"/>
          <w:numId w:val="82"/>
        </w:numPr>
        <w:spacing w:line="360" w:lineRule="auto"/>
        <w:ind w:left="1134"/>
        <w:contextualSpacing/>
        <w:jc w:val="both"/>
      </w:pPr>
      <w:r>
        <w:t>Costituzione</w:t>
      </w:r>
    </w:p>
    <w:p w14:paraId="5724F4E9" w14:textId="69D02C26" w:rsidR="00D05171" w:rsidRDefault="001C427F">
      <w:pPr>
        <w:numPr>
          <w:ilvl w:val="0"/>
          <w:numId w:val="82"/>
        </w:numPr>
        <w:spacing w:line="360" w:lineRule="auto"/>
        <w:ind w:left="1134"/>
        <w:contextualSpacing/>
        <w:jc w:val="both"/>
      </w:pPr>
      <w:r>
        <w:t xml:space="preserve">Acquisto della </w:t>
      </w:r>
      <w:proofErr w:type="spellStart"/>
      <w:r>
        <w:t>qualita’</w:t>
      </w:r>
      <w:proofErr w:type="spellEnd"/>
      <w:r>
        <w:t xml:space="preserve"> di socio</w:t>
      </w:r>
    </w:p>
    <w:p w14:paraId="3FD46B08" w14:textId="4D58353F" w:rsidR="00D05171" w:rsidRDefault="001C427F">
      <w:pPr>
        <w:numPr>
          <w:ilvl w:val="0"/>
          <w:numId w:val="82"/>
        </w:numPr>
        <w:spacing w:line="360" w:lineRule="auto"/>
        <w:ind w:left="1134"/>
        <w:contextualSpacing/>
        <w:jc w:val="both"/>
      </w:pPr>
      <w:r>
        <w:t>Il patrimonio</w:t>
      </w:r>
    </w:p>
    <w:p w14:paraId="531AEA52" w14:textId="27329E23" w:rsidR="00D05171" w:rsidRDefault="001C427F">
      <w:pPr>
        <w:numPr>
          <w:ilvl w:val="0"/>
          <w:numId w:val="82"/>
        </w:numPr>
        <w:spacing w:line="360" w:lineRule="auto"/>
        <w:ind w:left="1134"/>
        <w:contextualSpacing/>
        <w:jc w:val="both"/>
      </w:pPr>
      <w:r>
        <w:t>Organi sociali</w:t>
      </w:r>
    </w:p>
    <w:p w14:paraId="4A9C3284" w14:textId="275E229F" w:rsidR="00D05171" w:rsidRDefault="001C427F">
      <w:pPr>
        <w:numPr>
          <w:ilvl w:val="0"/>
          <w:numId w:val="82"/>
        </w:numPr>
        <w:spacing w:line="360" w:lineRule="auto"/>
        <w:ind w:left="1134"/>
        <w:contextualSpacing/>
        <w:jc w:val="both"/>
      </w:pPr>
      <w:r>
        <w:t>Scioglimento e operazioni straordinarie</w:t>
      </w:r>
    </w:p>
    <w:p w14:paraId="654ACCEA" w14:textId="2DE57F1A" w:rsidR="00D05171" w:rsidRDefault="001C427F">
      <w:pPr>
        <w:numPr>
          <w:ilvl w:val="0"/>
          <w:numId w:val="82"/>
        </w:numPr>
        <w:spacing w:line="360" w:lineRule="auto"/>
        <w:ind w:left="1134"/>
        <w:contextualSpacing/>
        <w:jc w:val="both"/>
      </w:pPr>
      <w:r>
        <w:t xml:space="preserve">Le </w:t>
      </w:r>
      <w:proofErr w:type="spellStart"/>
      <w:r>
        <w:t>societa’</w:t>
      </w:r>
      <w:proofErr w:type="spellEnd"/>
      <w:r>
        <w:t xml:space="preserve"> di mutua assicurazione</w:t>
      </w:r>
    </w:p>
    <w:p w14:paraId="01A41A7B" w14:textId="25979AE6" w:rsidR="00D05171" w:rsidRDefault="001C427F">
      <w:pPr>
        <w:numPr>
          <w:ilvl w:val="0"/>
          <w:numId w:val="82"/>
        </w:numPr>
        <w:spacing w:line="360" w:lineRule="auto"/>
        <w:ind w:left="1134"/>
        <w:contextualSpacing/>
        <w:jc w:val="both"/>
      </w:pPr>
      <w:r>
        <w:t>Le cooperative sociali</w:t>
      </w:r>
    </w:p>
    <w:p w14:paraId="0F98A2A0" w14:textId="068CABA8" w:rsidR="00D05171" w:rsidRDefault="001C427F">
      <w:pPr>
        <w:numPr>
          <w:ilvl w:val="0"/>
          <w:numId w:val="82"/>
        </w:numPr>
        <w:spacing w:line="360" w:lineRule="auto"/>
        <w:ind w:left="1134"/>
        <w:contextualSpacing/>
        <w:jc w:val="both"/>
      </w:pPr>
      <w:r>
        <w:t>Uno stato unitario tra autonomia e decentramento</w:t>
      </w:r>
    </w:p>
    <w:p w14:paraId="6DA3819B" w14:textId="28F105A0" w:rsidR="00D05171" w:rsidRDefault="001C427F">
      <w:pPr>
        <w:numPr>
          <w:ilvl w:val="0"/>
          <w:numId w:val="82"/>
        </w:numPr>
        <w:spacing w:line="360" w:lineRule="auto"/>
        <w:ind w:left="1134"/>
        <w:contextualSpacing/>
        <w:jc w:val="both"/>
      </w:pPr>
      <w:r>
        <w:t>L’autonomia nella costituzione</w:t>
      </w:r>
    </w:p>
    <w:p w14:paraId="34B00677" w14:textId="40062713" w:rsidR="00D05171" w:rsidRDefault="001C427F">
      <w:pPr>
        <w:numPr>
          <w:ilvl w:val="0"/>
          <w:numId w:val="82"/>
        </w:numPr>
        <w:spacing w:line="360" w:lineRule="auto"/>
        <w:ind w:left="1134"/>
        <w:contextualSpacing/>
        <w:jc w:val="both"/>
      </w:pPr>
      <w:r>
        <w:t xml:space="preserve">Il principio di </w:t>
      </w:r>
      <w:proofErr w:type="spellStart"/>
      <w:r>
        <w:t>sussidiarieta’</w:t>
      </w:r>
      <w:proofErr w:type="spellEnd"/>
    </w:p>
    <w:p w14:paraId="5FF4DBB8" w14:textId="2D391013" w:rsidR="00D05171" w:rsidRDefault="001C427F">
      <w:pPr>
        <w:numPr>
          <w:ilvl w:val="0"/>
          <w:numId w:val="82"/>
        </w:numPr>
        <w:spacing w:line="360" w:lineRule="auto"/>
        <w:ind w:left="1134"/>
        <w:contextualSpacing/>
        <w:jc w:val="both"/>
      </w:pPr>
      <w:r>
        <w:t>Le regioni a statuto ordinario</w:t>
      </w:r>
    </w:p>
    <w:p w14:paraId="4F9E0F8A" w14:textId="56C9C5FD" w:rsidR="00D05171" w:rsidRDefault="001C427F">
      <w:pPr>
        <w:numPr>
          <w:ilvl w:val="0"/>
          <w:numId w:val="82"/>
        </w:numPr>
        <w:spacing w:line="360" w:lineRule="auto"/>
        <w:ind w:left="1134"/>
        <w:contextualSpacing/>
        <w:jc w:val="both"/>
      </w:pPr>
      <w:r>
        <w:t>Le regioni a statuto speciale</w:t>
      </w:r>
    </w:p>
    <w:p w14:paraId="7DC6F7F9" w14:textId="1BC522C0" w:rsidR="00D05171" w:rsidRDefault="001C427F">
      <w:pPr>
        <w:numPr>
          <w:ilvl w:val="0"/>
          <w:numId w:val="82"/>
        </w:numPr>
        <w:spacing w:line="360" w:lineRule="auto"/>
        <w:ind w:left="1134"/>
        <w:contextualSpacing/>
        <w:jc w:val="both"/>
      </w:pPr>
      <w:r>
        <w:t>L’autonomia delle regioni</w:t>
      </w:r>
    </w:p>
    <w:p w14:paraId="5523F94D" w14:textId="58F5331C" w:rsidR="00D05171" w:rsidRDefault="001C427F">
      <w:pPr>
        <w:numPr>
          <w:ilvl w:val="0"/>
          <w:numId w:val="82"/>
        </w:numPr>
        <w:spacing w:line="360" w:lineRule="auto"/>
        <w:ind w:left="1134"/>
        <w:contextualSpacing/>
        <w:jc w:val="both"/>
      </w:pPr>
      <w:r>
        <w:t>Il sistema di governo regionale</w:t>
      </w:r>
    </w:p>
    <w:p w14:paraId="601FE3E6" w14:textId="654C5F16" w:rsidR="00D05171" w:rsidRDefault="001C427F">
      <w:pPr>
        <w:numPr>
          <w:ilvl w:val="0"/>
          <w:numId w:val="82"/>
        </w:numPr>
        <w:spacing w:line="360" w:lineRule="auto"/>
        <w:ind w:left="1134"/>
        <w:contextualSpacing/>
        <w:jc w:val="both"/>
      </w:pPr>
      <w:r>
        <w:t>Il comune</w:t>
      </w:r>
    </w:p>
    <w:p w14:paraId="4276E218" w14:textId="24482688" w:rsidR="00D05171" w:rsidRDefault="001C427F">
      <w:pPr>
        <w:numPr>
          <w:ilvl w:val="0"/>
          <w:numId w:val="82"/>
        </w:numPr>
        <w:spacing w:line="360" w:lineRule="auto"/>
        <w:ind w:left="1134"/>
        <w:contextualSpacing/>
        <w:jc w:val="both"/>
      </w:pPr>
      <w:r>
        <w:t>La provincia</w:t>
      </w:r>
    </w:p>
    <w:p w14:paraId="65CC9001" w14:textId="1DC85C32" w:rsidR="00D05171" w:rsidRDefault="001C427F">
      <w:pPr>
        <w:numPr>
          <w:ilvl w:val="0"/>
          <w:numId w:val="82"/>
        </w:numPr>
        <w:spacing w:line="360" w:lineRule="auto"/>
        <w:ind w:left="1134"/>
        <w:contextualSpacing/>
        <w:jc w:val="both"/>
      </w:pPr>
      <w:r>
        <w:t xml:space="preserve">La </w:t>
      </w:r>
      <w:proofErr w:type="spellStart"/>
      <w:r>
        <w:t>citta’</w:t>
      </w:r>
      <w:proofErr w:type="spellEnd"/>
      <w:r>
        <w:t xml:space="preserve"> metropolitana</w:t>
      </w:r>
    </w:p>
    <w:p w14:paraId="73BD55AB" w14:textId="6259959F" w:rsidR="00D05171" w:rsidRDefault="001C427F">
      <w:pPr>
        <w:numPr>
          <w:ilvl w:val="0"/>
          <w:numId w:val="82"/>
        </w:numPr>
        <w:spacing w:line="360" w:lineRule="auto"/>
        <w:ind w:left="1134"/>
        <w:contextualSpacing/>
        <w:jc w:val="both"/>
      </w:pPr>
      <w:r>
        <w:t>Terzo settore</w:t>
      </w:r>
    </w:p>
    <w:p w14:paraId="418C831F" w14:textId="701F943E" w:rsidR="00D05171" w:rsidRDefault="001C427F">
      <w:pPr>
        <w:numPr>
          <w:ilvl w:val="0"/>
          <w:numId w:val="82"/>
        </w:numPr>
        <w:spacing w:line="360" w:lineRule="auto"/>
        <w:ind w:left="1134"/>
        <w:contextualSpacing/>
        <w:jc w:val="both"/>
      </w:pPr>
      <w:r>
        <w:t>L’associazione</w:t>
      </w:r>
    </w:p>
    <w:p w14:paraId="468F1BCC" w14:textId="77777777" w:rsidR="00D05171" w:rsidRDefault="00D05171">
      <w:pPr>
        <w:numPr>
          <w:ilvl w:val="0"/>
          <w:numId w:val="82"/>
        </w:numPr>
        <w:spacing w:line="360" w:lineRule="auto"/>
        <w:ind w:left="1134"/>
        <w:contextualSpacing/>
        <w:jc w:val="both"/>
      </w:pPr>
      <w:r>
        <w:t>LA FONDAZIONE</w:t>
      </w:r>
    </w:p>
    <w:p w14:paraId="7B2A2B49" w14:textId="05867052" w:rsidR="00D05171" w:rsidRDefault="001C427F">
      <w:pPr>
        <w:numPr>
          <w:ilvl w:val="0"/>
          <w:numId w:val="82"/>
        </w:numPr>
        <w:spacing w:line="360" w:lineRule="auto"/>
        <w:ind w:left="1134"/>
        <w:contextualSpacing/>
        <w:jc w:val="both"/>
      </w:pPr>
      <w:r>
        <w:lastRenderedPageBreak/>
        <w:t>Le organizzazioni di volontariato</w:t>
      </w:r>
    </w:p>
    <w:p w14:paraId="1BCB88FB" w14:textId="4E9B0B06" w:rsidR="00D05171" w:rsidRDefault="001C427F">
      <w:pPr>
        <w:numPr>
          <w:ilvl w:val="0"/>
          <w:numId w:val="83"/>
        </w:numPr>
        <w:spacing w:line="360" w:lineRule="auto"/>
        <w:ind w:left="1134"/>
        <w:contextualSpacing/>
        <w:jc w:val="both"/>
      </w:pPr>
      <w:r>
        <w:t xml:space="preserve">Le organizzazioni non lucrative di </w:t>
      </w:r>
      <w:proofErr w:type="spellStart"/>
      <w:r>
        <w:t>utilita’</w:t>
      </w:r>
      <w:proofErr w:type="spellEnd"/>
      <w:r>
        <w:t xml:space="preserve"> sociale (onlus)</w:t>
      </w:r>
    </w:p>
    <w:p w14:paraId="6A52C997" w14:textId="5D52D564" w:rsidR="00D05171" w:rsidRDefault="001C427F">
      <w:pPr>
        <w:numPr>
          <w:ilvl w:val="0"/>
          <w:numId w:val="83"/>
        </w:numPr>
        <w:spacing w:line="360" w:lineRule="auto"/>
        <w:ind w:left="1134"/>
        <w:contextualSpacing/>
        <w:jc w:val="both"/>
      </w:pPr>
      <w:r>
        <w:t>L’impresa sociale</w:t>
      </w:r>
    </w:p>
    <w:p w14:paraId="050C9FD8" w14:textId="727FAD47" w:rsidR="00D05171" w:rsidRDefault="001C427F">
      <w:pPr>
        <w:numPr>
          <w:ilvl w:val="0"/>
          <w:numId w:val="83"/>
        </w:numPr>
        <w:spacing w:line="360" w:lineRule="auto"/>
        <w:ind w:left="1134"/>
        <w:contextualSpacing/>
        <w:jc w:val="both"/>
      </w:pPr>
      <w:r>
        <w:t>Le associazioni di promozione sociale</w:t>
      </w:r>
    </w:p>
    <w:p w14:paraId="505CC9DB" w14:textId="2CC8A44A" w:rsidR="00D05171" w:rsidRDefault="001C427F">
      <w:pPr>
        <w:numPr>
          <w:ilvl w:val="0"/>
          <w:numId w:val="83"/>
        </w:numPr>
        <w:spacing w:line="360" w:lineRule="auto"/>
        <w:ind w:left="1134"/>
        <w:contextualSpacing/>
        <w:jc w:val="both"/>
      </w:pPr>
      <w:r>
        <w:t>La rete sociale</w:t>
      </w:r>
    </w:p>
    <w:p w14:paraId="12B8ACBB" w14:textId="64D4FACA" w:rsidR="00D05171" w:rsidRDefault="001C427F">
      <w:pPr>
        <w:numPr>
          <w:ilvl w:val="0"/>
          <w:numId w:val="83"/>
        </w:numPr>
        <w:spacing w:line="360" w:lineRule="auto"/>
        <w:ind w:left="1134"/>
        <w:contextualSpacing/>
        <w:jc w:val="both"/>
      </w:pPr>
      <w:r>
        <w:t>Le reti primarie e secondarie, formali e informali</w:t>
      </w:r>
    </w:p>
    <w:p w14:paraId="51C73110" w14:textId="4E8884DA" w:rsidR="00D05171" w:rsidRDefault="001C427F">
      <w:pPr>
        <w:numPr>
          <w:ilvl w:val="0"/>
          <w:numId w:val="83"/>
        </w:numPr>
        <w:spacing w:line="360" w:lineRule="auto"/>
        <w:ind w:left="1134"/>
        <w:contextualSpacing/>
        <w:jc w:val="both"/>
      </w:pPr>
      <w:r>
        <w:t>L’operatore socio-sanitario e il lavoro di rete</w:t>
      </w:r>
    </w:p>
    <w:p w14:paraId="61B21651" w14:textId="2C4970D0" w:rsidR="00D05171" w:rsidRDefault="001C427F">
      <w:pPr>
        <w:numPr>
          <w:ilvl w:val="0"/>
          <w:numId w:val="83"/>
        </w:numPr>
        <w:spacing w:line="360" w:lineRule="auto"/>
        <w:ind w:left="1134"/>
        <w:contextualSpacing/>
        <w:jc w:val="both"/>
      </w:pPr>
      <w:r>
        <w:t>Lavoro di rete: fasi</w:t>
      </w:r>
    </w:p>
    <w:p w14:paraId="080F03A9" w14:textId="0CDB4881" w:rsidR="00D05171" w:rsidRDefault="001C427F">
      <w:pPr>
        <w:numPr>
          <w:ilvl w:val="0"/>
          <w:numId w:val="83"/>
        </w:numPr>
        <w:spacing w:line="360" w:lineRule="auto"/>
        <w:ind w:left="1134"/>
        <w:contextualSpacing/>
        <w:jc w:val="both"/>
      </w:pPr>
      <w:r>
        <w:t xml:space="preserve">Approccio di rete nel lavoro di </w:t>
      </w:r>
      <w:proofErr w:type="spellStart"/>
      <w:r>
        <w:t>comunita’</w:t>
      </w:r>
      <w:proofErr w:type="spellEnd"/>
    </w:p>
    <w:p w14:paraId="430C22E4" w14:textId="6AA23263" w:rsidR="00D05171" w:rsidRDefault="001C427F">
      <w:pPr>
        <w:numPr>
          <w:ilvl w:val="0"/>
          <w:numId w:val="83"/>
        </w:numPr>
        <w:spacing w:line="360" w:lineRule="auto"/>
        <w:ind w:left="1134"/>
        <w:contextualSpacing/>
        <w:jc w:val="both"/>
      </w:pPr>
      <w:r>
        <w:t xml:space="preserve">La </w:t>
      </w:r>
      <w:proofErr w:type="spellStart"/>
      <w:r>
        <w:t>qualita’</w:t>
      </w:r>
      <w:proofErr w:type="spellEnd"/>
      <w:r>
        <w:t xml:space="preserve"> dei servizi socio-sanitari</w:t>
      </w:r>
    </w:p>
    <w:p w14:paraId="43A35D05" w14:textId="5B9EEA25" w:rsidR="00D05171" w:rsidRDefault="001C427F">
      <w:pPr>
        <w:numPr>
          <w:ilvl w:val="0"/>
          <w:numId w:val="83"/>
        </w:numPr>
        <w:spacing w:line="360" w:lineRule="auto"/>
        <w:ind w:left="1134"/>
        <w:contextualSpacing/>
        <w:jc w:val="both"/>
      </w:pPr>
      <w:r>
        <w:t xml:space="preserve">L’autorizzazione </w:t>
      </w:r>
    </w:p>
    <w:p w14:paraId="6D345AA3" w14:textId="083A1991" w:rsidR="00D05171" w:rsidRDefault="001C427F">
      <w:pPr>
        <w:numPr>
          <w:ilvl w:val="0"/>
          <w:numId w:val="83"/>
        </w:numPr>
        <w:spacing w:line="360" w:lineRule="auto"/>
        <w:ind w:left="1134"/>
        <w:contextualSpacing/>
        <w:jc w:val="both"/>
      </w:pPr>
      <w:r>
        <w:t>L’accreditamento</w:t>
      </w:r>
    </w:p>
    <w:p w14:paraId="0C86068B" w14:textId="163A26FA" w:rsidR="00D05171" w:rsidRDefault="001C427F">
      <w:pPr>
        <w:numPr>
          <w:ilvl w:val="0"/>
          <w:numId w:val="83"/>
        </w:numPr>
        <w:spacing w:line="360" w:lineRule="auto"/>
        <w:ind w:left="1134"/>
        <w:contextualSpacing/>
        <w:jc w:val="both"/>
      </w:pPr>
      <w:r>
        <w:t>L’accreditamento delle strutture sanitarie</w:t>
      </w:r>
    </w:p>
    <w:p w14:paraId="0CB5C88F" w14:textId="19834967" w:rsidR="00D05171" w:rsidRDefault="001C427F">
      <w:pPr>
        <w:numPr>
          <w:ilvl w:val="0"/>
          <w:numId w:val="83"/>
        </w:numPr>
        <w:spacing w:line="360" w:lineRule="auto"/>
        <w:ind w:left="1134"/>
        <w:contextualSpacing/>
        <w:jc w:val="both"/>
      </w:pPr>
      <w:r>
        <w:t xml:space="preserve">La </w:t>
      </w:r>
      <w:proofErr w:type="spellStart"/>
      <w:r>
        <w:t>responsabilita’</w:t>
      </w:r>
      <w:proofErr w:type="spellEnd"/>
      <w:r>
        <w:t xml:space="preserve"> dell’operatore socio-sanitario</w:t>
      </w:r>
    </w:p>
    <w:p w14:paraId="34DBC30F" w14:textId="0D22113B" w:rsidR="00D05171" w:rsidRDefault="001C427F">
      <w:pPr>
        <w:numPr>
          <w:ilvl w:val="0"/>
          <w:numId w:val="83"/>
        </w:numPr>
        <w:spacing w:line="360" w:lineRule="auto"/>
        <w:ind w:left="1134"/>
        <w:contextualSpacing/>
        <w:jc w:val="both"/>
      </w:pPr>
      <w:r>
        <w:t>Aspetti etici e deontologici</w:t>
      </w:r>
    </w:p>
    <w:p w14:paraId="6DD6D742" w14:textId="488945CD" w:rsidR="00D05171" w:rsidRDefault="001C427F">
      <w:pPr>
        <w:numPr>
          <w:ilvl w:val="0"/>
          <w:numId w:val="83"/>
        </w:numPr>
        <w:spacing w:line="360" w:lineRule="auto"/>
        <w:ind w:left="1134"/>
        <w:contextualSpacing/>
        <w:jc w:val="both"/>
      </w:pPr>
      <w:r>
        <w:t>Il segreto professionale</w:t>
      </w:r>
    </w:p>
    <w:p w14:paraId="660D03BF" w14:textId="3873842F" w:rsidR="00D05171" w:rsidRDefault="001C427F">
      <w:pPr>
        <w:numPr>
          <w:ilvl w:val="0"/>
          <w:numId w:val="83"/>
        </w:numPr>
        <w:spacing w:line="360" w:lineRule="auto"/>
        <w:ind w:left="1134"/>
        <w:contextualSpacing/>
        <w:jc w:val="both"/>
      </w:pPr>
      <w:r>
        <w:t>Il diritto alla protezione dei dati personali: dalla normativa europea ai principi generali del codice</w:t>
      </w:r>
    </w:p>
    <w:p w14:paraId="1C55B17F" w14:textId="7AADAE98" w:rsidR="00D05171" w:rsidRDefault="001C427F">
      <w:pPr>
        <w:numPr>
          <w:ilvl w:val="0"/>
          <w:numId w:val="83"/>
        </w:numPr>
        <w:spacing w:line="360" w:lineRule="auto"/>
        <w:ind w:left="1134"/>
        <w:contextualSpacing/>
        <w:jc w:val="both"/>
      </w:pPr>
      <w:r>
        <w:t>Il codice della privacy</w:t>
      </w:r>
    </w:p>
    <w:p w14:paraId="1E871953" w14:textId="5F3BA7CE" w:rsidR="00D05171" w:rsidRDefault="001C427F">
      <w:pPr>
        <w:numPr>
          <w:ilvl w:val="0"/>
          <w:numId w:val="83"/>
        </w:numPr>
        <w:spacing w:line="360" w:lineRule="auto"/>
        <w:ind w:left="1134"/>
        <w:contextualSpacing/>
        <w:jc w:val="both"/>
      </w:pPr>
      <w:r>
        <w:t>I soggetti che effettuano il trattamento dei dati</w:t>
      </w:r>
    </w:p>
    <w:p w14:paraId="3FE343DE" w14:textId="63BB5003" w:rsidR="00D05171" w:rsidRDefault="001C427F">
      <w:pPr>
        <w:numPr>
          <w:ilvl w:val="0"/>
          <w:numId w:val="83"/>
        </w:numPr>
        <w:spacing w:line="360" w:lineRule="auto"/>
        <w:ind w:left="1134"/>
        <w:contextualSpacing/>
        <w:jc w:val="both"/>
      </w:pPr>
      <w:r>
        <w:t>I diritti dell’interessato</w:t>
      </w:r>
    </w:p>
    <w:p w14:paraId="0CAF76C4" w14:textId="353D30C8" w:rsidR="00D05171" w:rsidRDefault="001C427F">
      <w:pPr>
        <w:numPr>
          <w:ilvl w:val="0"/>
          <w:numId w:val="83"/>
        </w:numPr>
        <w:spacing w:line="360" w:lineRule="auto"/>
        <w:ind w:left="1134"/>
        <w:contextualSpacing/>
        <w:jc w:val="both"/>
      </w:pPr>
      <w:r>
        <w:t>Gli adempimento: la notificazione</w:t>
      </w:r>
    </w:p>
    <w:p w14:paraId="426BEBE2" w14:textId="1E661309" w:rsidR="00D05171" w:rsidRDefault="001C427F">
      <w:pPr>
        <w:numPr>
          <w:ilvl w:val="0"/>
          <w:numId w:val="83"/>
        </w:numPr>
        <w:spacing w:line="360" w:lineRule="auto"/>
        <w:ind w:left="1134"/>
        <w:contextualSpacing/>
        <w:jc w:val="both"/>
      </w:pPr>
      <w:r>
        <w:t>Gli obblighi di comunicazione e le autorizzazioni generali</w:t>
      </w:r>
    </w:p>
    <w:p w14:paraId="41451D29" w14:textId="6E31A14B" w:rsidR="00D05171" w:rsidRDefault="001C427F">
      <w:pPr>
        <w:numPr>
          <w:ilvl w:val="0"/>
          <w:numId w:val="83"/>
        </w:numPr>
        <w:spacing w:line="360" w:lineRule="auto"/>
        <w:ind w:left="1134"/>
        <w:contextualSpacing/>
        <w:jc w:val="both"/>
      </w:pPr>
      <w:proofErr w:type="spellStart"/>
      <w:r>
        <w:t>L’autorita’</w:t>
      </w:r>
      <w:proofErr w:type="spellEnd"/>
      <w:r>
        <w:t xml:space="preserve"> garante per la protezione dei dati personali</w:t>
      </w:r>
    </w:p>
    <w:p w14:paraId="137C827E" w14:textId="5E8855B7" w:rsidR="00D05171" w:rsidRPr="009B68D9" w:rsidRDefault="001C427F">
      <w:pPr>
        <w:numPr>
          <w:ilvl w:val="0"/>
          <w:numId w:val="83"/>
        </w:numPr>
        <w:spacing w:line="360" w:lineRule="auto"/>
        <w:ind w:left="1134"/>
        <w:contextualSpacing/>
        <w:jc w:val="both"/>
      </w:pPr>
      <w:r w:rsidRPr="009B68D9">
        <w:t>Trattamento dei dati personali in ambito sanitario</w:t>
      </w:r>
    </w:p>
    <w:p w14:paraId="2AA6D206" w14:textId="413D202E" w:rsidR="00D05171" w:rsidRPr="00104AD4" w:rsidRDefault="001C427F">
      <w:pPr>
        <w:pStyle w:val="Paragrafoelenco"/>
        <w:numPr>
          <w:ilvl w:val="0"/>
          <w:numId w:val="83"/>
        </w:numPr>
        <w:spacing w:after="0" w:line="360" w:lineRule="auto"/>
        <w:ind w:left="1134"/>
        <w:jc w:val="both"/>
        <w:rPr>
          <w:rFonts w:ascii="Times New Roman" w:hAnsi="Times New Roman"/>
          <w:b/>
          <w:sz w:val="24"/>
          <w:szCs w:val="24"/>
          <w:u w:val="single"/>
        </w:rPr>
      </w:pPr>
      <w:r>
        <w:rPr>
          <w:rFonts w:ascii="Times New Roman" w:hAnsi="Times New Roman"/>
          <w:sz w:val="24"/>
          <w:szCs w:val="24"/>
        </w:rPr>
        <w:t xml:space="preserve">Il matrimonio e la </w:t>
      </w:r>
      <w:proofErr w:type="spellStart"/>
      <w:r>
        <w:rPr>
          <w:rFonts w:ascii="Times New Roman" w:hAnsi="Times New Roman"/>
          <w:sz w:val="24"/>
          <w:szCs w:val="24"/>
        </w:rPr>
        <w:t>societa’</w:t>
      </w:r>
      <w:proofErr w:type="spellEnd"/>
    </w:p>
    <w:p w14:paraId="5CD3F723" w14:textId="1A39CC39" w:rsidR="00D05171" w:rsidRPr="00104AD4" w:rsidRDefault="001C427F">
      <w:pPr>
        <w:pStyle w:val="Paragrafoelenco"/>
        <w:numPr>
          <w:ilvl w:val="0"/>
          <w:numId w:val="83"/>
        </w:numPr>
        <w:spacing w:after="0" w:line="360" w:lineRule="auto"/>
        <w:ind w:left="1134"/>
        <w:jc w:val="both"/>
        <w:rPr>
          <w:rFonts w:ascii="Times New Roman" w:hAnsi="Times New Roman"/>
          <w:b/>
          <w:sz w:val="24"/>
          <w:szCs w:val="24"/>
          <w:u w:val="single"/>
        </w:rPr>
      </w:pPr>
      <w:r>
        <w:rPr>
          <w:rFonts w:ascii="Times New Roman" w:hAnsi="Times New Roman"/>
          <w:sz w:val="24"/>
          <w:szCs w:val="24"/>
        </w:rPr>
        <w:t>La separazione e il divorzio</w:t>
      </w:r>
    </w:p>
    <w:p w14:paraId="4ABCD414" w14:textId="12A2F03A" w:rsidR="00D05171" w:rsidRPr="00104AD4" w:rsidRDefault="001C427F">
      <w:pPr>
        <w:pStyle w:val="Paragrafoelenco"/>
        <w:numPr>
          <w:ilvl w:val="0"/>
          <w:numId w:val="83"/>
        </w:numPr>
        <w:spacing w:after="0" w:line="360" w:lineRule="auto"/>
        <w:ind w:left="1134"/>
        <w:jc w:val="both"/>
        <w:rPr>
          <w:rFonts w:ascii="Times New Roman" w:hAnsi="Times New Roman"/>
          <w:b/>
          <w:sz w:val="24"/>
          <w:szCs w:val="24"/>
          <w:u w:val="single"/>
        </w:rPr>
      </w:pPr>
      <w:r>
        <w:rPr>
          <w:rFonts w:ascii="Times New Roman" w:hAnsi="Times New Roman"/>
          <w:sz w:val="24"/>
          <w:szCs w:val="24"/>
        </w:rPr>
        <w:t>La disciplina della famiglia e i vincoli familiari</w:t>
      </w:r>
    </w:p>
    <w:p w14:paraId="4920DF5A" w14:textId="1F86A660" w:rsidR="00D05171" w:rsidRPr="00104AD4" w:rsidRDefault="001C427F">
      <w:pPr>
        <w:pStyle w:val="Paragrafoelenco"/>
        <w:numPr>
          <w:ilvl w:val="0"/>
          <w:numId w:val="83"/>
        </w:numPr>
        <w:spacing w:after="0" w:line="360" w:lineRule="auto"/>
        <w:ind w:left="1134"/>
        <w:jc w:val="both"/>
        <w:rPr>
          <w:rFonts w:ascii="Times New Roman" w:hAnsi="Times New Roman"/>
          <w:b/>
          <w:sz w:val="24"/>
          <w:szCs w:val="24"/>
          <w:u w:val="single"/>
        </w:rPr>
      </w:pPr>
      <w:r>
        <w:rPr>
          <w:rFonts w:ascii="Times New Roman" w:hAnsi="Times New Roman"/>
          <w:sz w:val="24"/>
          <w:szCs w:val="24"/>
        </w:rPr>
        <w:t>L’assistenza agli anziani</w:t>
      </w:r>
    </w:p>
    <w:p w14:paraId="0D25629B" w14:textId="7C4DA46F" w:rsidR="00D05171" w:rsidRPr="00104AD4" w:rsidRDefault="001C427F">
      <w:pPr>
        <w:pStyle w:val="Paragrafoelenco"/>
        <w:numPr>
          <w:ilvl w:val="0"/>
          <w:numId w:val="83"/>
        </w:numPr>
        <w:spacing w:after="0" w:line="360" w:lineRule="auto"/>
        <w:ind w:left="1134"/>
        <w:jc w:val="both"/>
        <w:rPr>
          <w:rFonts w:ascii="Times New Roman" w:hAnsi="Times New Roman"/>
          <w:b/>
          <w:sz w:val="24"/>
          <w:szCs w:val="24"/>
          <w:u w:val="single"/>
        </w:rPr>
      </w:pPr>
      <w:r>
        <w:rPr>
          <w:rFonts w:ascii="Times New Roman" w:hAnsi="Times New Roman"/>
          <w:sz w:val="24"/>
          <w:szCs w:val="24"/>
        </w:rPr>
        <w:t xml:space="preserve">L’abbandono dei genitori anziani e la </w:t>
      </w:r>
      <w:proofErr w:type="spellStart"/>
      <w:r>
        <w:rPr>
          <w:rFonts w:ascii="Times New Roman" w:hAnsi="Times New Roman"/>
          <w:sz w:val="24"/>
          <w:szCs w:val="24"/>
        </w:rPr>
        <w:t>responsabilita’dei</w:t>
      </w:r>
      <w:proofErr w:type="spellEnd"/>
      <w:r>
        <w:rPr>
          <w:rFonts w:ascii="Times New Roman" w:hAnsi="Times New Roman"/>
          <w:sz w:val="24"/>
          <w:szCs w:val="24"/>
        </w:rPr>
        <w:t xml:space="preserve"> figli</w:t>
      </w:r>
    </w:p>
    <w:p w14:paraId="6E447ECA" w14:textId="204B7E31" w:rsidR="00D05171" w:rsidRPr="009B68D9" w:rsidRDefault="001C427F">
      <w:pPr>
        <w:pStyle w:val="Paragrafoelenco"/>
        <w:numPr>
          <w:ilvl w:val="0"/>
          <w:numId w:val="83"/>
        </w:numPr>
        <w:spacing w:after="0" w:line="360" w:lineRule="auto"/>
        <w:ind w:left="1134"/>
        <w:jc w:val="both"/>
        <w:rPr>
          <w:rFonts w:ascii="Times New Roman" w:hAnsi="Times New Roman"/>
          <w:b/>
          <w:sz w:val="24"/>
          <w:szCs w:val="24"/>
          <w:u w:val="single"/>
        </w:rPr>
      </w:pPr>
      <w:r>
        <w:rPr>
          <w:rFonts w:ascii="Times New Roman" w:hAnsi="Times New Roman"/>
          <w:sz w:val="24"/>
          <w:szCs w:val="24"/>
        </w:rPr>
        <w:t>I servizi agli anziani</w:t>
      </w:r>
    </w:p>
    <w:p w14:paraId="54C10B36" w14:textId="77777777" w:rsidR="00D05171" w:rsidRDefault="00D05171" w:rsidP="00BA3359">
      <w:pPr>
        <w:spacing w:line="360" w:lineRule="auto"/>
        <w:ind w:left="1134"/>
        <w:jc w:val="both"/>
        <w:rPr>
          <w:b/>
          <w:u w:val="single"/>
        </w:rPr>
      </w:pPr>
    </w:p>
    <w:p w14:paraId="0CD7EBF7" w14:textId="77777777" w:rsidR="00D05171" w:rsidRPr="007B4938" w:rsidRDefault="00D05171">
      <w:pPr>
        <w:pStyle w:val="Paragrafoelenco"/>
        <w:numPr>
          <w:ilvl w:val="0"/>
          <w:numId w:val="83"/>
        </w:numPr>
        <w:spacing w:line="360" w:lineRule="auto"/>
        <w:ind w:left="1134"/>
        <w:jc w:val="both"/>
        <w:rPr>
          <w:b/>
          <w:u w:val="single"/>
        </w:rPr>
      </w:pPr>
      <w:r w:rsidRPr="007B4938">
        <w:rPr>
          <w:b/>
          <w:u w:val="single"/>
        </w:rPr>
        <w:t>PROGRAMMA DA SVOLGERE DOPO IL 15 MAGGIO</w:t>
      </w:r>
    </w:p>
    <w:p w14:paraId="528411EF" w14:textId="05EE2FB7" w:rsidR="00D05171" w:rsidRPr="00104AD4" w:rsidRDefault="00D05171">
      <w:pPr>
        <w:pStyle w:val="Paragrafoelenco"/>
        <w:numPr>
          <w:ilvl w:val="0"/>
          <w:numId w:val="83"/>
        </w:numPr>
        <w:spacing w:after="0" w:line="360" w:lineRule="auto"/>
        <w:ind w:left="1134"/>
        <w:jc w:val="both"/>
        <w:rPr>
          <w:rFonts w:ascii="Times New Roman" w:hAnsi="Times New Roman"/>
          <w:b/>
          <w:sz w:val="24"/>
          <w:szCs w:val="24"/>
          <w:u w:val="single"/>
        </w:rPr>
      </w:pPr>
      <w:r>
        <w:rPr>
          <w:rFonts w:ascii="Times New Roman" w:hAnsi="Times New Roman"/>
          <w:sz w:val="24"/>
          <w:szCs w:val="24"/>
        </w:rPr>
        <w:lastRenderedPageBreak/>
        <w:t>L</w:t>
      </w:r>
      <w:r w:rsidR="001C427F">
        <w:rPr>
          <w:rFonts w:ascii="Times New Roman" w:hAnsi="Times New Roman"/>
          <w:sz w:val="24"/>
          <w:szCs w:val="24"/>
        </w:rPr>
        <w:t>’inserimento al lavoro dei disabili</w:t>
      </w:r>
    </w:p>
    <w:p w14:paraId="2FB0E84C" w14:textId="01733764" w:rsidR="00D05171" w:rsidRPr="00104AD4" w:rsidRDefault="001C427F">
      <w:pPr>
        <w:pStyle w:val="Paragrafoelenco"/>
        <w:numPr>
          <w:ilvl w:val="0"/>
          <w:numId w:val="83"/>
        </w:numPr>
        <w:spacing w:after="0" w:line="360" w:lineRule="auto"/>
        <w:ind w:left="1134"/>
        <w:jc w:val="both"/>
        <w:rPr>
          <w:rFonts w:ascii="Times New Roman" w:hAnsi="Times New Roman"/>
          <w:b/>
          <w:sz w:val="24"/>
          <w:szCs w:val="24"/>
          <w:u w:val="single"/>
        </w:rPr>
      </w:pPr>
      <w:r>
        <w:rPr>
          <w:rFonts w:ascii="Times New Roman" w:hAnsi="Times New Roman"/>
          <w:sz w:val="24"/>
          <w:szCs w:val="24"/>
        </w:rPr>
        <w:t>La tutela dei disabili</w:t>
      </w:r>
    </w:p>
    <w:p w14:paraId="30CC89B8" w14:textId="4E1FBD2B" w:rsidR="00D05171" w:rsidRPr="00104AD4" w:rsidRDefault="001C427F">
      <w:pPr>
        <w:pStyle w:val="Paragrafoelenco"/>
        <w:numPr>
          <w:ilvl w:val="0"/>
          <w:numId w:val="84"/>
        </w:numPr>
        <w:spacing w:after="0" w:line="360" w:lineRule="auto"/>
        <w:ind w:left="1134" w:hanging="491"/>
        <w:jc w:val="both"/>
        <w:rPr>
          <w:rFonts w:ascii="Times New Roman" w:hAnsi="Times New Roman"/>
          <w:b/>
          <w:sz w:val="24"/>
          <w:szCs w:val="24"/>
          <w:u w:val="single"/>
        </w:rPr>
      </w:pPr>
      <w:r>
        <w:rPr>
          <w:rFonts w:ascii="Times New Roman" w:hAnsi="Times New Roman"/>
          <w:sz w:val="24"/>
          <w:szCs w:val="24"/>
        </w:rPr>
        <w:t>Le prestazioni per l’inserimento sociali dei disabili</w:t>
      </w:r>
    </w:p>
    <w:p w14:paraId="31CC3714" w14:textId="19F2FF4C" w:rsidR="00D05171" w:rsidRPr="00104AD4" w:rsidRDefault="001C427F">
      <w:pPr>
        <w:pStyle w:val="Paragrafoelenco"/>
        <w:numPr>
          <w:ilvl w:val="0"/>
          <w:numId w:val="84"/>
        </w:numPr>
        <w:spacing w:after="0" w:line="360" w:lineRule="auto"/>
        <w:ind w:left="1134" w:hanging="491"/>
        <w:jc w:val="both"/>
        <w:rPr>
          <w:rFonts w:ascii="Times New Roman" w:hAnsi="Times New Roman"/>
          <w:b/>
          <w:sz w:val="24"/>
          <w:szCs w:val="24"/>
          <w:u w:val="single"/>
        </w:rPr>
      </w:pPr>
      <w:r>
        <w:rPr>
          <w:rFonts w:ascii="Times New Roman" w:hAnsi="Times New Roman"/>
          <w:sz w:val="24"/>
          <w:szCs w:val="24"/>
        </w:rPr>
        <w:t>L’accoglienza degli immigrati</w:t>
      </w:r>
    </w:p>
    <w:p w14:paraId="0269CEF0" w14:textId="0D926C4E" w:rsidR="00D05171" w:rsidRPr="00104AD4" w:rsidRDefault="001C427F">
      <w:pPr>
        <w:pStyle w:val="Paragrafoelenco"/>
        <w:numPr>
          <w:ilvl w:val="0"/>
          <w:numId w:val="84"/>
        </w:numPr>
        <w:spacing w:after="0" w:line="360" w:lineRule="auto"/>
        <w:ind w:left="1134" w:hanging="491"/>
        <w:jc w:val="both"/>
        <w:rPr>
          <w:rFonts w:ascii="Times New Roman" w:hAnsi="Times New Roman"/>
          <w:b/>
          <w:sz w:val="24"/>
          <w:szCs w:val="24"/>
          <w:u w:val="single"/>
        </w:rPr>
      </w:pPr>
      <w:r>
        <w:rPr>
          <w:rFonts w:ascii="Times New Roman" w:hAnsi="Times New Roman"/>
          <w:sz w:val="24"/>
          <w:szCs w:val="24"/>
        </w:rPr>
        <w:t xml:space="preserve">L’inclusione e la lotta alla </w:t>
      </w:r>
      <w:proofErr w:type="spellStart"/>
      <w:r>
        <w:rPr>
          <w:rFonts w:ascii="Times New Roman" w:hAnsi="Times New Roman"/>
          <w:sz w:val="24"/>
          <w:szCs w:val="24"/>
        </w:rPr>
        <w:t>poverta’</w:t>
      </w:r>
      <w:proofErr w:type="spellEnd"/>
    </w:p>
    <w:p w14:paraId="30348A68" w14:textId="688C334D" w:rsidR="00D05171" w:rsidRPr="00104AD4" w:rsidRDefault="001C427F">
      <w:pPr>
        <w:pStyle w:val="Paragrafoelenco"/>
        <w:numPr>
          <w:ilvl w:val="0"/>
          <w:numId w:val="84"/>
        </w:numPr>
        <w:spacing w:after="0" w:line="360" w:lineRule="auto"/>
        <w:ind w:left="1134" w:hanging="491"/>
        <w:jc w:val="both"/>
        <w:rPr>
          <w:rFonts w:ascii="Times New Roman" w:hAnsi="Times New Roman"/>
          <w:b/>
          <w:sz w:val="24"/>
          <w:szCs w:val="24"/>
          <w:u w:val="single"/>
        </w:rPr>
      </w:pPr>
      <w:r>
        <w:rPr>
          <w:rFonts w:ascii="Times New Roman" w:hAnsi="Times New Roman"/>
          <w:sz w:val="24"/>
          <w:szCs w:val="24"/>
        </w:rPr>
        <w:t xml:space="preserve">Gli istituti di protezione dei minori </w:t>
      </w:r>
    </w:p>
    <w:p w14:paraId="6AAE7A9E" w14:textId="329BCB36" w:rsidR="00D05171" w:rsidRPr="00104AD4" w:rsidRDefault="001C427F">
      <w:pPr>
        <w:pStyle w:val="Paragrafoelenco"/>
        <w:numPr>
          <w:ilvl w:val="0"/>
          <w:numId w:val="84"/>
        </w:numPr>
        <w:spacing w:after="0" w:line="360" w:lineRule="auto"/>
        <w:ind w:left="1134" w:hanging="491"/>
        <w:jc w:val="both"/>
        <w:rPr>
          <w:rFonts w:ascii="Times New Roman" w:hAnsi="Times New Roman"/>
          <w:b/>
          <w:sz w:val="24"/>
          <w:szCs w:val="24"/>
          <w:u w:val="single"/>
        </w:rPr>
      </w:pPr>
      <w:r>
        <w:rPr>
          <w:rFonts w:ascii="Times New Roman" w:hAnsi="Times New Roman"/>
          <w:sz w:val="24"/>
          <w:szCs w:val="24"/>
        </w:rPr>
        <w:t>Le dipendenze e la salute mentale</w:t>
      </w:r>
    </w:p>
    <w:p w14:paraId="42A2F124" w14:textId="77777777" w:rsidR="00D05171" w:rsidRPr="00942818" w:rsidRDefault="00D05171" w:rsidP="00BA3359">
      <w:pPr>
        <w:ind w:left="1134" w:hanging="491"/>
      </w:pPr>
    </w:p>
    <w:p w14:paraId="0009C195" w14:textId="7C517DDB" w:rsidR="00D05171" w:rsidRDefault="00D05171">
      <w:pPr>
        <w:pStyle w:val="Paragrafoelenco"/>
        <w:numPr>
          <w:ilvl w:val="1"/>
          <w:numId w:val="84"/>
        </w:numPr>
        <w:ind w:left="1134" w:hanging="491"/>
      </w:pPr>
      <w:r w:rsidRPr="00942818">
        <w:t xml:space="preserve">Libri di testo: </w:t>
      </w:r>
      <w:r>
        <w:t>“</w:t>
      </w:r>
      <w:r w:rsidR="00B210BF">
        <w:t xml:space="preserve">Operatore socio-sanitario (L’) / Volume 5° anno ed. 2018”, E. </w:t>
      </w:r>
      <w:proofErr w:type="spellStart"/>
      <w:r w:rsidR="00B210BF">
        <w:t>Maliverni</w:t>
      </w:r>
      <w:proofErr w:type="spellEnd"/>
      <w:r w:rsidR="00B210BF">
        <w:t xml:space="preserve">, B. </w:t>
      </w:r>
      <w:proofErr w:type="spellStart"/>
      <w:r w:rsidR="00B210BF">
        <w:t>Tornari</w:t>
      </w:r>
      <w:proofErr w:type="spellEnd"/>
      <w:r w:rsidR="00B210BF">
        <w:t>.</w:t>
      </w:r>
    </w:p>
    <w:p w14:paraId="115419E5" w14:textId="77777777" w:rsidR="00D05171" w:rsidRDefault="00D05171" w:rsidP="00BA3359">
      <w:pPr>
        <w:ind w:left="1134"/>
      </w:pPr>
    </w:p>
    <w:p w14:paraId="12D33EA5" w14:textId="77777777" w:rsidR="00172F29" w:rsidRDefault="00172F29" w:rsidP="00BA3359">
      <w:pPr>
        <w:autoSpaceDE w:val="0"/>
        <w:autoSpaceDN w:val="0"/>
        <w:adjustRightInd w:val="0"/>
        <w:ind w:left="1134"/>
        <w:rPr>
          <w:rFonts w:ascii="TimesNewRomanPS-BoldMT" w:hAnsi="TimesNewRomanPS-BoldMT" w:cs="TimesNewRomanPS-BoldMT"/>
          <w:b/>
          <w:bCs/>
        </w:rPr>
      </w:pPr>
    </w:p>
    <w:p w14:paraId="03F25FA5" w14:textId="01B155ED" w:rsidR="00A26856" w:rsidRDefault="00A26856" w:rsidP="00BA3359">
      <w:pPr>
        <w:autoSpaceDE w:val="0"/>
        <w:autoSpaceDN w:val="0"/>
        <w:adjustRightInd w:val="0"/>
        <w:ind w:left="1134"/>
        <w:rPr>
          <w:rFonts w:ascii="TimesNewRomanPSMT" w:hAnsi="TimesNewRomanPSMT" w:cs="TimesNewRomanPSMT"/>
        </w:rPr>
      </w:pPr>
    </w:p>
    <w:p w14:paraId="2D9333D7" w14:textId="77777777" w:rsidR="00E06202" w:rsidRDefault="00E06202" w:rsidP="00BA3359">
      <w:pPr>
        <w:spacing w:line="360" w:lineRule="auto"/>
        <w:ind w:left="1134" w:right="-1"/>
        <w:rPr>
          <w:b/>
          <w:bCs/>
          <w:color w:val="0000FF"/>
        </w:rPr>
      </w:pPr>
    </w:p>
    <w:p w14:paraId="29737A13" w14:textId="77777777" w:rsidR="00E06202" w:rsidRDefault="00E06202" w:rsidP="00BA3359">
      <w:pPr>
        <w:spacing w:line="360" w:lineRule="auto"/>
        <w:ind w:left="1134" w:right="-1"/>
        <w:rPr>
          <w:b/>
          <w:bCs/>
          <w:color w:val="0000FF"/>
        </w:rPr>
      </w:pPr>
    </w:p>
    <w:p w14:paraId="1D7BE5A2" w14:textId="674D2010" w:rsidR="00E06202" w:rsidRDefault="00E06202" w:rsidP="00BA3359">
      <w:pPr>
        <w:spacing w:line="360" w:lineRule="auto"/>
        <w:ind w:left="1134" w:right="-1"/>
        <w:rPr>
          <w:b/>
          <w:bCs/>
          <w:color w:val="0000FF"/>
        </w:rPr>
      </w:pPr>
    </w:p>
    <w:p w14:paraId="14D3EB1E" w14:textId="20EFA78E" w:rsidR="00E45067" w:rsidRDefault="00E45067" w:rsidP="00BA3359">
      <w:pPr>
        <w:spacing w:line="360" w:lineRule="auto"/>
        <w:ind w:left="1134" w:right="-1"/>
        <w:rPr>
          <w:b/>
          <w:bCs/>
          <w:color w:val="0000FF"/>
        </w:rPr>
      </w:pPr>
    </w:p>
    <w:p w14:paraId="24FBBB45" w14:textId="684C00E2" w:rsidR="00E45067" w:rsidRDefault="00E45067" w:rsidP="00BA3359">
      <w:pPr>
        <w:spacing w:line="360" w:lineRule="auto"/>
        <w:ind w:left="1134" w:right="-1"/>
        <w:rPr>
          <w:b/>
          <w:bCs/>
          <w:color w:val="0000FF"/>
        </w:rPr>
      </w:pPr>
    </w:p>
    <w:p w14:paraId="46CACE7E" w14:textId="6D60A34B" w:rsidR="00E45067" w:rsidRDefault="00E45067" w:rsidP="00BA3359">
      <w:pPr>
        <w:spacing w:line="360" w:lineRule="auto"/>
        <w:ind w:left="1134" w:right="-1"/>
        <w:rPr>
          <w:b/>
          <w:bCs/>
          <w:color w:val="0000FF"/>
        </w:rPr>
      </w:pPr>
    </w:p>
    <w:p w14:paraId="2F656730" w14:textId="6034687D" w:rsidR="00E45067" w:rsidRDefault="00E45067" w:rsidP="00BA3359">
      <w:pPr>
        <w:spacing w:line="360" w:lineRule="auto"/>
        <w:ind w:left="1134" w:right="-1"/>
        <w:rPr>
          <w:b/>
          <w:bCs/>
          <w:color w:val="0000FF"/>
        </w:rPr>
      </w:pPr>
    </w:p>
    <w:p w14:paraId="55996B43" w14:textId="79B4B9BC" w:rsidR="00E45067" w:rsidRDefault="00E45067" w:rsidP="00BA3359">
      <w:pPr>
        <w:spacing w:line="360" w:lineRule="auto"/>
        <w:ind w:left="1134" w:right="-1"/>
        <w:rPr>
          <w:b/>
          <w:bCs/>
          <w:color w:val="0000FF"/>
        </w:rPr>
      </w:pPr>
    </w:p>
    <w:p w14:paraId="25465DAE" w14:textId="1784A3C5" w:rsidR="00E45067" w:rsidRDefault="00E45067" w:rsidP="00BA3359">
      <w:pPr>
        <w:spacing w:line="360" w:lineRule="auto"/>
        <w:ind w:left="1134" w:right="-1"/>
        <w:rPr>
          <w:b/>
          <w:bCs/>
          <w:color w:val="0000FF"/>
        </w:rPr>
      </w:pPr>
    </w:p>
    <w:p w14:paraId="568B81F3" w14:textId="410528C2" w:rsidR="00E45067" w:rsidRDefault="00E45067" w:rsidP="00BA3359">
      <w:pPr>
        <w:spacing w:line="360" w:lineRule="auto"/>
        <w:ind w:left="1134" w:right="-1"/>
        <w:rPr>
          <w:b/>
          <w:bCs/>
          <w:color w:val="0000FF"/>
        </w:rPr>
      </w:pPr>
    </w:p>
    <w:p w14:paraId="7DF98060" w14:textId="67BEE446" w:rsidR="00E45067" w:rsidRDefault="00E45067" w:rsidP="00BA3359">
      <w:pPr>
        <w:spacing w:line="360" w:lineRule="auto"/>
        <w:ind w:left="1134" w:right="-1"/>
        <w:rPr>
          <w:b/>
          <w:bCs/>
          <w:color w:val="0000FF"/>
        </w:rPr>
      </w:pPr>
    </w:p>
    <w:p w14:paraId="214845F2" w14:textId="6CB019B2" w:rsidR="00E45067" w:rsidRDefault="00E45067" w:rsidP="00BA3359">
      <w:pPr>
        <w:spacing w:line="360" w:lineRule="auto"/>
        <w:ind w:left="1134" w:right="-1"/>
        <w:rPr>
          <w:b/>
          <w:bCs/>
          <w:color w:val="0000FF"/>
        </w:rPr>
      </w:pPr>
    </w:p>
    <w:p w14:paraId="3AD6B820" w14:textId="5A628435" w:rsidR="00E45067" w:rsidRDefault="00E45067" w:rsidP="00BA3359">
      <w:pPr>
        <w:spacing w:line="360" w:lineRule="auto"/>
        <w:ind w:left="1134" w:right="-1"/>
        <w:rPr>
          <w:b/>
          <w:bCs/>
          <w:color w:val="0000FF"/>
        </w:rPr>
      </w:pPr>
    </w:p>
    <w:p w14:paraId="1076C444" w14:textId="37542478" w:rsidR="00E45067" w:rsidRDefault="00E45067" w:rsidP="00BA3359">
      <w:pPr>
        <w:spacing w:line="360" w:lineRule="auto"/>
        <w:ind w:left="1134" w:right="-1"/>
        <w:rPr>
          <w:b/>
          <w:bCs/>
          <w:color w:val="0000FF"/>
        </w:rPr>
      </w:pPr>
    </w:p>
    <w:p w14:paraId="3207D92D" w14:textId="7223550F" w:rsidR="00E45067" w:rsidRDefault="00E45067" w:rsidP="00BA3359">
      <w:pPr>
        <w:spacing w:line="360" w:lineRule="auto"/>
        <w:ind w:left="1134" w:right="-1"/>
        <w:rPr>
          <w:b/>
          <w:bCs/>
          <w:color w:val="0000FF"/>
        </w:rPr>
      </w:pPr>
    </w:p>
    <w:p w14:paraId="508305C0" w14:textId="4D8086C4" w:rsidR="00E45067" w:rsidRDefault="00E45067" w:rsidP="00BA3359">
      <w:pPr>
        <w:spacing w:line="360" w:lineRule="auto"/>
        <w:ind w:left="1134" w:right="-1"/>
        <w:rPr>
          <w:b/>
          <w:bCs/>
          <w:color w:val="0000FF"/>
        </w:rPr>
      </w:pPr>
    </w:p>
    <w:p w14:paraId="56BEFC3F" w14:textId="77DFDE11" w:rsidR="00E45067" w:rsidRDefault="00E45067" w:rsidP="00BA3359">
      <w:pPr>
        <w:spacing w:line="360" w:lineRule="auto"/>
        <w:ind w:left="1134" w:right="-1"/>
        <w:rPr>
          <w:b/>
          <w:bCs/>
          <w:color w:val="0000FF"/>
        </w:rPr>
      </w:pPr>
    </w:p>
    <w:p w14:paraId="62572291" w14:textId="43D60033" w:rsidR="00E45067" w:rsidRDefault="00E45067" w:rsidP="00BA3359">
      <w:pPr>
        <w:spacing w:line="360" w:lineRule="auto"/>
        <w:ind w:left="1134" w:right="-1"/>
        <w:rPr>
          <w:b/>
          <w:bCs/>
          <w:color w:val="0000FF"/>
        </w:rPr>
      </w:pPr>
    </w:p>
    <w:p w14:paraId="03D2711C" w14:textId="3B49E4B6" w:rsidR="00E45067" w:rsidRDefault="00E45067" w:rsidP="00BA3359">
      <w:pPr>
        <w:spacing w:line="360" w:lineRule="auto"/>
        <w:ind w:left="1134" w:right="-1"/>
        <w:rPr>
          <w:b/>
          <w:bCs/>
          <w:color w:val="0000FF"/>
        </w:rPr>
      </w:pPr>
    </w:p>
    <w:p w14:paraId="063ADFD9" w14:textId="77777777" w:rsidR="007B4938" w:rsidRDefault="007B4938" w:rsidP="00BA3359">
      <w:pPr>
        <w:ind w:left="1134"/>
        <w:rPr>
          <w:b/>
          <w:bCs/>
          <w:color w:val="0000FF"/>
        </w:rPr>
      </w:pPr>
    </w:p>
    <w:p w14:paraId="7D3581EC" w14:textId="77777777" w:rsidR="00BA3359" w:rsidRDefault="00BA3359" w:rsidP="00BA3359">
      <w:pPr>
        <w:ind w:left="1134"/>
        <w:rPr>
          <w:b/>
          <w:bCs/>
          <w:color w:val="0000FF"/>
        </w:rPr>
      </w:pPr>
    </w:p>
    <w:p w14:paraId="373A61A9" w14:textId="77777777" w:rsidR="00BA3359" w:rsidRDefault="00BA3359" w:rsidP="00BA3359">
      <w:pPr>
        <w:ind w:left="1134"/>
        <w:rPr>
          <w:rFonts w:eastAsiaTheme="minorHAnsi"/>
          <w:b/>
          <w:sz w:val="28"/>
          <w:szCs w:val="28"/>
          <w:lang w:eastAsia="en-US"/>
        </w:rPr>
      </w:pPr>
    </w:p>
    <w:p w14:paraId="28D18A05" w14:textId="77777777" w:rsidR="001C427F" w:rsidRDefault="001C427F" w:rsidP="00BA3359">
      <w:pPr>
        <w:ind w:left="1134"/>
        <w:rPr>
          <w:rFonts w:eastAsiaTheme="minorHAnsi"/>
          <w:b/>
          <w:sz w:val="28"/>
          <w:szCs w:val="28"/>
          <w:lang w:eastAsia="en-US"/>
        </w:rPr>
      </w:pPr>
    </w:p>
    <w:p w14:paraId="1BC25161" w14:textId="6F48093F" w:rsidR="00E45067" w:rsidRPr="00A4592C" w:rsidRDefault="00E45067" w:rsidP="00BA3359">
      <w:pPr>
        <w:ind w:left="1134"/>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1DCFB302" w14:textId="77777777" w:rsidR="001C427F" w:rsidRPr="000433C0" w:rsidRDefault="001C427F" w:rsidP="001C427F">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319B28E6" w14:textId="77777777" w:rsidR="00E45067" w:rsidRPr="00A4592C" w:rsidRDefault="00E45067" w:rsidP="00BA3359">
      <w:pPr>
        <w:spacing w:line="360" w:lineRule="auto"/>
        <w:ind w:left="1134"/>
        <w:jc w:val="center"/>
        <w:rPr>
          <w:rFonts w:eastAsiaTheme="minorHAnsi"/>
          <w:b/>
          <w:lang w:eastAsia="en-US"/>
        </w:rPr>
      </w:pPr>
      <w:r>
        <w:rPr>
          <w:rFonts w:eastAsiaTheme="minorHAnsi"/>
          <w:b/>
          <w:lang w:eastAsia="en-US"/>
        </w:rPr>
        <w:t>SCIENZE MOTORIE E SPORTIVE</w:t>
      </w:r>
    </w:p>
    <w:p w14:paraId="287CE05D" w14:textId="1F683515" w:rsidR="00E45067" w:rsidRDefault="00E45067" w:rsidP="00BA3359">
      <w:pPr>
        <w:spacing w:line="360" w:lineRule="auto"/>
        <w:ind w:left="1134"/>
        <w:jc w:val="center"/>
        <w:rPr>
          <w:rFonts w:eastAsiaTheme="minorHAnsi"/>
          <w:b/>
          <w:lang w:eastAsia="en-US"/>
        </w:rPr>
      </w:pPr>
      <w:r>
        <w:rPr>
          <w:rFonts w:eastAsiaTheme="minorHAnsi"/>
          <w:b/>
          <w:lang w:eastAsia="en-US"/>
        </w:rPr>
        <w:t>V Sez.</w:t>
      </w:r>
      <w:r w:rsidR="00172F29">
        <w:rPr>
          <w:rFonts w:eastAsiaTheme="minorHAnsi"/>
          <w:b/>
          <w:lang w:eastAsia="en-US"/>
        </w:rPr>
        <w:t xml:space="preserve"> </w:t>
      </w:r>
      <w:r>
        <w:rPr>
          <w:rFonts w:eastAsiaTheme="minorHAnsi"/>
          <w:b/>
          <w:lang w:eastAsia="en-US"/>
        </w:rPr>
        <w:t>A</w:t>
      </w:r>
    </w:p>
    <w:p w14:paraId="59B81D56" w14:textId="09EBA07E" w:rsidR="00E45067" w:rsidRPr="00A4592C" w:rsidRDefault="000967DE" w:rsidP="00BA3359">
      <w:pPr>
        <w:spacing w:line="360" w:lineRule="auto"/>
        <w:ind w:left="1134"/>
        <w:jc w:val="center"/>
        <w:rPr>
          <w:rFonts w:eastAsiaTheme="minorHAnsi"/>
          <w:b/>
          <w:lang w:eastAsia="en-US"/>
        </w:rPr>
      </w:pPr>
      <w:r>
        <w:rPr>
          <w:rFonts w:eastAsiaTheme="minorHAnsi"/>
          <w:b/>
          <w:lang w:eastAsia="en-US"/>
        </w:rPr>
        <w:t>Anno Scolastico 2022/2023</w:t>
      </w:r>
    </w:p>
    <w:p w14:paraId="074A4603" w14:textId="10D8959C" w:rsidR="00E45067" w:rsidRDefault="00172F29" w:rsidP="00BA3359">
      <w:pPr>
        <w:spacing w:line="360" w:lineRule="auto"/>
        <w:ind w:left="1134"/>
        <w:jc w:val="center"/>
        <w:rPr>
          <w:rFonts w:eastAsiaTheme="minorHAnsi"/>
          <w:b/>
          <w:lang w:eastAsia="en-US"/>
        </w:rPr>
      </w:pPr>
      <w:r>
        <w:rPr>
          <w:rFonts w:eastAsiaTheme="minorHAnsi"/>
          <w:b/>
          <w:lang w:eastAsia="en-US"/>
        </w:rPr>
        <w:t xml:space="preserve">Prof. </w:t>
      </w:r>
      <w:proofErr w:type="spellStart"/>
      <w:r>
        <w:rPr>
          <w:rFonts w:eastAsiaTheme="minorHAnsi"/>
          <w:b/>
          <w:lang w:eastAsia="en-US"/>
        </w:rPr>
        <w:t>Ruscitto</w:t>
      </w:r>
      <w:proofErr w:type="spellEnd"/>
      <w:r>
        <w:rPr>
          <w:rFonts w:eastAsiaTheme="minorHAnsi"/>
          <w:b/>
          <w:lang w:eastAsia="en-US"/>
        </w:rPr>
        <w:t xml:space="preserve"> Fernando</w:t>
      </w:r>
    </w:p>
    <w:p w14:paraId="476C856E" w14:textId="77777777" w:rsidR="00E45067" w:rsidRPr="00A4592C" w:rsidRDefault="00E45067" w:rsidP="00BA3359">
      <w:pPr>
        <w:spacing w:line="360" w:lineRule="auto"/>
        <w:ind w:left="1134"/>
        <w:jc w:val="center"/>
        <w:rPr>
          <w:rFonts w:eastAsiaTheme="minorHAnsi"/>
          <w:b/>
          <w:lang w:eastAsia="en-US"/>
        </w:rPr>
      </w:pPr>
    </w:p>
    <w:p w14:paraId="37169597" w14:textId="77777777" w:rsidR="00172F29" w:rsidRDefault="00172F29" w:rsidP="00BA3359">
      <w:pPr>
        <w:spacing w:line="360" w:lineRule="auto"/>
        <w:ind w:left="1134"/>
        <w:jc w:val="both"/>
        <w:rPr>
          <w:rFonts w:eastAsiaTheme="minorHAnsi"/>
          <w:b/>
          <w:u w:val="single"/>
          <w:lang w:eastAsia="en-US"/>
        </w:rPr>
      </w:pPr>
      <w:r>
        <w:rPr>
          <w:rFonts w:eastAsiaTheme="minorHAnsi"/>
          <w:b/>
          <w:u w:val="single"/>
          <w:lang w:eastAsia="en-US"/>
        </w:rPr>
        <w:t>PROGRAMMA SVOLTO FINO AL 15 MAGGIO</w:t>
      </w:r>
    </w:p>
    <w:p w14:paraId="78758D4E" w14:textId="77777777" w:rsidR="00172F29" w:rsidRDefault="00172F29" w:rsidP="00BA3359">
      <w:pPr>
        <w:spacing w:line="480" w:lineRule="auto"/>
        <w:ind w:left="1134"/>
        <w:rPr>
          <w:b/>
          <w:bCs/>
        </w:rPr>
      </w:pPr>
      <w:r>
        <w:rPr>
          <w:b/>
          <w:bCs/>
        </w:rPr>
        <w:t>Modulo 1: Storia dello Sport</w:t>
      </w:r>
    </w:p>
    <w:p w14:paraId="50BAE62A" w14:textId="77777777" w:rsidR="00172F29" w:rsidRPr="00FC6B68" w:rsidRDefault="00172F29">
      <w:pPr>
        <w:pStyle w:val="Paragrafoelenco"/>
        <w:numPr>
          <w:ilvl w:val="0"/>
          <w:numId w:val="85"/>
        </w:numPr>
        <w:spacing w:line="480" w:lineRule="auto"/>
        <w:ind w:left="1134"/>
        <w:rPr>
          <w:rFonts w:ascii="Times New Roman" w:hAnsi="Times New Roman"/>
          <w:sz w:val="24"/>
          <w:szCs w:val="24"/>
        </w:rPr>
      </w:pPr>
      <w:r w:rsidRPr="00FC6B68">
        <w:rPr>
          <w:rFonts w:ascii="Times New Roman" w:hAnsi="Times New Roman"/>
          <w:sz w:val="24"/>
          <w:szCs w:val="24"/>
        </w:rPr>
        <w:t xml:space="preserve">Cenni delle attività motorie nei vari periodi storici </w:t>
      </w:r>
    </w:p>
    <w:p w14:paraId="2D1CCAC7" w14:textId="77777777" w:rsidR="00172F29" w:rsidRDefault="00172F29">
      <w:pPr>
        <w:pStyle w:val="Paragrafoelenco"/>
        <w:numPr>
          <w:ilvl w:val="0"/>
          <w:numId w:val="85"/>
        </w:numPr>
        <w:spacing w:line="480" w:lineRule="auto"/>
        <w:ind w:left="1134"/>
        <w:rPr>
          <w:rFonts w:ascii="Times New Roman" w:hAnsi="Times New Roman"/>
          <w:sz w:val="24"/>
          <w:szCs w:val="24"/>
        </w:rPr>
      </w:pPr>
      <w:r>
        <w:rPr>
          <w:rFonts w:ascii="Times New Roman" w:hAnsi="Times New Roman"/>
          <w:sz w:val="24"/>
          <w:szCs w:val="24"/>
        </w:rPr>
        <w:t xml:space="preserve">La storia delle Olimpiadi </w:t>
      </w:r>
    </w:p>
    <w:p w14:paraId="449BEEE3" w14:textId="77777777" w:rsidR="00172F29" w:rsidRDefault="00172F29">
      <w:pPr>
        <w:pStyle w:val="Paragrafoelenco"/>
        <w:numPr>
          <w:ilvl w:val="0"/>
          <w:numId w:val="85"/>
        </w:numPr>
        <w:spacing w:line="480" w:lineRule="auto"/>
        <w:ind w:left="1134"/>
        <w:rPr>
          <w:rFonts w:ascii="Times New Roman" w:hAnsi="Times New Roman"/>
          <w:sz w:val="24"/>
          <w:szCs w:val="24"/>
        </w:rPr>
      </w:pPr>
      <w:bookmarkStart w:id="13" w:name="_Hlk84947995"/>
      <w:r>
        <w:rPr>
          <w:rFonts w:ascii="Times New Roman" w:hAnsi="Times New Roman"/>
          <w:sz w:val="24"/>
          <w:szCs w:val="24"/>
        </w:rPr>
        <w:t>Pedagogia dello Sport</w:t>
      </w:r>
    </w:p>
    <w:p w14:paraId="2D2855F4" w14:textId="77777777" w:rsidR="00172F29" w:rsidRDefault="00172F29">
      <w:pPr>
        <w:pStyle w:val="Paragrafoelenco"/>
        <w:numPr>
          <w:ilvl w:val="0"/>
          <w:numId w:val="85"/>
        </w:numPr>
        <w:spacing w:line="480" w:lineRule="auto"/>
        <w:ind w:left="1134"/>
        <w:rPr>
          <w:rFonts w:ascii="Times New Roman" w:hAnsi="Times New Roman"/>
          <w:sz w:val="24"/>
          <w:szCs w:val="24"/>
        </w:rPr>
      </w:pPr>
      <w:r>
        <w:rPr>
          <w:rFonts w:ascii="Times New Roman" w:hAnsi="Times New Roman"/>
          <w:sz w:val="24"/>
          <w:szCs w:val="24"/>
        </w:rPr>
        <w:t>Promozione dello sport nelle famiglie</w:t>
      </w:r>
    </w:p>
    <w:p w14:paraId="7F764329" w14:textId="77777777" w:rsidR="00172F29" w:rsidRDefault="00172F29">
      <w:pPr>
        <w:pStyle w:val="Paragrafoelenco"/>
        <w:numPr>
          <w:ilvl w:val="0"/>
          <w:numId w:val="85"/>
        </w:numPr>
        <w:spacing w:line="480" w:lineRule="auto"/>
        <w:ind w:left="1134"/>
        <w:rPr>
          <w:rFonts w:ascii="Times New Roman" w:hAnsi="Times New Roman"/>
          <w:sz w:val="24"/>
          <w:szCs w:val="24"/>
        </w:rPr>
      </w:pPr>
      <w:r>
        <w:rPr>
          <w:rFonts w:ascii="Times New Roman" w:hAnsi="Times New Roman"/>
          <w:sz w:val="24"/>
          <w:szCs w:val="24"/>
        </w:rPr>
        <w:t>Genitori e sport</w:t>
      </w:r>
    </w:p>
    <w:bookmarkEnd w:id="13"/>
    <w:p w14:paraId="76FB6DB5" w14:textId="77777777" w:rsidR="00172F29" w:rsidRDefault="00172F29" w:rsidP="00BA3359">
      <w:pPr>
        <w:spacing w:line="480" w:lineRule="auto"/>
        <w:ind w:left="1134"/>
        <w:rPr>
          <w:b/>
          <w:bCs/>
        </w:rPr>
      </w:pPr>
      <w:r>
        <w:rPr>
          <w:b/>
          <w:bCs/>
        </w:rPr>
        <w:t>Modulo 2: Il corpo umano</w:t>
      </w:r>
    </w:p>
    <w:p w14:paraId="26ACB5A9" w14:textId="77777777" w:rsidR="00172F29" w:rsidRPr="00FC6B68" w:rsidRDefault="00172F29">
      <w:pPr>
        <w:pStyle w:val="Paragrafoelenco"/>
        <w:numPr>
          <w:ilvl w:val="0"/>
          <w:numId w:val="86"/>
        </w:numPr>
        <w:spacing w:line="480" w:lineRule="auto"/>
        <w:ind w:left="1134"/>
        <w:rPr>
          <w:rFonts w:ascii="Times New Roman" w:hAnsi="Times New Roman"/>
          <w:sz w:val="24"/>
          <w:szCs w:val="24"/>
        </w:rPr>
      </w:pPr>
      <w:bookmarkStart w:id="14" w:name="_Hlk84947875"/>
      <w:r w:rsidRPr="00FC6B68">
        <w:rPr>
          <w:rFonts w:ascii="Times New Roman" w:hAnsi="Times New Roman"/>
          <w:sz w:val="24"/>
          <w:szCs w:val="24"/>
        </w:rPr>
        <w:t>Gli apparati e i sistemi del corpo umano</w:t>
      </w:r>
      <w:bookmarkEnd w:id="14"/>
      <w:r w:rsidRPr="00FC6B68">
        <w:rPr>
          <w:rFonts w:ascii="Times New Roman" w:hAnsi="Times New Roman"/>
          <w:sz w:val="24"/>
          <w:szCs w:val="24"/>
        </w:rPr>
        <w:t xml:space="preserve">, in particolare quelli che generano il movimento </w:t>
      </w:r>
    </w:p>
    <w:p w14:paraId="4AC1E671" w14:textId="77777777" w:rsidR="00172F29" w:rsidRPr="00FC6B68" w:rsidRDefault="00172F29">
      <w:pPr>
        <w:pStyle w:val="Paragrafoelenco"/>
        <w:numPr>
          <w:ilvl w:val="0"/>
          <w:numId w:val="86"/>
        </w:numPr>
        <w:spacing w:line="480" w:lineRule="auto"/>
        <w:ind w:left="1134"/>
        <w:rPr>
          <w:rFonts w:ascii="Times New Roman" w:hAnsi="Times New Roman"/>
          <w:sz w:val="24"/>
          <w:szCs w:val="24"/>
        </w:rPr>
      </w:pPr>
      <w:r w:rsidRPr="00FC6B68">
        <w:rPr>
          <w:rFonts w:ascii="Times New Roman" w:hAnsi="Times New Roman"/>
          <w:sz w:val="24"/>
          <w:szCs w:val="24"/>
        </w:rPr>
        <w:t xml:space="preserve">Le funzioni dei meccanismi energetici, di controllo, biomeccanici dell’apparato locomotore </w:t>
      </w:r>
    </w:p>
    <w:p w14:paraId="0BB252EC" w14:textId="77777777" w:rsidR="00172F29" w:rsidRPr="00FC6B68" w:rsidRDefault="00172F29">
      <w:pPr>
        <w:pStyle w:val="Paragrafoelenco"/>
        <w:numPr>
          <w:ilvl w:val="0"/>
          <w:numId w:val="86"/>
        </w:numPr>
        <w:spacing w:line="480" w:lineRule="auto"/>
        <w:ind w:left="1134"/>
        <w:rPr>
          <w:rFonts w:ascii="Times New Roman" w:hAnsi="Times New Roman"/>
          <w:sz w:val="24"/>
          <w:szCs w:val="24"/>
        </w:rPr>
      </w:pPr>
      <w:r w:rsidRPr="00FC6B68">
        <w:rPr>
          <w:rFonts w:ascii="Times New Roman" w:hAnsi="Times New Roman"/>
          <w:sz w:val="24"/>
          <w:szCs w:val="24"/>
        </w:rPr>
        <w:t>Tec</w:t>
      </w:r>
      <w:bookmarkStart w:id="15" w:name="_Hlk84945932"/>
      <w:r w:rsidRPr="00FC6B68">
        <w:rPr>
          <w:rFonts w:ascii="Times New Roman" w:hAnsi="Times New Roman"/>
          <w:sz w:val="24"/>
          <w:szCs w:val="24"/>
        </w:rPr>
        <w:t>niche di espressione corporea per rappresentare idee e stati d’animo</w:t>
      </w:r>
      <w:bookmarkEnd w:id="15"/>
    </w:p>
    <w:p w14:paraId="5323E15A" w14:textId="77777777" w:rsidR="00172F29" w:rsidRPr="00FC6B68" w:rsidRDefault="00172F29" w:rsidP="00BA3359">
      <w:pPr>
        <w:spacing w:line="480" w:lineRule="auto"/>
        <w:ind w:left="1134"/>
        <w:rPr>
          <w:b/>
          <w:bCs/>
        </w:rPr>
      </w:pPr>
      <w:r w:rsidRPr="00FC6B68">
        <w:rPr>
          <w:b/>
          <w:bCs/>
        </w:rPr>
        <w:t>Modulo 3: Lo sport, le regole, il fair play</w:t>
      </w:r>
    </w:p>
    <w:p w14:paraId="22892DB0" w14:textId="77777777" w:rsidR="00172F29" w:rsidRDefault="00172F29">
      <w:pPr>
        <w:pStyle w:val="Paragrafoelenco"/>
        <w:numPr>
          <w:ilvl w:val="0"/>
          <w:numId w:val="87"/>
        </w:numPr>
        <w:spacing w:line="480" w:lineRule="auto"/>
        <w:ind w:left="1134"/>
        <w:rPr>
          <w:rFonts w:ascii="Times New Roman" w:hAnsi="Times New Roman"/>
          <w:sz w:val="24"/>
          <w:szCs w:val="24"/>
        </w:rPr>
      </w:pPr>
      <w:r>
        <w:rPr>
          <w:rFonts w:ascii="Times New Roman" w:hAnsi="Times New Roman"/>
          <w:sz w:val="24"/>
          <w:szCs w:val="24"/>
        </w:rPr>
        <w:t xml:space="preserve">Sport di squadra e individuali </w:t>
      </w:r>
    </w:p>
    <w:p w14:paraId="03AA7350" w14:textId="77777777" w:rsidR="00172F29" w:rsidRPr="00FC6B68" w:rsidRDefault="00172F29">
      <w:pPr>
        <w:pStyle w:val="Paragrafoelenco"/>
        <w:numPr>
          <w:ilvl w:val="0"/>
          <w:numId w:val="87"/>
        </w:numPr>
        <w:spacing w:line="480" w:lineRule="auto"/>
        <w:ind w:left="1134"/>
        <w:rPr>
          <w:rFonts w:ascii="Times New Roman" w:hAnsi="Times New Roman"/>
          <w:sz w:val="24"/>
          <w:szCs w:val="24"/>
        </w:rPr>
      </w:pPr>
      <w:r w:rsidRPr="00FC6B68">
        <w:rPr>
          <w:rFonts w:ascii="Times New Roman" w:hAnsi="Times New Roman"/>
          <w:sz w:val="24"/>
          <w:szCs w:val="24"/>
        </w:rPr>
        <w:t xml:space="preserve">Tecniche, tattiche e teoria delle attività motorie, sportive ed espressive </w:t>
      </w:r>
    </w:p>
    <w:p w14:paraId="3D166448" w14:textId="77777777" w:rsidR="00172F29" w:rsidRDefault="00172F29">
      <w:pPr>
        <w:pStyle w:val="Paragrafoelenco"/>
        <w:numPr>
          <w:ilvl w:val="0"/>
          <w:numId w:val="87"/>
        </w:numPr>
        <w:spacing w:line="480" w:lineRule="auto"/>
        <w:ind w:left="1134"/>
        <w:rPr>
          <w:rFonts w:ascii="Times New Roman" w:hAnsi="Times New Roman"/>
          <w:sz w:val="24"/>
          <w:szCs w:val="24"/>
        </w:rPr>
      </w:pPr>
      <w:r>
        <w:rPr>
          <w:rFonts w:ascii="Times New Roman" w:hAnsi="Times New Roman"/>
          <w:sz w:val="24"/>
          <w:szCs w:val="24"/>
        </w:rPr>
        <w:t xml:space="preserve">Teoria dell’allenamento </w:t>
      </w:r>
    </w:p>
    <w:p w14:paraId="1F11FC0B" w14:textId="77777777" w:rsidR="00172F29" w:rsidRDefault="00172F29">
      <w:pPr>
        <w:pStyle w:val="Paragrafoelenco"/>
        <w:numPr>
          <w:ilvl w:val="0"/>
          <w:numId w:val="87"/>
        </w:numPr>
        <w:spacing w:line="480" w:lineRule="auto"/>
        <w:ind w:left="1134"/>
        <w:rPr>
          <w:rFonts w:ascii="Times New Roman" w:hAnsi="Times New Roman"/>
          <w:sz w:val="24"/>
          <w:szCs w:val="24"/>
        </w:rPr>
      </w:pPr>
      <w:r>
        <w:rPr>
          <w:rFonts w:ascii="Times New Roman" w:hAnsi="Times New Roman"/>
          <w:sz w:val="24"/>
          <w:szCs w:val="24"/>
        </w:rPr>
        <w:t xml:space="preserve">Partite, giochi, tornei </w:t>
      </w:r>
    </w:p>
    <w:p w14:paraId="0FFEFC54" w14:textId="77777777" w:rsidR="00172F29" w:rsidRPr="00FC6B68" w:rsidRDefault="00172F29">
      <w:pPr>
        <w:pStyle w:val="Paragrafoelenco"/>
        <w:numPr>
          <w:ilvl w:val="0"/>
          <w:numId w:val="87"/>
        </w:numPr>
        <w:spacing w:line="480" w:lineRule="auto"/>
        <w:ind w:left="1134"/>
        <w:rPr>
          <w:rFonts w:ascii="Times New Roman" w:hAnsi="Times New Roman"/>
          <w:sz w:val="24"/>
          <w:szCs w:val="24"/>
        </w:rPr>
      </w:pPr>
      <w:r w:rsidRPr="00FC6B68">
        <w:rPr>
          <w:rFonts w:ascii="Times New Roman" w:hAnsi="Times New Roman"/>
          <w:sz w:val="24"/>
          <w:szCs w:val="24"/>
        </w:rPr>
        <w:t xml:space="preserve">Sport in ambiento urbano, aerobica, step, cardio – fitness </w:t>
      </w:r>
    </w:p>
    <w:p w14:paraId="4422DD2F" w14:textId="77777777" w:rsidR="00172F29" w:rsidRPr="00FC6B68" w:rsidRDefault="00172F29" w:rsidP="00BA3359">
      <w:pPr>
        <w:spacing w:line="480" w:lineRule="auto"/>
        <w:ind w:left="1134"/>
        <w:rPr>
          <w:b/>
          <w:bCs/>
        </w:rPr>
      </w:pPr>
      <w:r w:rsidRPr="00FC6B68">
        <w:rPr>
          <w:b/>
          <w:bCs/>
        </w:rPr>
        <w:lastRenderedPageBreak/>
        <w:t>Modulo 4: Salute, benessere, sicurezza e prevenzione</w:t>
      </w:r>
    </w:p>
    <w:p w14:paraId="088C3689" w14:textId="77777777" w:rsidR="00172F29" w:rsidRPr="00FC6B68" w:rsidRDefault="00172F29">
      <w:pPr>
        <w:pStyle w:val="Paragrafoelenco"/>
        <w:numPr>
          <w:ilvl w:val="0"/>
          <w:numId w:val="88"/>
        </w:numPr>
        <w:spacing w:line="480" w:lineRule="auto"/>
        <w:ind w:left="1134"/>
        <w:rPr>
          <w:rFonts w:ascii="Times New Roman" w:hAnsi="Times New Roman"/>
          <w:sz w:val="24"/>
          <w:szCs w:val="24"/>
        </w:rPr>
      </w:pPr>
      <w:r w:rsidRPr="00FC6B68">
        <w:rPr>
          <w:rFonts w:ascii="Times New Roman" w:hAnsi="Times New Roman"/>
          <w:sz w:val="24"/>
          <w:szCs w:val="24"/>
        </w:rPr>
        <w:t xml:space="preserve">Concetto di salute come mantenimento, con regole di vita corrette e forme di prevenzione </w:t>
      </w:r>
    </w:p>
    <w:p w14:paraId="0614CCD0" w14:textId="77777777" w:rsidR="00172F29" w:rsidRPr="00FC6B68" w:rsidRDefault="00172F29">
      <w:pPr>
        <w:pStyle w:val="Paragrafoelenco"/>
        <w:numPr>
          <w:ilvl w:val="0"/>
          <w:numId w:val="88"/>
        </w:numPr>
        <w:spacing w:line="480" w:lineRule="auto"/>
        <w:ind w:left="1134"/>
        <w:rPr>
          <w:rFonts w:ascii="Times New Roman" w:hAnsi="Times New Roman"/>
          <w:sz w:val="24"/>
          <w:szCs w:val="24"/>
        </w:rPr>
      </w:pPr>
      <w:r w:rsidRPr="00FC6B68">
        <w:rPr>
          <w:rFonts w:ascii="Times New Roman" w:hAnsi="Times New Roman"/>
          <w:sz w:val="24"/>
          <w:szCs w:val="24"/>
        </w:rPr>
        <w:t>I principi fondamentali di prevenzione ed attuazione della sicurezza personale e altrui</w:t>
      </w:r>
    </w:p>
    <w:p w14:paraId="6701ED06" w14:textId="77777777" w:rsidR="00172F29" w:rsidRDefault="00172F29">
      <w:pPr>
        <w:pStyle w:val="Paragrafoelenco"/>
        <w:numPr>
          <w:ilvl w:val="0"/>
          <w:numId w:val="88"/>
        </w:numPr>
        <w:spacing w:line="480" w:lineRule="auto"/>
        <w:ind w:left="1134"/>
        <w:rPr>
          <w:rFonts w:ascii="Times New Roman" w:hAnsi="Times New Roman"/>
          <w:sz w:val="24"/>
          <w:szCs w:val="24"/>
        </w:rPr>
      </w:pPr>
      <w:r>
        <w:rPr>
          <w:rFonts w:ascii="Times New Roman" w:hAnsi="Times New Roman"/>
          <w:sz w:val="24"/>
          <w:szCs w:val="24"/>
        </w:rPr>
        <w:t>Identità e Sport</w:t>
      </w:r>
    </w:p>
    <w:p w14:paraId="4FEEF87D" w14:textId="77777777" w:rsidR="00172F29" w:rsidRDefault="00172F29">
      <w:pPr>
        <w:pStyle w:val="Paragrafoelenco"/>
        <w:numPr>
          <w:ilvl w:val="0"/>
          <w:numId w:val="88"/>
        </w:numPr>
        <w:spacing w:line="480" w:lineRule="auto"/>
        <w:ind w:left="1134"/>
        <w:rPr>
          <w:rFonts w:ascii="Times New Roman" w:hAnsi="Times New Roman"/>
          <w:sz w:val="24"/>
          <w:szCs w:val="24"/>
        </w:rPr>
      </w:pPr>
      <w:r>
        <w:rPr>
          <w:rFonts w:ascii="Times New Roman" w:hAnsi="Times New Roman"/>
          <w:sz w:val="24"/>
          <w:szCs w:val="24"/>
        </w:rPr>
        <w:t>Coaching</w:t>
      </w:r>
    </w:p>
    <w:p w14:paraId="1DBFB02C" w14:textId="77777777" w:rsidR="00172F29" w:rsidRDefault="00172F29">
      <w:pPr>
        <w:pStyle w:val="Paragrafoelenco"/>
        <w:numPr>
          <w:ilvl w:val="0"/>
          <w:numId w:val="88"/>
        </w:numPr>
        <w:spacing w:line="480" w:lineRule="auto"/>
        <w:ind w:left="1134"/>
        <w:rPr>
          <w:rFonts w:ascii="Times New Roman" w:hAnsi="Times New Roman"/>
          <w:sz w:val="24"/>
          <w:szCs w:val="24"/>
        </w:rPr>
      </w:pPr>
      <w:r>
        <w:rPr>
          <w:rFonts w:ascii="Times New Roman" w:hAnsi="Times New Roman"/>
          <w:sz w:val="24"/>
          <w:szCs w:val="24"/>
        </w:rPr>
        <w:t>Dipendenza da Sport</w:t>
      </w:r>
    </w:p>
    <w:p w14:paraId="76A5D5C1" w14:textId="39968D3B" w:rsidR="00172F29" w:rsidRPr="007B4938" w:rsidRDefault="00172F29">
      <w:pPr>
        <w:pStyle w:val="Paragrafoelenco"/>
        <w:numPr>
          <w:ilvl w:val="0"/>
          <w:numId w:val="88"/>
        </w:numPr>
        <w:spacing w:line="480" w:lineRule="auto"/>
        <w:ind w:left="1134"/>
        <w:rPr>
          <w:rFonts w:ascii="Times New Roman" w:hAnsi="Times New Roman"/>
          <w:sz w:val="24"/>
          <w:szCs w:val="24"/>
        </w:rPr>
      </w:pPr>
      <w:r w:rsidRPr="00FC6B68">
        <w:rPr>
          <w:rFonts w:ascii="Times New Roman" w:hAnsi="Times New Roman"/>
          <w:sz w:val="24"/>
          <w:szCs w:val="24"/>
        </w:rPr>
        <w:t>Disturbi alimentari:</w:t>
      </w:r>
      <w:r w:rsidR="00806998">
        <w:rPr>
          <w:rFonts w:ascii="Times New Roman" w:hAnsi="Times New Roman"/>
          <w:sz w:val="24"/>
          <w:szCs w:val="24"/>
        </w:rPr>
        <w:t xml:space="preserve"> </w:t>
      </w:r>
      <w:r w:rsidRPr="00FC6B68">
        <w:rPr>
          <w:rFonts w:ascii="Times New Roman" w:hAnsi="Times New Roman"/>
          <w:sz w:val="24"/>
          <w:szCs w:val="24"/>
        </w:rPr>
        <w:t xml:space="preserve">cura e prevenzione </w:t>
      </w:r>
    </w:p>
    <w:p w14:paraId="53064F56" w14:textId="77777777" w:rsidR="00172F29" w:rsidRDefault="00172F29" w:rsidP="00BA3359">
      <w:pPr>
        <w:spacing w:line="360" w:lineRule="auto"/>
        <w:ind w:left="1134"/>
        <w:jc w:val="both"/>
        <w:rPr>
          <w:b/>
          <w:u w:val="single"/>
        </w:rPr>
      </w:pPr>
      <w:r w:rsidRPr="00A4592C">
        <w:rPr>
          <w:b/>
          <w:u w:val="single"/>
        </w:rPr>
        <w:t xml:space="preserve">PROGRAMMA </w:t>
      </w:r>
      <w:r>
        <w:rPr>
          <w:b/>
          <w:u w:val="single"/>
        </w:rPr>
        <w:t>DA SVOLGERE DOPO IL 15 MAGGIO</w:t>
      </w:r>
    </w:p>
    <w:p w14:paraId="341E8AC2" w14:textId="77777777" w:rsidR="00172F29" w:rsidRPr="00FC6B68" w:rsidRDefault="00172F29" w:rsidP="00BA3359">
      <w:pPr>
        <w:spacing w:line="480" w:lineRule="auto"/>
        <w:ind w:left="1134"/>
        <w:rPr>
          <w:b/>
          <w:bCs/>
        </w:rPr>
      </w:pPr>
      <w:r w:rsidRPr="00FC6B68">
        <w:rPr>
          <w:b/>
          <w:bCs/>
        </w:rPr>
        <w:t>Modulo 5: Relazione con l’ambiente naturale e tecnologico</w:t>
      </w:r>
    </w:p>
    <w:p w14:paraId="12BDF944" w14:textId="77777777" w:rsidR="00172F29" w:rsidRPr="00FC6B68" w:rsidRDefault="00172F29">
      <w:pPr>
        <w:pStyle w:val="Paragrafoelenco"/>
        <w:numPr>
          <w:ilvl w:val="0"/>
          <w:numId w:val="90"/>
        </w:numPr>
        <w:spacing w:line="480" w:lineRule="auto"/>
        <w:ind w:left="1134"/>
        <w:rPr>
          <w:rFonts w:ascii="Times New Roman" w:hAnsi="Times New Roman"/>
          <w:sz w:val="24"/>
          <w:szCs w:val="24"/>
        </w:rPr>
      </w:pPr>
      <w:r w:rsidRPr="00FC6B68">
        <w:rPr>
          <w:rFonts w:ascii="Times New Roman" w:hAnsi="Times New Roman"/>
          <w:sz w:val="24"/>
          <w:szCs w:val="24"/>
        </w:rPr>
        <w:t xml:space="preserve">Caratteristiche dei vari ambienti naturali e delle possibilità che offrono </w:t>
      </w:r>
    </w:p>
    <w:p w14:paraId="1D104F71" w14:textId="77777777" w:rsidR="00172F29" w:rsidRPr="00FC6B68" w:rsidRDefault="00172F29">
      <w:pPr>
        <w:pStyle w:val="Paragrafoelenco"/>
        <w:numPr>
          <w:ilvl w:val="0"/>
          <w:numId w:val="90"/>
        </w:numPr>
        <w:spacing w:line="480" w:lineRule="auto"/>
        <w:ind w:left="1134"/>
        <w:rPr>
          <w:rFonts w:ascii="Times New Roman" w:hAnsi="Times New Roman"/>
          <w:sz w:val="24"/>
          <w:szCs w:val="24"/>
        </w:rPr>
      </w:pPr>
      <w:r w:rsidRPr="00FC6B68">
        <w:rPr>
          <w:rFonts w:ascii="Times New Roman" w:hAnsi="Times New Roman"/>
          <w:sz w:val="24"/>
          <w:szCs w:val="24"/>
        </w:rPr>
        <w:t xml:space="preserve">Come tutelare e rispettare la natura </w:t>
      </w:r>
    </w:p>
    <w:p w14:paraId="15C45C33" w14:textId="77777777" w:rsidR="00172F29" w:rsidRPr="00FC6B68" w:rsidRDefault="00172F29">
      <w:pPr>
        <w:pStyle w:val="Paragrafoelenco"/>
        <w:numPr>
          <w:ilvl w:val="0"/>
          <w:numId w:val="90"/>
        </w:numPr>
        <w:spacing w:line="480" w:lineRule="auto"/>
        <w:ind w:left="1134"/>
        <w:rPr>
          <w:rFonts w:ascii="Times New Roman" w:hAnsi="Times New Roman"/>
          <w:sz w:val="24"/>
          <w:szCs w:val="24"/>
        </w:rPr>
      </w:pPr>
      <w:r w:rsidRPr="00FC6B68">
        <w:rPr>
          <w:rFonts w:ascii="Times New Roman" w:hAnsi="Times New Roman"/>
          <w:sz w:val="24"/>
          <w:szCs w:val="24"/>
        </w:rPr>
        <w:t>Come leggere carte e mappe ed utilizzare la bussola (</w:t>
      </w:r>
      <w:proofErr w:type="spellStart"/>
      <w:r w:rsidRPr="00FC6B68">
        <w:rPr>
          <w:rFonts w:ascii="Times New Roman" w:hAnsi="Times New Roman"/>
          <w:sz w:val="24"/>
          <w:szCs w:val="24"/>
        </w:rPr>
        <w:t>Trakking</w:t>
      </w:r>
      <w:proofErr w:type="spellEnd"/>
      <w:r w:rsidRPr="00FC6B68">
        <w:rPr>
          <w:rFonts w:ascii="Times New Roman" w:hAnsi="Times New Roman"/>
          <w:sz w:val="24"/>
          <w:szCs w:val="24"/>
        </w:rPr>
        <w:t xml:space="preserve"> -</w:t>
      </w:r>
      <w:proofErr w:type="spellStart"/>
      <w:r w:rsidRPr="00FC6B68">
        <w:rPr>
          <w:rFonts w:ascii="Times New Roman" w:hAnsi="Times New Roman"/>
          <w:sz w:val="24"/>
          <w:szCs w:val="24"/>
        </w:rPr>
        <w:t>Orienting</w:t>
      </w:r>
      <w:proofErr w:type="spellEnd"/>
      <w:r w:rsidRPr="00FC6B68">
        <w:rPr>
          <w:rFonts w:ascii="Times New Roman" w:hAnsi="Times New Roman"/>
          <w:sz w:val="24"/>
          <w:szCs w:val="24"/>
        </w:rPr>
        <w:t>)</w:t>
      </w:r>
    </w:p>
    <w:p w14:paraId="2911C235" w14:textId="77777777" w:rsidR="00172F29" w:rsidRDefault="00172F29">
      <w:pPr>
        <w:pStyle w:val="Paragrafoelenco"/>
        <w:numPr>
          <w:ilvl w:val="0"/>
          <w:numId w:val="90"/>
        </w:numPr>
        <w:spacing w:line="480" w:lineRule="auto"/>
        <w:ind w:left="1134"/>
        <w:rPr>
          <w:rFonts w:ascii="Times New Roman" w:hAnsi="Times New Roman"/>
          <w:sz w:val="24"/>
          <w:szCs w:val="24"/>
        </w:rPr>
      </w:pPr>
      <w:r>
        <w:rPr>
          <w:rFonts w:ascii="Times New Roman" w:hAnsi="Times New Roman"/>
          <w:sz w:val="24"/>
          <w:szCs w:val="24"/>
        </w:rPr>
        <w:t>E – Sports</w:t>
      </w:r>
    </w:p>
    <w:p w14:paraId="29542F24" w14:textId="77777777" w:rsidR="00172F29" w:rsidRDefault="00172F29">
      <w:pPr>
        <w:pStyle w:val="Paragrafoelenco"/>
        <w:numPr>
          <w:ilvl w:val="0"/>
          <w:numId w:val="90"/>
        </w:numPr>
        <w:spacing w:line="480" w:lineRule="auto"/>
        <w:ind w:left="1134"/>
        <w:rPr>
          <w:rFonts w:ascii="Times New Roman" w:hAnsi="Times New Roman"/>
          <w:sz w:val="24"/>
          <w:szCs w:val="24"/>
        </w:rPr>
      </w:pPr>
      <w:bookmarkStart w:id="16" w:name="_Hlk84945834"/>
      <w:r>
        <w:rPr>
          <w:rFonts w:ascii="Times New Roman" w:hAnsi="Times New Roman"/>
          <w:sz w:val="24"/>
          <w:szCs w:val="24"/>
        </w:rPr>
        <w:t xml:space="preserve">Le </w:t>
      </w:r>
      <w:bookmarkStart w:id="17" w:name="_Hlk84945842"/>
      <w:r>
        <w:rPr>
          <w:rFonts w:ascii="Times New Roman" w:hAnsi="Times New Roman"/>
          <w:sz w:val="24"/>
          <w:szCs w:val="24"/>
        </w:rPr>
        <w:t>nuove tecnologie negli sport</w:t>
      </w:r>
      <w:bookmarkEnd w:id="17"/>
    </w:p>
    <w:p w14:paraId="1DA14149" w14:textId="77777777" w:rsidR="00172F29" w:rsidRPr="00FC6B68" w:rsidRDefault="00172F29" w:rsidP="00BA3359">
      <w:pPr>
        <w:spacing w:line="480" w:lineRule="auto"/>
        <w:ind w:left="1134"/>
        <w:rPr>
          <w:b/>
          <w:bCs/>
        </w:rPr>
      </w:pPr>
      <w:r w:rsidRPr="00FC6B68">
        <w:rPr>
          <w:b/>
          <w:bCs/>
        </w:rPr>
        <w:t>Modulo 6: Sport, Disabilità e inclusione sociale</w:t>
      </w:r>
    </w:p>
    <w:p w14:paraId="4E5252C1" w14:textId="77777777" w:rsidR="00172F29" w:rsidRDefault="00172F29">
      <w:pPr>
        <w:pStyle w:val="Paragrafoelenco"/>
        <w:numPr>
          <w:ilvl w:val="0"/>
          <w:numId w:val="89"/>
        </w:numPr>
        <w:spacing w:line="480" w:lineRule="auto"/>
        <w:ind w:left="1134"/>
        <w:rPr>
          <w:rFonts w:ascii="Times New Roman" w:hAnsi="Times New Roman"/>
          <w:sz w:val="24"/>
          <w:szCs w:val="24"/>
        </w:rPr>
      </w:pPr>
      <w:r>
        <w:rPr>
          <w:rFonts w:ascii="Times New Roman" w:hAnsi="Times New Roman"/>
          <w:sz w:val="24"/>
          <w:szCs w:val="24"/>
        </w:rPr>
        <w:t>Paralimpiadi</w:t>
      </w:r>
    </w:p>
    <w:p w14:paraId="473D89A9" w14:textId="77777777" w:rsidR="00172F29" w:rsidRPr="00FC6B68" w:rsidRDefault="00172F29">
      <w:pPr>
        <w:pStyle w:val="Paragrafoelenco"/>
        <w:numPr>
          <w:ilvl w:val="0"/>
          <w:numId w:val="89"/>
        </w:numPr>
        <w:spacing w:line="480" w:lineRule="auto"/>
        <w:ind w:left="1134"/>
        <w:rPr>
          <w:rFonts w:ascii="Times New Roman" w:hAnsi="Times New Roman"/>
          <w:sz w:val="24"/>
          <w:szCs w:val="24"/>
        </w:rPr>
      </w:pPr>
      <w:bookmarkStart w:id="18" w:name="_Hlk84946643"/>
      <w:r w:rsidRPr="00FC6B68">
        <w:rPr>
          <w:rFonts w:ascii="Times New Roman" w:hAnsi="Times New Roman"/>
          <w:sz w:val="24"/>
          <w:szCs w:val="24"/>
        </w:rPr>
        <w:t xml:space="preserve">Sport </w:t>
      </w:r>
      <w:bookmarkStart w:id="19" w:name="_Hlk84946651"/>
      <w:r w:rsidRPr="00FC6B68">
        <w:rPr>
          <w:rFonts w:ascii="Times New Roman" w:hAnsi="Times New Roman"/>
          <w:sz w:val="24"/>
          <w:szCs w:val="24"/>
        </w:rPr>
        <w:t>per tutti: caratteristiche e benefici</w:t>
      </w:r>
      <w:bookmarkEnd w:id="19"/>
    </w:p>
    <w:bookmarkEnd w:id="18"/>
    <w:p w14:paraId="1ED6E02E" w14:textId="77777777" w:rsidR="00172F29" w:rsidRPr="00FC6B68" w:rsidRDefault="00172F29">
      <w:pPr>
        <w:pStyle w:val="Paragrafoelenco"/>
        <w:numPr>
          <w:ilvl w:val="0"/>
          <w:numId w:val="89"/>
        </w:numPr>
        <w:spacing w:line="480" w:lineRule="auto"/>
        <w:ind w:left="1134"/>
        <w:rPr>
          <w:rFonts w:ascii="Times New Roman" w:hAnsi="Times New Roman"/>
          <w:sz w:val="24"/>
          <w:szCs w:val="24"/>
        </w:rPr>
      </w:pPr>
      <w:r w:rsidRPr="00FC6B68">
        <w:rPr>
          <w:rFonts w:ascii="Times New Roman" w:hAnsi="Times New Roman"/>
          <w:sz w:val="24"/>
          <w:szCs w:val="24"/>
        </w:rPr>
        <w:t>Tu</w:t>
      </w:r>
      <w:bookmarkStart w:id="20" w:name="_Hlk84946699"/>
      <w:r w:rsidRPr="00FC6B68">
        <w:rPr>
          <w:rFonts w:ascii="Times New Roman" w:hAnsi="Times New Roman"/>
          <w:sz w:val="24"/>
          <w:szCs w:val="24"/>
        </w:rPr>
        <w:t xml:space="preserve">tela </w:t>
      </w:r>
      <w:bookmarkStart w:id="21" w:name="_Hlk84946707"/>
      <w:r w:rsidRPr="00FC6B68">
        <w:rPr>
          <w:rFonts w:ascii="Times New Roman" w:hAnsi="Times New Roman"/>
          <w:sz w:val="24"/>
          <w:szCs w:val="24"/>
        </w:rPr>
        <w:t xml:space="preserve">del </w:t>
      </w:r>
      <w:bookmarkStart w:id="22" w:name="_Hlk84946757"/>
      <w:r w:rsidRPr="00FC6B68">
        <w:rPr>
          <w:rFonts w:ascii="Times New Roman" w:hAnsi="Times New Roman"/>
          <w:sz w:val="24"/>
          <w:szCs w:val="24"/>
        </w:rPr>
        <w:t>diritto allo sport per disabili (leggi)</w:t>
      </w:r>
      <w:bookmarkEnd w:id="22"/>
    </w:p>
    <w:bookmarkEnd w:id="20"/>
    <w:bookmarkEnd w:id="21"/>
    <w:p w14:paraId="3462F8A3" w14:textId="77777777" w:rsidR="00172F29" w:rsidRPr="00FC6B68" w:rsidRDefault="00172F29">
      <w:pPr>
        <w:pStyle w:val="Paragrafoelenco"/>
        <w:numPr>
          <w:ilvl w:val="0"/>
          <w:numId w:val="89"/>
        </w:numPr>
        <w:spacing w:line="480" w:lineRule="auto"/>
        <w:ind w:left="1134"/>
        <w:rPr>
          <w:rFonts w:ascii="Times New Roman" w:hAnsi="Times New Roman"/>
          <w:sz w:val="24"/>
          <w:szCs w:val="24"/>
        </w:rPr>
      </w:pPr>
      <w:r w:rsidRPr="00FC6B68">
        <w:rPr>
          <w:rFonts w:ascii="Times New Roman" w:hAnsi="Times New Roman"/>
          <w:sz w:val="24"/>
          <w:szCs w:val="24"/>
        </w:rPr>
        <w:t xml:space="preserve">Potenziare le </w:t>
      </w:r>
      <w:bookmarkStart w:id="23" w:name="_Hlk84946715"/>
      <w:r w:rsidRPr="00FC6B68">
        <w:rPr>
          <w:rFonts w:ascii="Times New Roman" w:hAnsi="Times New Roman"/>
          <w:sz w:val="24"/>
          <w:szCs w:val="24"/>
        </w:rPr>
        <w:t xml:space="preserve">capacità motorie attraverso lo sport </w:t>
      </w:r>
      <w:bookmarkEnd w:id="23"/>
    </w:p>
    <w:p w14:paraId="53E95A55" w14:textId="77777777" w:rsidR="00172F29" w:rsidRPr="00643789" w:rsidRDefault="00172F29">
      <w:pPr>
        <w:pStyle w:val="Paragrafoelenco"/>
        <w:numPr>
          <w:ilvl w:val="0"/>
          <w:numId w:val="89"/>
        </w:numPr>
        <w:spacing w:line="480" w:lineRule="auto"/>
        <w:ind w:left="1134"/>
        <w:rPr>
          <w:rFonts w:ascii="Times New Roman" w:hAnsi="Times New Roman"/>
          <w:sz w:val="24"/>
          <w:szCs w:val="24"/>
        </w:rPr>
      </w:pPr>
      <w:r w:rsidRPr="00FC6B68">
        <w:rPr>
          <w:rFonts w:ascii="Times New Roman" w:hAnsi="Times New Roman"/>
          <w:sz w:val="24"/>
          <w:szCs w:val="24"/>
        </w:rPr>
        <w:t xml:space="preserve">Sport </w:t>
      </w:r>
      <w:bookmarkStart w:id="24" w:name="_Hlk84946626"/>
      <w:r w:rsidRPr="00FC6B68">
        <w:rPr>
          <w:rFonts w:ascii="Times New Roman" w:hAnsi="Times New Roman"/>
          <w:sz w:val="24"/>
          <w:szCs w:val="24"/>
        </w:rPr>
        <w:t xml:space="preserve">come mezzo di inclusione sociale </w:t>
      </w:r>
      <w:bookmarkEnd w:id="16"/>
      <w:bookmarkEnd w:id="24"/>
    </w:p>
    <w:p w14:paraId="3A3B55E8" w14:textId="5D562AA6" w:rsidR="00172F29" w:rsidRPr="00643789" w:rsidRDefault="00172F29" w:rsidP="00BA3359">
      <w:pPr>
        <w:ind w:left="1134"/>
      </w:pPr>
      <w:r w:rsidRPr="00FC6B68">
        <w:t xml:space="preserve">Libri di testo: </w:t>
      </w:r>
      <w:r w:rsidRPr="00643789">
        <w:t xml:space="preserve">FIORINI GIANLUIGI - CORETTI STEFANO - BOCCHI SILVIA </w:t>
      </w:r>
      <w:r>
        <w:t>“</w:t>
      </w:r>
      <w:r w:rsidRPr="00643789">
        <w:t xml:space="preserve">PIÙ MOVIMENTO SLIM + EBOOK </w:t>
      </w:r>
      <w:r>
        <w:t xml:space="preserve">“ </w:t>
      </w:r>
      <w:r w:rsidRPr="00643789">
        <w:t>MARIETTI SCUOLA</w:t>
      </w:r>
    </w:p>
    <w:p w14:paraId="6AAB8B95" w14:textId="0C46F3CB" w:rsidR="00E45067" w:rsidRDefault="00E45067" w:rsidP="00BA3359">
      <w:pPr>
        <w:spacing w:line="360" w:lineRule="auto"/>
        <w:ind w:left="1134" w:right="-1"/>
        <w:rPr>
          <w:rFonts w:eastAsiaTheme="minorHAnsi"/>
          <w:b/>
          <w:u w:val="single"/>
          <w:lang w:eastAsia="en-US"/>
        </w:rPr>
      </w:pPr>
    </w:p>
    <w:p w14:paraId="19035E22" w14:textId="66809E58" w:rsidR="00172F29" w:rsidRDefault="00172F29" w:rsidP="00BA3359">
      <w:pPr>
        <w:spacing w:line="360" w:lineRule="auto"/>
        <w:ind w:left="1134" w:right="-1"/>
        <w:rPr>
          <w:rFonts w:eastAsiaTheme="minorHAnsi"/>
          <w:b/>
          <w:u w:val="single"/>
          <w:lang w:eastAsia="en-US"/>
        </w:rPr>
      </w:pPr>
    </w:p>
    <w:p w14:paraId="4A7329D2" w14:textId="77777777" w:rsidR="007B4938" w:rsidRDefault="007B4938" w:rsidP="00BA3359">
      <w:pPr>
        <w:spacing w:line="360" w:lineRule="auto"/>
        <w:ind w:left="1134" w:right="-1"/>
        <w:rPr>
          <w:b/>
          <w:bCs/>
          <w:color w:val="0000FF"/>
        </w:rPr>
      </w:pPr>
    </w:p>
    <w:p w14:paraId="51272062" w14:textId="77777777" w:rsidR="00E45067" w:rsidRPr="00A4592C" w:rsidRDefault="00E45067" w:rsidP="00BA3359">
      <w:pPr>
        <w:ind w:left="1134"/>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09A8BCC8" w14:textId="77777777" w:rsidR="001C427F" w:rsidRPr="000433C0" w:rsidRDefault="001C427F" w:rsidP="001C427F">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46036D84" w14:textId="77777777" w:rsidR="00E45067" w:rsidRPr="00A4592C" w:rsidRDefault="00E45067" w:rsidP="00BA3359">
      <w:pPr>
        <w:spacing w:line="360" w:lineRule="auto"/>
        <w:ind w:left="1134"/>
        <w:jc w:val="center"/>
        <w:rPr>
          <w:rFonts w:eastAsiaTheme="minorHAnsi"/>
          <w:b/>
          <w:lang w:eastAsia="en-US"/>
        </w:rPr>
      </w:pPr>
      <w:r w:rsidRPr="00A4592C">
        <w:rPr>
          <w:rFonts w:eastAsiaTheme="minorHAnsi"/>
          <w:b/>
          <w:lang w:eastAsia="en-US"/>
        </w:rPr>
        <w:t xml:space="preserve">LINGUA </w:t>
      </w:r>
      <w:r>
        <w:rPr>
          <w:rFonts w:eastAsiaTheme="minorHAnsi"/>
          <w:b/>
          <w:lang w:eastAsia="en-US"/>
        </w:rPr>
        <w:t>SPAGNOLA</w:t>
      </w:r>
    </w:p>
    <w:p w14:paraId="0C8D2CB6" w14:textId="77777777" w:rsidR="00E45067" w:rsidRPr="00A4592C" w:rsidRDefault="00E45067" w:rsidP="00BA3359">
      <w:pPr>
        <w:spacing w:line="360" w:lineRule="auto"/>
        <w:ind w:left="1134"/>
        <w:jc w:val="center"/>
        <w:rPr>
          <w:rFonts w:eastAsiaTheme="minorHAnsi"/>
          <w:b/>
          <w:lang w:eastAsia="en-US"/>
        </w:rPr>
      </w:pPr>
      <w:r>
        <w:rPr>
          <w:rFonts w:eastAsiaTheme="minorHAnsi"/>
          <w:b/>
          <w:lang w:eastAsia="en-US"/>
        </w:rPr>
        <w:t>Classe V sez. A</w:t>
      </w:r>
    </w:p>
    <w:p w14:paraId="1EF8E7BC" w14:textId="4F6A1898" w:rsidR="00E45067" w:rsidRPr="00A4592C" w:rsidRDefault="00172F29" w:rsidP="00BA3359">
      <w:pPr>
        <w:spacing w:line="360" w:lineRule="auto"/>
        <w:ind w:left="1134"/>
        <w:jc w:val="center"/>
        <w:rPr>
          <w:rFonts w:eastAsiaTheme="minorHAnsi"/>
          <w:b/>
          <w:lang w:eastAsia="en-US"/>
        </w:rPr>
      </w:pPr>
      <w:r>
        <w:rPr>
          <w:rFonts w:eastAsiaTheme="minorHAnsi"/>
          <w:b/>
          <w:lang w:eastAsia="en-US"/>
        </w:rPr>
        <w:t>Anno Scolastico 2022/2023</w:t>
      </w:r>
    </w:p>
    <w:p w14:paraId="4DDED1D1" w14:textId="4906A739" w:rsidR="00E45067" w:rsidRPr="00A4592C" w:rsidRDefault="00172F29" w:rsidP="00BA3359">
      <w:pPr>
        <w:spacing w:line="360" w:lineRule="auto"/>
        <w:ind w:left="1134"/>
        <w:jc w:val="center"/>
        <w:rPr>
          <w:rFonts w:eastAsiaTheme="minorHAnsi"/>
          <w:b/>
          <w:lang w:eastAsia="en-US"/>
        </w:rPr>
      </w:pPr>
      <w:r>
        <w:rPr>
          <w:rFonts w:eastAsiaTheme="minorHAnsi"/>
          <w:b/>
          <w:lang w:eastAsia="en-US"/>
        </w:rPr>
        <w:t>Prof.ssa Pacifico Lucia</w:t>
      </w:r>
    </w:p>
    <w:p w14:paraId="78241371" w14:textId="77777777" w:rsidR="00E45067" w:rsidRPr="00A4592C" w:rsidRDefault="00E45067" w:rsidP="00BA3359">
      <w:pPr>
        <w:spacing w:line="360" w:lineRule="auto"/>
        <w:ind w:left="1134"/>
        <w:jc w:val="center"/>
        <w:rPr>
          <w:rFonts w:eastAsiaTheme="minorHAnsi"/>
          <w:b/>
          <w:lang w:eastAsia="en-US"/>
        </w:rPr>
      </w:pPr>
    </w:p>
    <w:p w14:paraId="1218A6C1" w14:textId="77777777" w:rsidR="00172F29" w:rsidRPr="00A4592C" w:rsidRDefault="00172F29" w:rsidP="00BA3359">
      <w:pPr>
        <w:spacing w:line="360" w:lineRule="auto"/>
        <w:ind w:left="1134"/>
        <w:jc w:val="center"/>
        <w:rPr>
          <w:rFonts w:eastAsiaTheme="minorHAnsi"/>
          <w:b/>
          <w:lang w:eastAsia="en-US"/>
        </w:rPr>
      </w:pPr>
    </w:p>
    <w:p w14:paraId="56C1F575" w14:textId="77777777" w:rsidR="00172F29" w:rsidRDefault="00172F29" w:rsidP="00BA3359">
      <w:pPr>
        <w:spacing w:line="360" w:lineRule="auto"/>
        <w:ind w:left="1134"/>
        <w:jc w:val="both"/>
        <w:rPr>
          <w:rFonts w:eastAsiaTheme="minorHAnsi"/>
          <w:b/>
          <w:u w:val="single"/>
          <w:lang w:eastAsia="en-US"/>
        </w:rPr>
      </w:pPr>
      <w:r>
        <w:rPr>
          <w:rFonts w:eastAsiaTheme="minorHAnsi"/>
          <w:b/>
          <w:u w:val="single"/>
          <w:lang w:eastAsia="en-US"/>
        </w:rPr>
        <w:t>PROGRAMMA SVOLTO FINO AL 15 MAGGIO</w:t>
      </w:r>
    </w:p>
    <w:p w14:paraId="69F25DF2" w14:textId="77777777" w:rsidR="00172F29" w:rsidRPr="00B927F9" w:rsidRDefault="00172F29">
      <w:pPr>
        <w:numPr>
          <w:ilvl w:val="0"/>
          <w:numId w:val="91"/>
        </w:numPr>
        <w:spacing w:line="360" w:lineRule="auto"/>
        <w:ind w:left="1134"/>
        <w:contextualSpacing/>
        <w:jc w:val="both"/>
      </w:pPr>
      <w:r w:rsidRPr="00B927F9">
        <w:rPr>
          <w:color w:val="111111"/>
          <w:shd w:val="clear" w:color="auto" w:fill="FFFFFF"/>
        </w:rPr>
        <w:t>¿</w:t>
      </w:r>
      <w:proofErr w:type="spellStart"/>
      <w:r w:rsidRPr="00B927F9">
        <w:rPr>
          <w:color w:val="111111"/>
          <w:shd w:val="clear" w:color="auto" w:fill="FFFFFF"/>
        </w:rPr>
        <w:t>Qué</w:t>
      </w:r>
      <w:proofErr w:type="spellEnd"/>
      <w:r w:rsidRPr="00B927F9">
        <w:rPr>
          <w:color w:val="111111"/>
          <w:shd w:val="clear" w:color="auto" w:fill="FFFFFF"/>
        </w:rPr>
        <w:t xml:space="preserve"> </w:t>
      </w:r>
      <w:proofErr w:type="spellStart"/>
      <w:r w:rsidRPr="00B927F9">
        <w:rPr>
          <w:color w:val="111111"/>
          <w:shd w:val="clear" w:color="auto" w:fill="FFFFFF"/>
        </w:rPr>
        <w:t>hiciste</w:t>
      </w:r>
      <w:proofErr w:type="spellEnd"/>
      <w:r w:rsidRPr="00B927F9">
        <w:rPr>
          <w:color w:val="111111"/>
          <w:shd w:val="clear" w:color="auto" w:fill="FFFFFF"/>
        </w:rPr>
        <w:t xml:space="preserve"> este Verano? D</w:t>
      </w:r>
      <w:r>
        <w:rPr>
          <w:color w:val="111111"/>
          <w:shd w:val="clear" w:color="auto" w:fill="FFFFFF"/>
        </w:rPr>
        <w:t>iscussione</w:t>
      </w:r>
    </w:p>
    <w:p w14:paraId="120B01F5" w14:textId="77777777" w:rsidR="00172F29" w:rsidRDefault="00172F29">
      <w:pPr>
        <w:numPr>
          <w:ilvl w:val="0"/>
          <w:numId w:val="91"/>
        </w:numPr>
        <w:spacing w:line="360" w:lineRule="auto"/>
        <w:ind w:left="1134"/>
        <w:contextualSpacing/>
        <w:jc w:val="both"/>
        <w:rPr>
          <w:lang w:val="en-US"/>
        </w:rPr>
      </w:pPr>
      <w:proofErr w:type="spellStart"/>
      <w:r w:rsidRPr="00B927F9">
        <w:rPr>
          <w:lang w:val="en-US"/>
        </w:rPr>
        <w:t>Conceptos</w:t>
      </w:r>
      <w:proofErr w:type="spellEnd"/>
      <w:r w:rsidRPr="00B927F9">
        <w:rPr>
          <w:lang w:val="en-US"/>
        </w:rPr>
        <w:t xml:space="preserve"> </w:t>
      </w:r>
      <w:proofErr w:type="spellStart"/>
      <w:r w:rsidRPr="00B927F9">
        <w:rPr>
          <w:lang w:val="en-US"/>
        </w:rPr>
        <w:t>básicos</w:t>
      </w:r>
      <w:proofErr w:type="spellEnd"/>
      <w:r w:rsidRPr="00B927F9">
        <w:rPr>
          <w:lang w:val="en-US"/>
        </w:rPr>
        <w:t xml:space="preserve"> para </w:t>
      </w:r>
      <w:proofErr w:type="spellStart"/>
      <w:r w:rsidRPr="00B927F9">
        <w:rPr>
          <w:lang w:val="en-US"/>
        </w:rPr>
        <w:t>repetir</w:t>
      </w:r>
      <w:proofErr w:type="spellEnd"/>
      <w:r w:rsidRPr="00B927F9">
        <w:rPr>
          <w:lang w:val="en-US"/>
        </w:rPr>
        <w:t xml:space="preserve"> las </w:t>
      </w:r>
      <w:proofErr w:type="spellStart"/>
      <w:r w:rsidRPr="00B927F9">
        <w:rPr>
          <w:lang w:val="en-US"/>
        </w:rPr>
        <w:t>re</w:t>
      </w:r>
      <w:r>
        <w:rPr>
          <w:lang w:val="en-US"/>
        </w:rPr>
        <w:t>glas</w:t>
      </w:r>
      <w:proofErr w:type="spellEnd"/>
      <w:r>
        <w:rPr>
          <w:lang w:val="en-US"/>
        </w:rPr>
        <w:t xml:space="preserve"> de </w:t>
      </w:r>
      <w:proofErr w:type="spellStart"/>
      <w:r>
        <w:rPr>
          <w:lang w:val="en-US"/>
        </w:rPr>
        <w:t>acentuación</w:t>
      </w:r>
      <w:proofErr w:type="spellEnd"/>
    </w:p>
    <w:p w14:paraId="4B56BCD7"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Conceptos básicos para comprender las reglas de acentuación</w:t>
      </w:r>
    </w:p>
    <w:p w14:paraId="59975DB8"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Hay/estar</w:t>
      </w:r>
    </w:p>
    <w:p w14:paraId="1EF33EFA"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Perífrasis verbal: estar + gerundio</w:t>
      </w:r>
    </w:p>
    <w:p w14:paraId="74C3BC35"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Verbos con irregularidades vocálicas</w:t>
      </w:r>
    </w:p>
    <w:p w14:paraId="141830B9"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Verbos reflexivos</w:t>
      </w:r>
    </w:p>
    <w:p w14:paraId="7F11D93C"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Hablar de hábitos; pedir y dar una opinión</w:t>
      </w:r>
    </w:p>
    <w:p w14:paraId="6AC7BD31"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Los pasados:</w:t>
      </w:r>
      <w:r w:rsidRPr="00B1796C">
        <w:rPr>
          <w:rFonts w:ascii="Times New Roman" w:hAnsi="Times New Roman"/>
          <w:sz w:val="24"/>
          <w:szCs w:val="24"/>
          <w:lang w:val="es-ES"/>
        </w:rPr>
        <w:t xml:space="preserve"> Pretérito indefinido, perfecto e imperfecto</w:t>
      </w:r>
    </w:p>
    <w:p w14:paraId="0BB1FE4F"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sidRPr="00B1796C">
        <w:rPr>
          <w:rFonts w:ascii="Times New Roman" w:hAnsi="Times New Roman"/>
          <w:sz w:val="24"/>
          <w:szCs w:val="24"/>
          <w:lang w:val="es-ES"/>
        </w:rPr>
        <w:t>El condicional presente y pasado</w:t>
      </w:r>
    </w:p>
    <w:p w14:paraId="4675D9C4" w14:textId="77777777" w:rsidR="00172F29" w:rsidRPr="00B1796C"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Expresar condición, sorpresa, deseos, felicitar</w:t>
      </w:r>
    </w:p>
    <w:p w14:paraId="32300F78"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Futuro Simple/Compuesto</w:t>
      </w:r>
    </w:p>
    <w:p w14:paraId="78CE2B35"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Argumentar y contraargumentar, añadir información</w:t>
      </w:r>
    </w:p>
    <w:p w14:paraId="185C8E70"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El imperativo: forma y usos</w:t>
      </w:r>
    </w:p>
    <w:p w14:paraId="31D10DAB"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sidRPr="00B1796C">
        <w:rPr>
          <w:rFonts w:ascii="Times New Roman" w:hAnsi="Times New Roman"/>
          <w:sz w:val="24"/>
          <w:szCs w:val="24"/>
          <w:lang w:val="es-ES"/>
        </w:rPr>
        <w:t>Diferencias entre el español y el italiano, verbos que</w:t>
      </w:r>
      <w:r>
        <w:rPr>
          <w:rFonts w:ascii="Times New Roman" w:hAnsi="Times New Roman"/>
          <w:sz w:val="24"/>
          <w:szCs w:val="24"/>
          <w:lang w:val="es-ES"/>
        </w:rPr>
        <w:t xml:space="preserve"> rigen preposiciones diferentes</w:t>
      </w:r>
    </w:p>
    <w:p w14:paraId="3C062EB1"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sidRPr="00B1796C">
        <w:rPr>
          <w:rFonts w:ascii="Times New Roman" w:hAnsi="Times New Roman"/>
          <w:sz w:val="24"/>
          <w:szCs w:val="24"/>
          <w:lang w:val="es-ES"/>
        </w:rPr>
        <w:t>Uso del subjuntivo: presente, perfecto, imperfecto y pluscuamperfecto</w:t>
      </w:r>
    </w:p>
    <w:p w14:paraId="543A0069"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Educazione civica: L’Italia e il Patrimonio culturale dell’Unesco; codice dei beni cultural e del paesaggio</w:t>
      </w:r>
    </w:p>
    <w:p w14:paraId="502E9A41"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Trastorno del aprendizaje</w:t>
      </w:r>
    </w:p>
    <w:p w14:paraId="26E08ED9"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Autismo, el trastorno bipolar</w:t>
      </w:r>
    </w:p>
    <w:p w14:paraId="0FD4EF81"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Ansiedad, ataque de pánico y fobías</w:t>
      </w:r>
    </w:p>
    <w:p w14:paraId="76F4E514"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Léxico: descripción de la persona</w:t>
      </w:r>
    </w:p>
    <w:p w14:paraId="2C051977" w14:textId="77777777" w:rsidR="00172F29" w:rsidRPr="00B1796C" w:rsidRDefault="00172F29">
      <w:pPr>
        <w:pStyle w:val="Paragrafoelenco"/>
        <w:numPr>
          <w:ilvl w:val="0"/>
          <w:numId w:val="91"/>
        </w:numPr>
        <w:spacing w:after="0" w:line="360" w:lineRule="auto"/>
        <w:ind w:left="1134"/>
        <w:jc w:val="both"/>
        <w:rPr>
          <w:rFonts w:ascii="Times New Roman" w:hAnsi="Times New Roman"/>
          <w:sz w:val="24"/>
          <w:szCs w:val="24"/>
          <w:lang w:val="es-ES"/>
        </w:rPr>
      </w:pPr>
      <w:r w:rsidRPr="00B1796C">
        <w:rPr>
          <w:rFonts w:ascii="Times New Roman" w:hAnsi="Times New Roman"/>
          <w:sz w:val="24"/>
          <w:szCs w:val="24"/>
          <w:lang w:val="es-ES"/>
        </w:rPr>
        <w:t>Construcciones pasivas e impersonales</w:t>
      </w:r>
    </w:p>
    <w:p w14:paraId="5AAEC4F8"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Manifestar acuerdo, desacuerdo o duda</w:t>
      </w:r>
    </w:p>
    <w:p w14:paraId="7DC736A8" w14:textId="77777777" w:rsidR="00172F29" w:rsidRPr="00B1796C" w:rsidRDefault="00172F29">
      <w:pPr>
        <w:pStyle w:val="Paragrafoelenco"/>
        <w:numPr>
          <w:ilvl w:val="0"/>
          <w:numId w:val="91"/>
        </w:numPr>
        <w:spacing w:after="0" w:line="360" w:lineRule="auto"/>
        <w:ind w:left="1134"/>
        <w:jc w:val="both"/>
        <w:rPr>
          <w:rFonts w:ascii="Times New Roman" w:hAnsi="Times New Roman"/>
          <w:sz w:val="24"/>
          <w:szCs w:val="24"/>
          <w:lang w:val="es-ES"/>
        </w:rPr>
      </w:pPr>
      <w:r w:rsidRPr="00B1796C">
        <w:rPr>
          <w:rFonts w:ascii="Times New Roman" w:hAnsi="Times New Roman"/>
          <w:sz w:val="24"/>
          <w:szCs w:val="24"/>
          <w:lang w:val="es-ES"/>
        </w:rPr>
        <w:lastRenderedPageBreak/>
        <w:t xml:space="preserve">Estilo directo </w:t>
      </w:r>
      <w:r>
        <w:rPr>
          <w:rFonts w:ascii="Times New Roman" w:hAnsi="Times New Roman"/>
          <w:sz w:val="24"/>
          <w:szCs w:val="24"/>
          <w:lang w:val="es-ES"/>
        </w:rPr>
        <w:t>e</w:t>
      </w:r>
      <w:r w:rsidRPr="00B1796C">
        <w:rPr>
          <w:rFonts w:ascii="Times New Roman" w:hAnsi="Times New Roman"/>
          <w:sz w:val="24"/>
          <w:szCs w:val="24"/>
          <w:lang w:val="es-ES"/>
        </w:rPr>
        <w:t xml:space="preserve"> indirecto</w:t>
      </w:r>
    </w:p>
    <w:p w14:paraId="5E88BFB1" w14:textId="77777777" w:rsidR="00172F29" w:rsidRDefault="00172F29">
      <w:pPr>
        <w:pStyle w:val="Paragrafoelenco"/>
        <w:numPr>
          <w:ilvl w:val="0"/>
          <w:numId w:val="91"/>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Pronombres reflexivos y posesivos</w:t>
      </w:r>
    </w:p>
    <w:p w14:paraId="3F2EE276" w14:textId="77777777" w:rsidR="00172F29" w:rsidRDefault="00172F29">
      <w:pPr>
        <w:pStyle w:val="Paragrafoelenco"/>
        <w:numPr>
          <w:ilvl w:val="0"/>
          <w:numId w:val="92"/>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Pronombres y determinantes: los demostrativos</w:t>
      </w:r>
    </w:p>
    <w:p w14:paraId="04B297B2" w14:textId="77777777" w:rsidR="00172F29" w:rsidRPr="005E1342" w:rsidRDefault="00172F29">
      <w:pPr>
        <w:pStyle w:val="Paragrafoelenco"/>
        <w:numPr>
          <w:ilvl w:val="0"/>
          <w:numId w:val="92"/>
        </w:numPr>
        <w:spacing w:after="0" w:line="360" w:lineRule="auto"/>
        <w:ind w:left="1134"/>
        <w:jc w:val="both"/>
        <w:rPr>
          <w:rFonts w:ascii="Times New Roman" w:hAnsi="Times New Roman"/>
          <w:sz w:val="24"/>
          <w:szCs w:val="24"/>
          <w:lang w:val="es-ES"/>
        </w:rPr>
      </w:pPr>
      <w:r w:rsidRPr="005E1342">
        <w:rPr>
          <w:rFonts w:ascii="Times New Roman" w:hAnsi="Times New Roman"/>
          <w:sz w:val="24"/>
          <w:szCs w:val="24"/>
          <w:lang w:val="es-ES"/>
        </w:rPr>
        <w:t>Oraciones causales, modales, finales, temporales, adversativas, concesivas, consecutivas, condicionales</w:t>
      </w:r>
    </w:p>
    <w:p w14:paraId="52723E70" w14:textId="77777777" w:rsidR="00172F29" w:rsidRDefault="00172F29">
      <w:pPr>
        <w:pStyle w:val="Paragrafoelenco"/>
        <w:numPr>
          <w:ilvl w:val="0"/>
          <w:numId w:val="92"/>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Expresiones de frecuencia</w:t>
      </w:r>
    </w:p>
    <w:p w14:paraId="03D22010" w14:textId="77777777" w:rsidR="00172F29" w:rsidRDefault="00172F29">
      <w:pPr>
        <w:pStyle w:val="Paragrafoelenco"/>
        <w:numPr>
          <w:ilvl w:val="0"/>
          <w:numId w:val="92"/>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Frases hechas y modismos</w:t>
      </w:r>
    </w:p>
    <w:p w14:paraId="2F24C354" w14:textId="77777777" w:rsidR="00172F29" w:rsidRDefault="00172F29">
      <w:pPr>
        <w:pStyle w:val="Paragrafoelenco"/>
        <w:numPr>
          <w:ilvl w:val="0"/>
          <w:numId w:val="92"/>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Saludos y despedidas</w:t>
      </w:r>
    </w:p>
    <w:p w14:paraId="30664C3A" w14:textId="77777777" w:rsidR="00172F29" w:rsidRDefault="00172F29">
      <w:pPr>
        <w:pStyle w:val="Paragrafoelenco"/>
        <w:numPr>
          <w:ilvl w:val="0"/>
          <w:numId w:val="92"/>
        </w:numPr>
        <w:spacing w:after="0" w:line="360" w:lineRule="auto"/>
        <w:ind w:left="1134"/>
        <w:jc w:val="both"/>
        <w:rPr>
          <w:rFonts w:ascii="Times New Roman" w:hAnsi="Times New Roman"/>
          <w:sz w:val="24"/>
          <w:szCs w:val="24"/>
          <w:lang w:val="es-ES"/>
        </w:rPr>
      </w:pPr>
      <w:r>
        <w:rPr>
          <w:rFonts w:ascii="Times New Roman" w:hAnsi="Times New Roman"/>
          <w:sz w:val="24"/>
          <w:szCs w:val="24"/>
          <w:lang w:val="es-ES"/>
        </w:rPr>
        <w:t>Producción escrita: la reseña</w:t>
      </w:r>
    </w:p>
    <w:p w14:paraId="5F871753" w14:textId="77777777" w:rsidR="00172F29" w:rsidRDefault="00172F29">
      <w:pPr>
        <w:pStyle w:val="Paragrafoelenco"/>
        <w:numPr>
          <w:ilvl w:val="0"/>
          <w:numId w:val="92"/>
        </w:numPr>
        <w:ind w:left="1134"/>
        <w:rPr>
          <w:rFonts w:ascii="Times New Roman" w:hAnsi="Times New Roman"/>
          <w:sz w:val="24"/>
          <w:szCs w:val="24"/>
          <w:lang w:val="es-ES"/>
        </w:rPr>
      </w:pPr>
      <w:r w:rsidRPr="005011FE">
        <w:rPr>
          <w:rFonts w:ascii="Times New Roman" w:hAnsi="Times New Roman"/>
          <w:sz w:val="24"/>
          <w:szCs w:val="24"/>
          <w:lang w:val="es-ES"/>
        </w:rPr>
        <w:t>Producción escrita: resumen</w:t>
      </w:r>
    </w:p>
    <w:p w14:paraId="5C96A537" w14:textId="77777777" w:rsidR="00172F29" w:rsidRDefault="00172F29">
      <w:pPr>
        <w:pStyle w:val="Paragrafoelenco"/>
        <w:numPr>
          <w:ilvl w:val="0"/>
          <w:numId w:val="92"/>
        </w:numPr>
        <w:ind w:left="1134"/>
        <w:rPr>
          <w:rFonts w:ascii="Times New Roman" w:hAnsi="Times New Roman"/>
          <w:sz w:val="24"/>
          <w:szCs w:val="24"/>
          <w:lang w:val="es-ES"/>
        </w:rPr>
      </w:pPr>
      <w:r>
        <w:rPr>
          <w:rFonts w:ascii="Times New Roman" w:hAnsi="Times New Roman"/>
          <w:sz w:val="24"/>
          <w:szCs w:val="24"/>
          <w:lang w:val="es-ES"/>
        </w:rPr>
        <w:t>La depresión: definición, causas, síntomas, tratamientos</w:t>
      </w:r>
    </w:p>
    <w:p w14:paraId="1A4D158F" w14:textId="77777777" w:rsidR="00172F29" w:rsidRPr="005011FE" w:rsidRDefault="00172F29">
      <w:pPr>
        <w:pStyle w:val="Paragrafoelenco"/>
        <w:numPr>
          <w:ilvl w:val="0"/>
          <w:numId w:val="92"/>
        </w:numPr>
        <w:ind w:left="1134"/>
        <w:rPr>
          <w:rFonts w:ascii="Times New Roman" w:hAnsi="Times New Roman"/>
          <w:sz w:val="24"/>
          <w:szCs w:val="24"/>
          <w:lang w:val="es-ES"/>
        </w:rPr>
      </w:pPr>
      <w:r>
        <w:rPr>
          <w:rFonts w:ascii="Times New Roman" w:hAnsi="Times New Roman"/>
          <w:sz w:val="24"/>
          <w:szCs w:val="24"/>
          <w:lang w:val="es-ES"/>
        </w:rPr>
        <w:t>Costumbres y tradiciones españolas: comida, flamenco y corrida de toros</w:t>
      </w:r>
    </w:p>
    <w:p w14:paraId="5655BA2C" w14:textId="77777777" w:rsidR="00172F29" w:rsidRPr="00826BFA" w:rsidRDefault="00172F29" w:rsidP="00BA3359">
      <w:pPr>
        <w:spacing w:line="360" w:lineRule="auto"/>
        <w:ind w:left="1134"/>
        <w:contextualSpacing/>
        <w:jc w:val="both"/>
      </w:pPr>
    </w:p>
    <w:p w14:paraId="31D404E0" w14:textId="77777777" w:rsidR="00172F29" w:rsidRPr="00826BFA" w:rsidRDefault="00172F29" w:rsidP="00BA3359">
      <w:pPr>
        <w:spacing w:line="360" w:lineRule="auto"/>
        <w:ind w:left="1134"/>
        <w:contextualSpacing/>
        <w:jc w:val="both"/>
      </w:pPr>
    </w:p>
    <w:p w14:paraId="2DCBC584" w14:textId="77777777" w:rsidR="00172F29" w:rsidRPr="00826BFA" w:rsidRDefault="00172F29" w:rsidP="00BA3359">
      <w:pPr>
        <w:spacing w:line="360" w:lineRule="auto"/>
        <w:ind w:left="1134" w:hanging="142"/>
        <w:jc w:val="both"/>
        <w:rPr>
          <w:b/>
          <w:u w:val="single"/>
        </w:rPr>
      </w:pPr>
      <w:r w:rsidRPr="00A4592C">
        <w:rPr>
          <w:b/>
          <w:u w:val="single"/>
        </w:rPr>
        <w:t xml:space="preserve">PROGRAMMA </w:t>
      </w:r>
      <w:r>
        <w:rPr>
          <w:b/>
          <w:u w:val="single"/>
        </w:rPr>
        <w:t>DA SVOLGERE DOPO IL 15 MAGGIO</w:t>
      </w:r>
    </w:p>
    <w:p w14:paraId="7D651F02" w14:textId="77777777" w:rsidR="00172F29" w:rsidRPr="00826BFA" w:rsidRDefault="00172F29">
      <w:pPr>
        <w:pStyle w:val="Paragrafoelenco"/>
        <w:numPr>
          <w:ilvl w:val="0"/>
          <w:numId w:val="3"/>
        </w:numPr>
        <w:ind w:left="1134"/>
        <w:rPr>
          <w:rFonts w:ascii="Times New Roman" w:hAnsi="Times New Roman"/>
          <w:sz w:val="24"/>
          <w:szCs w:val="24"/>
          <w:lang w:val="es-ES"/>
        </w:rPr>
      </w:pPr>
      <w:r>
        <w:rPr>
          <w:rFonts w:ascii="Times New Roman" w:hAnsi="Times New Roman"/>
          <w:sz w:val="24"/>
          <w:szCs w:val="24"/>
          <w:lang w:val="es-ES"/>
        </w:rPr>
        <w:t>Centros de Salud</w:t>
      </w:r>
    </w:p>
    <w:p w14:paraId="2B638990" w14:textId="77777777" w:rsidR="00172F29" w:rsidRPr="00826BFA" w:rsidRDefault="00172F29">
      <w:pPr>
        <w:pStyle w:val="Paragrafoelenco"/>
        <w:numPr>
          <w:ilvl w:val="0"/>
          <w:numId w:val="3"/>
        </w:numPr>
        <w:ind w:left="1134"/>
        <w:rPr>
          <w:rFonts w:ascii="Times New Roman" w:hAnsi="Times New Roman"/>
          <w:sz w:val="24"/>
          <w:szCs w:val="24"/>
          <w:lang w:val="es-ES"/>
        </w:rPr>
      </w:pPr>
      <w:r>
        <w:rPr>
          <w:rFonts w:ascii="Times New Roman" w:hAnsi="Times New Roman"/>
          <w:sz w:val="24"/>
          <w:szCs w:val="24"/>
          <w:lang w:val="es-ES"/>
        </w:rPr>
        <w:t>Los trastornos alimentarios: anorexia y bulimia</w:t>
      </w:r>
    </w:p>
    <w:p w14:paraId="24A11A47" w14:textId="77777777" w:rsidR="00172F29" w:rsidRPr="00826BFA" w:rsidRDefault="00172F29">
      <w:pPr>
        <w:pStyle w:val="Paragrafoelenco"/>
        <w:numPr>
          <w:ilvl w:val="0"/>
          <w:numId w:val="3"/>
        </w:numPr>
        <w:ind w:left="1134"/>
        <w:rPr>
          <w:rFonts w:ascii="Times New Roman" w:hAnsi="Times New Roman"/>
          <w:sz w:val="24"/>
          <w:szCs w:val="24"/>
          <w:lang w:val="es-ES"/>
        </w:rPr>
      </w:pPr>
      <w:r w:rsidRPr="00644BD8">
        <w:rPr>
          <w:rFonts w:ascii="Times New Roman" w:hAnsi="Times New Roman"/>
          <w:sz w:val="24"/>
          <w:szCs w:val="24"/>
          <w:lang w:val="es-ES"/>
        </w:rPr>
        <w:t>Redactar un artículo</w:t>
      </w:r>
    </w:p>
    <w:p w14:paraId="5379DBC6" w14:textId="77777777" w:rsidR="00172F29" w:rsidRPr="005E1342" w:rsidRDefault="00172F29" w:rsidP="00BA3359">
      <w:pPr>
        <w:ind w:left="1134"/>
        <w:rPr>
          <w:lang w:val="en-US"/>
        </w:rPr>
      </w:pPr>
    </w:p>
    <w:p w14:paraId="04F12DCC" w14:textId="77777777" w:rsidR="00172F29" w:rsidRDefault="00172F29" w:rsidP="00BA3359">
      <w:pPr>
        <w:spacing w:line="360" w:lineRule="auto"/>
        <w:ind w:left="1134"/>
        <w:jc w:val="both"/>
      </w:pPr>
      <w:r w:rsidRPr="00B927F9">
        <w:t xml:space="preserve">Libri di testo: </w:t>
      </w:r>
    </w:p>
    <w:p w14:paraId="6B4C7407" w14:textId="57EDBDF3" w:rsidR="00172F29" w:rsidRPr="00826BFA" w:rsidRDefault="00172F29" w:rsidP="00BA3359">
      <w:pPr>
        <w:spacing w:line="360" w:lineRule="auto"/>
        <w:ind w:left="1134"/>
        <w:jc w:val="both"/>
      </w:pPr>
      <w:r w:rsidRPr="00826BFA">
        <w:t xml:space="preserve">D'Ascanio Maria , Fasoli Antonella, </w:t>
      </w:r>
      <w:r w:rsidR="00B210BF">
        <w:rPr>
          <w:i/>
        </w:rPr>
        <w:t>Mundo Social</w:t>
      </w:r>
      <w:r w:rsidR="00B210BF">
        <w:t>, 2ED – volume unico (LDM)</w:t>
      </w:r>
    </w:p>
    <w:p w14:paraId="486244FA" w14:textId="6DC9511E" w:rsidR="00E45067" w:rsidRDefault="00E45067" w:rsidP="00BA3359">
      <w:pPr>
        <w:spacing w:line="360" w:lineRule="auto"/>
        <w:ind w:left="1134" w:right="-1"/>
        <w:rPr>
          <w:b/>
          <w:bCs/>
          <w:color w:val="0000FF"/>
        </w:rPr>
      </w:pPr>
    </w:p>
    <w:p w14:paraId="5F39EA87" w14:textId="0AE13B7C" w:rsidR="00172F29" w:rsidRDefault="00172F29" w:rsidP="00BA3359">
      <w:pPr>
        <w:spacing w:line="360" w:lineRule="auto"/>
        <w:ind w:left="1134" w:right="-1"/>
        <w:rPr>
          <w:b/>
          <w:bCs/>
          <w:color w:val="0000FF"/>
        </w:rPr>
      </w:pPr>
    </w:p>
    <w:p w14:paraId="7DB3C289" w14:textId="28BEA4B4" w:rsidR="00172F29" w:rsidRDefault="00172F29" w:rsidP="00BA3359">
      <w:pPr>
        <w:spacing w:line="360" w:lineRule="auto"/>
        <w:ind w:left="1134" w:right="-1"/>
        <w:rPr>
          <w:b/>
          <w:bCs/>
          <w:color w:val="0000FF"/>
        </w:rPr>
      </w:pPr>
    </w:p>
    <w:p w14:paraId="34C14F1B" w14:textId="77652867" w:rsidR="00172F29" w:rsidRDefault="00172F29" w:rsidP="00BA3359">
      <w:pPr>
        <w:spacing w:line="360" w:lineRule="auto"/>
        <w:ind w:left="1134" w:right="-1"/>
        <w:rPr>
          <w:b/>
          <w:bCs/>
          <w:color w:val="0000FF"/>
        </w:rPr>
      </w:pPr>
    </w:p>
    <w:p w14:paraId="7ECBE21D" w14:textId="3140A916" w:rsidR="00172F29" w:rsidRDefault="00172F29" w:rsidP="00BA3359">
      <w:pPr>
        <w:spacing w:line="360" w:lineRule="auto"/>
        <w:ind w:left="1134" w:right="-1"/>
        <w:rPr>
          <w:b/>
          <w:bCs/>
          <w:color w:val="0000FF"/>
        </w:rPr>
      </w:pPr>
    </w:p>
    <w:p w14:paraId="18A38896" w14:textId="70001ADB" w:rsidR="00172F29" w:rsidRDefault="00172F29" w:rsidP="00BA3359">
      <w:pPr>
        <w:spacing w:line="360" w:lineRule="auto"/>
        <w:ind w:left="1134" w:right="-1"/>
        <w:rPr>
          <w:b/>
          <w:bCs/>
          <w:color w:val="0000FF"/>
        </w:rPr>
      </w:pPr>
    </w:p>
    <w:p w14:paraId="4F132F9B" w14:textId="572CAD64" w:rsidR="00172F29" w:rsidRDefault="00172F29" w:rsidP="00BA3359">
      <w:pPr>
        <w:spacing w:line="360" w:lineRule="auto"/>
        <w:ind w:left="1134" w:right="-1"/>
        <w:rPr>
          <w:b/>
          <w:bCs/>
          <w:color w:val="0000FF"/>
        </w:rPr>
      </w:pPr>
    </w:p>
    <w:p w14:paraId="6804A81F" w14:textId="7C063833" w:rsidR="00172F29" w:rsidRDefault="00172F29" w:rsidP="00BA3359">
      <w:pPr>
        <w:spacing w:line="360" w:lineRule="auto"/>
        <w:ind w:left="1134" w:right="-1"/>
        <w:rPr>
          <w:b/>
          <w:bCs/>
          <w:color w:val="0000FF"/>
        </w:rPr>
      </w:pPr>
    </w:p>
    <w:p w14:paraId="0F3C21D1" w14:textId="71A30F98" w:rsidR="00172F29" w:rsidRDefault="00172F29" w:rsidP="00BA3359">
      <w:pPr>
        <w:spacing w:line="360" w:lineRule="auto"/>
        <w:ind w:left="1134" w:right="-1"/>
        <w:rPr>
          <w:b/>
          <w:bCs/>
          <w:color w:val="0000FF"/>
        </w:rPr>
      </w:pPr>
    </w:p>
    <w:p w14:paraId="0E94D156" w14:textId="31738388" w:rsidR="00172F29" w:rsidRDefault="00172F29" w:rsidP="00BA3359">
      <w:pPr>
        <w:spacing w:line="360" w:lineRule="auto"/>
        <w:ind w:left="1134" w:right="-1"/>
        <w:rPr>
          <w:b/>
          <w:bCs/>
          <w:color w:val="0000FF"/>
        </w:rPr>
      </w:pPr>
    </w:p>
    <w:p w14:paraId="123AE7EB" w14:textId="78DFDF96" w:rsidR="00E45067" w:rsidRPr="00440242" w:rsidRDefault="00E45067" w:rsidP="00BA3359">
      <w:pPr>
        <w:spacing w:line="360" w:lineRule="auto"/>
        <w:ind w:left="1134" w:right="-1"/>
        <w:rPr>
          <w:b/>
          <w:bCs/>
          <w:color w:val="0000FF"/>
        </w:rPr>
      </w:pPr>
    </w:p>
    <w:p w14:paraId="0B9EC8A0" w14:textId="77777777" w:rsidR="005963A2" w:rsidRDefault="005963A2" w:rsidP="00BA3359">
      <w:pPr>
        <w:ind w:left="1134"/>
        <w:jc w:val="center"/>
        <w:rPr>
          <w:rFonts w:eastAsiaTheme="minorHAnsi"/>
          <w:b/>
          <w:lang w:eastAsia="en-US"/>
        </w:rPr>
      </w:pPr>
    </w:p>
    <w:p w14:paraId="7D26C7B4" w14:textId="77777777" w:rsidR="005963A2" w:rsidRDefault="005963A2" w:rsidP="00BA3359">
      <w:pPr>
        <w:ind w:left="1134"/>
        <w:jc w:val="center"/>
        <w:rPr>
          <w:rFonts w:eastAsiaTheme="minorHAnsi"/>
          <w:b/>
          <w:lang w:eastAsia="en-US"/>
        </w:rPr>
      </w:pPr>
    </w:p>
    <w:p w14:paraId="3FC60988" w14:textId="77777777" w:rsidR="005963A2" w:rsidRDefault="005963A2" w:rsidP="00BA3359">
      <w:pPr>
        <w:ind w:left="1134"/>
        <w:jc w:val="center"/>
        <w:rPr>
          <w:rFonts w:eastAsiaTheme="minorHAnsi"/>
          <w:b/>
          <w:lang w:eastAsia="en-US"/>
        </w:rPr>
      </w:pPr>
    </w:p>
    <w:p w14:paraId="76AE01A2" w14:textId="77777777" w:rsidR="00BA3359" w:rsidRDefault="00BA3359" w:rsidP="00BA3359">
      <w:pPr>
        <w:ind w:left="1134"/>
        <w:jc w:val="center"/>
        <w:rPr>
          <w:rFonts w:eastAsiaTheme="minorHAnsi"/>
          <w:b/>
          <w:lang w:eastAsia="en-US"/>
        </w:rPr>
      </w:pPr>
    </w:p>
    <w:p w14:paraId="0A4C9C0C" w14:textId="2B687DD9" w:rsidR="00440242" w:rsidRPr="00440242" w:rsidRDefault="00440242" w:rsidP="00BA3359">
      <w:pPr>
        <w:ind w:left="1134"/>
        <w:jc w:val="center"/>
        <w:rPr>
          <w:rFonts w:eastAsiaTheme="minorHAnsi"/>
          <w:b/>
          <w:i/>
          <w:lang w:eastAsia="en-US"/>
        </w:rPr>
      </w:pPr>
      <w:r w:rsidRPr="00440242">
        <w:rPr>
          <w:rFonts w:eastAsiaTheme="minorHAnsi"/>
          <w:b/>
          <w:lang w:eastAsia="en-US"/>
        </w:rPr>
        <w:lastRenderedPageBreak/>
        <w:t>ISTITUTO DI ISTRUZIONE SUPERIORE PARITARIO “</w:t>
      </w:r>
      <w:r w:rsidRPr="00440242">
        <w:rPr>
          <w:rFonts w:eastAsiaTheme="minorHAnsi"/>
          <w:b/>
          <w:i/>
          <w:lang w:eastAsia="en-US"/>
        </w:rPr>
        <w:t>MERINI”</w:t>
      </w:r>
    </w:p>
    <w:p w14:paraId="30B39D77" w14:textId="77777777" w:rsidR="001C427F" w:rsidRPr="000433C0" w:rsidRDefault="001C427F" w:rsidP="001C427F">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3D62300F" w14:textId="77777777" w:rsidR="00440242" w:rsidRPr="00440242" w:rsidRDefault="00440242" w:rsidP="00BA3359">
      <w:pPr>
        <w:spacing w:line="360" w:lineRule="auto"/>
        <w:ind w:left="1134"/>
        <w:jc w:val="center"/>
        <w:rPr>
          <w:rFonts w:eastAsiaTheme="minorHAnsi"/>
          <w:b/>
          <w:lang w:eastAsia="en-US"/>
        </w:rPr>
      </w:pPr>
      <w:r w:rsidRPr="00440242">
        <w:rPr>
          <w:rFonts w:eastAsiaTheme="minorHAnsi"/>
          <w:i/>
          <w:lang w:eastAsia="en-US"/>
        </w:rPr>
        <w:t xml:space="preserve">Materia: </w:t>
      </w:r>
      <w:r w:rsidRPr="00440242">
        <w:rPr>
          <w:rFonts w:eastAsiaTheme="minorHAnsi"/>
          <w:b/>
          <w:lang w:eastAsia="en-US"/>
        </w:rPr>
        <w:t>METODOLOGIE OPERATIVE</w:t>
      </w:r>
    </w:p>
    <w:p w14:paraId="7ADA7907" w14:textId="62B0C6B2" w:rsidR="00440242" w:rsidRPr="00440242" w:rsidRDefault="00440242" w:rsidP="00BA3359">
      <w:pPr>
        <w:spacing w:line="360" w:lineRule="auto"/>
        <w:ind w:left="1134"/>
        <w:jc w:val="center"/>
        <w:rPr>
          <w:rFonts w:eastAsiaTheme="minorHAnsi"/>
          <w:b/>
          <w:lang w:eastAsia="en-US"/>
        </w:rPr>
      </w:pPr>
      <w:r w:rsidRPr="00440242">
        <w:rPr>
          <w:rFonts w:eastAsiaTheme="minorHAnsi"/>
          <w:b/>
          <w:lang w:eastAsia="en-US"/>
        </w:rPr>
        <w:t xml:space="preserve">Classe 5 sez. </w:t>
      </w:r>
      <w:r w:rsidR="00764CBE">
        <w:rPr>
          <w:rFonts w:eastAsiaTheme="minorHAnsi"/>
          <w:b/>
          <w:lang w:eastAsia="en-US"/>
        </w:rPr>
        <w:t xml:space="preserve">A </w:t>
      </w:r>
    </w:p>
    <w:p w14:paraId="2A61E99F" w14:textId="77777777" w:rsidR="00440242" w:rsidRPr="00440242" w:rsidRDefault="00440242" w:rsidP="00BA3359">
      <w:pPr>
        <w:spacing w:line="360" w:lineRule="auto"/>
        <w:ind w:left="1134"/>
        <w:jc w:val="center"/>
        <w:rPr>
          <w:rFonts w:eastAsiaTheme="minorHAnsi"/>
          <w:b/>
          <w:lang w:eastAsia="en-US"/>
        </w:rPr>
      </w:pPr>
      <w:r w:rsidRPr="00440242">
        <w:rPr>
          <w:rFonts w:eastAsiaTheme="minorHAnsi"/>
          <w:b/>
          <w:lang w:eastAsia="en-US"/>
        </w:rPr>
        <w:t>Anno Scolastico 2022/2023</w:t>
      </w:r>
    </w:p>
    <w:p w14:paraId="094C37C8" w14:textId="0F091561" w:rsidR="00440242" w:rsidRPr="00440242" w:rsidRDefault="004C2DFB" w:rsidP="00BA3359">
      <w:pPr>
        <w:spacing w:line="360" w:lineRule="auto"/>
        <w:ind w:left="1134"/>
        <w:jc w:val="center"/>
        <w:rPr>
          <w:rFonts w:eastAsiaTheme="minorHAnsi"/>
          <w:b/>
          <w:lang w:eastAsia="en-US"/>
        </w:rPr>
      </w:pPr>
      <w:r>
        <w:rPr>
          <w:rFonts w:eastAsiaTheme="minorHAnsi"/>
          <w:b/>
          <w:lang w:eastAsia="en-US"/>
        </w:rPr>
        <w:t>Prof.ssa</w:t>
      </w:r>
      <w:r w:rsidR="00440242" w:rsidRPr="00440242">
        <w:rPr>
          <w:rFonts w:eastAsiaTheme="minorHAnsi"/>
          <w:b/>
          <w:lang w:eastAsia="en-US"/>
        </w:rPr>
        <w:t xml:space="preserve"> Toro Francesca</w:t>
      </w:r>
    </w:p>
    <w:p w14:paraId="4C049DEA" w14:textId="77777777" w:rsidR="00440242" w:rsidRPr="00440242" w:rsidRDefault="00440242" w:rsidP="00BA3359">
      <w:pPr>
        <w:spacing w:line="360" w:lineRule="auto"/>
        <w:ind w:left="1134"/>
        <w:jc w:val="center"/>
        <w:rPr>
          <w:rFonts w:eastAsiaTheme="minorHAnsi"/>
          <w:b/>
          <w:lang w:eastAsia="en-US"/>
        </w:rPr>
      </w:pPr>
    </w:p>
    <w:p w14:paraId="682B04EE" w14:textId="77777777" w:rsidR="00440242" w:rsidRPr="00440242" w:rsidRDefault="00440242" w:rsidP="00BA3359">
      <w:pPr>
        <w:spacing w:line="360" w:lineRule="auto"/>
        <w:ind w:left="1134"/>
        <w:jc w:val="both"/>
        <w:rPr>
          <w:rFonts w:eastAsiaTheme="minorHAnsi"/>
          <w:b/>
          <w:u w:val="single"/>
          <w:lang w:eastAsia="en-US"/>
        </w:rPr>
      </w:pPr>
      <w:r w:rsidRPr="00440242">
        <w:rPr>
          <w:rFonts w:eastAsiaTheme="minorHAnsi"/>
          <w:b/>
          <w:u w:val="single"/>
          <w:lang w:eastAsia="en-US"/>
        </w:rPr>
        <w:t>PROGRAMMA SVOLTO FINO AL 15 MAGGIO</w:t>
      </w:r>
    </w:p>
    <w:p w14:paraId="55690004" w14:textId="77777777" w:rsidR="00440242" w:rsidRPr="00440242" w:rsidRDefault="00440242">
      <w:pPr>
        <w:pStyle w:val="Paragrafoelenco"/>
        <w:numPr>
          <w:ilvl w:val="0"/>
          <w:numId w:val="19"/>
        </w:numPr>
        <w:spacing w:before="200"/>
        <w:ind w:left="1134"/>
        <w:jc w:val="both"/>
        <w:rPr>
          <w:rFonts w:ascii="Times New Roman" w:hAnsi="Times New Roman"/>
          <w:color w:val="000000" w:themeColor="text1"/>
          <w:sz w:val="24"/>
          <w:szCs w:val="24"/>
        </w:rPr>
      </w:pPr>
      <w:r w:rsidRPr="00440242">
        <w:rPr>
          <w:rFonts w:ascii="Times New Roman" w:hAnsi="Times New Roman"/>
          <w:b/>
          <w:bCs/>
          <w:color w:val="000000" w:themeColor="text1"/>
          <w:sz w:val="24"/>
          <w:szCs w:val="24"/>
        </w:rPr>
        <w:t>SERVIZI PER LA SANITA’ E ASSISTENZA SOCIALE E ALTERNANZA SCUOLA-LAVORO</w:t>
      </w:r>
    </w:p>
    <w:p w14:paraId="38328653" w14:textId="77777777" w:rsidR="00440242" w:rsidRPr="00440242" w:rsidRDefault="00440242">
      <w:pPr>
        <w:pStyle w:val="Paragrafoelenco"/>
        <w:numPr>
          <w:ilvl w:val="0"/>
          <w:numId w:val="20"/>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Il nuovo percorso: il territorio e il mondo del lavoro</w:t>
      </w:r>
    </w:p>
    <w:p w14:paraId="0557F513" w14:textId="77777777" w:rsidR="00440242" w:rsidRPr="00440242" w:rsidRDefault="00440242">
      <w:pPr>
        <w:pStyle w:val="Paragrafoelenco"/>
        <w:numPr>
          <w:ilvl w:val="0"/>
          <w:numId w:val="20"/>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Il corso servizi per la sanità e l’assistenza sociale e la motivazione alla scelta</w:t>
      </w:r>
    </w:p>
    <w:p w14:paraId="1A6181FE" w14:textId="77777777" w:rsidR="00440242" w:rsidRPr="00440242" w:rsidRDefault="00440242">
      <w:pPr>
        <w:pStyle w:val="Paragrafoelenco"/>
        <w:numPr>
          <w:ilvl w:val="0"/>
          <w:numId w:val="20"/>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 percorsi per le competenze trasversali e per l’orientamento</w:t>
      </w:r>
    </w:p>
    <w:p w14:paraId="29C4A792" w14:textId="77777777" w:rsidR="00440242" w:rsidRPr="00440242" w:rsidRDefault="00440242">
      <w:pPr>
        <w:pStyle w:val="Paragrafoelenco"/>
        <w:numPr>
          <w:ilvl w:val="0"/>
          <w:numId w:val="20"/>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La sicurezza sul posto di lavoro</w:t>
      </w:r>
    </w:p>
    <w:p w14:paraId="785D4BA6" w14:textId="77777777" w:rsidR="00440242" w:rsidRPr="00440242" w:rsidRDefault="00440242">
      <w:pPr>
        <w:pStyle w:val="Paragrafoelenco"/>
        <w:numPr>
          <w:ilvl w:val="0"/>
          <w:numId w:val="20"/>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 fattori di rischio</w:t>
      </w:r>
    </w:p>
    <w:p w14:paraId="2E2C27AD" w14:textId="77777777" w:rsidR="00440242" w:rsidRPr="00440242" w:rsidRDefault="00440242">
      <w:pPr>
        <w:pStyle w:val="Paragrafoelenco"/>
        <w:numPr>
          <w:ilvl w:val="0"/>
          <w:numId w:val="19"/>
        </w:numPr>
        <w:spacing w:before="200"/>
        <w:ind w:left="1134"/>
        <w:jc w:val="both"/>
        <w:rPr>
          <w:rFonts w:ascii="Times New Roman" w:hAnsi="Times New Roman"/>
          <w:b/>
          <w:bCs/>
          <w:color w:val="000000" w:themeColor="text1"/>
          <w:sz w:val="24"/>
          <w:szCs w:val="24"/>
        </w:rPr>
      </w:pPr>
      <w:r w:rsidRPr="00440242">
        <w:rPr>
          <w:rFonts w:ascii="Times New Roman" w:hAnsi="Times New Roman"/>
          <w:b/>
          <w:bCs/>
          <w:color w:val="000000" w:themeColor="text1"/>
          <w:sz w:val="24"/>
          <w:szCs w:val="24"/>
        </w:rPr>
        <w:t>I GRUPPI E LA COMUNICAZIONE</w:t>
      </w:r>
    </w:p>
    <w:p w14:paraId="6EFAE1CD" w14:textId="77777777" w:rsidR="00440242" w:rsidRPr="00440242" w:rsidRDefault="00440242">
      <w:pPr>
        <w:pStyle w:val="Paragrafoelenco"/>
        <w:numPr>
          <w:ilvl w:val="0"/>
          <w:numId w:val="21"/>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 gruppi</w:t>
      </w:r>
    </w:p>
    <w:p w14:paraId="29B55A07" w14:textId="77777777" w:rsidR="00440242" w:rsidRPr="00440242" w:rsidRDefault="00440242">
      <w:pPr>
        <w:pStyle w:val="Paragrafoelenco"/>
        <w:numPr>
          <w:ilvl w:val="0"/>
          <w:numId w:val="21"/>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 xml:space="preserve">I gruppi di lavoro </w:t>
      </w:r>
    </w:p>
    <w:p w14:paraId="2D4B8F64" w14:textId="77777777" w:rsidR="00440242" w:rsidRPr="00440242" w:rsidRDefault="00440242">
      <w:pPr>
        <w:pStyle w:val="Paragrafoelenco"/>
        <w:numPr>
          <w:ilvl w:val="0"/>
          <w:numId w:val="21"/>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 xml:space="preserve">Il leader, la leadership e il </w:t>
      </w:r>
      <w:proofErr w:type="spellStart"/>
      <w:r w:rsidRPr="00440242">
        <w:rPr>
          <w:rFonts w:ascii="Times New Roman" w:hAnsi="Times New Roman"/>
          <w:color w:val="000000" w:themeColor="text1"/>
          <w:sz w:val="24"/>
          <w:szCs w:val="24"/>
        </w:rPr>
        <w:t>coopertive</w:t>
      </w:r>
      <w:proofErr w:type="spellEnd"/>
      <w:r w:rsidRPr="00440242">
        <w:rPr>
          <w:rFonts w:ascii="Times New Roman" w:hAnsi="Times New Roman"/>
          <w:color w:val="000000" w:themeColor="text1"/>
          <w:sz w:val="24"/>
          <w:szCs w:val="24"/>
        </w:rPr>
        <w:t xml:space="preserve"> learning</w:t>
      </w:r>
    </w:p>
    <w:p w14:paraId="46C8C8CB" w14:textId="77777777" w:rsidR="00440242" w:rsidRPr="00440242" w:rsidRDefault="00440242">
      <w:pPr>
        <w:pStyle w:val="Paragrafoelenco"/>
        <w:numPr>
          <w:ilvl w:val="0"/>
          <w:numId w:val="21"/>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La comunicazione</w:t>
      </w:r>
    </w:p>
    <w:p w14:paraId="5736306D" w14:textId="7BE3FC8B" w:rsidR="00440242" w:rsidRPr="00BA3359" w:rsidRDefault="00440242">
      <w:pPr>
        <w:pStyle w:val="Paragrafoelenco"/>
        <w:numPr>
          <w:ilvl w:val="0"/>
          <w:numId w:val="21"/>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Il linguaggio dei giovani e il messaggio pubblicitario</w:t>
      </w:r>
    </w:p>
    <w:p w14:paraId="54ECA308" w14:textId="77777777" w:rsidR="00440242" w:rsidRPr="00440242" w:rsidRDefault="00440242">
      <w:pPr>
        <w:pStyle w:val="Paragrafoelenco"/>
        <w:numPr>
          <w:ilvl w:val="0"/>
          <w:numId w:val="19"/>
        </w:numPr>
        <w:spacing w:before="200"/>
        <w:ind w:left="1134"/>
        <w:jc w:val="both"/>
        <w:rPr>
          <w:rFonts w:ascii="Times New Roman" w:hAnsi="Times New Roman"/>
          <w:b/>
          <w:bCs/>
          <w:color w:val="000000" w:themeColor="text1"/>
          <w:sz w:val="24"/>
          <w:szCs w:val="24"/>
        </w:rPr>
      </w:pPr>
      <w:r w:rsidRPr="00440242">
        <w:rPr>
          <w:rFonts w:ascii="Times New Roman" w:hAnsi="Times New Roman"/>
          <w:b/>
          <w:bCs/>
          <w:color w:val="000000" w:themeColor="text1"/>
          <w:sz w:val="24"/>
          <w:szCs w:val="24"/>
        </w:rPr>
        <w:t>LA FAMIGLIA, I BISOGNI E IL WELFARE</w:t>
      </w:r>
    </w:p>
    <w:p w14:paraId="15375728" w14:textId="77777777" w:rsidR="00440242" w:rsidRPr="00440242" w:rsidRDefault="00440242">
      <w:pPr>
        <w:pStyle w:val="Paragrafoelenco"/>
        <w:numPr>
          <w:ilvl w:val="0"/>
          <w:numId w:val="21"/>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 vari tipi di famiglia</w:t>
      </w:r>
    </w:p>
    <w:p w14:paraId="07174691" w14:textId="77777777" w:rsidR="00440242" w:rsidRPr="00440242" w:rsidRDefault="00440242">
      <w:pPr>
        <w:pStyle w:val="Paragrafoelenco"/>
        <w:numPr>
          <w:ilvl w:val="0"/>
          <w:numId w:val="21"/>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Le famiglie multiproblematiche</w:t>
      </w:r>
    </w:p>
    <w:p w14:paraId="22FAE286" w14:textId="77777777" w:rsidR="00440242" w:rsidRPr="00440242" w:rsidRDefault="00440242">
      <w:pPr>
        <w:pStyle w:val="Paragrafoelenco"/>
        <w:numPr>
          <w:ilvl w:val="0"/>
          <w:numId w:val="21"/>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Interventi per le famiglie</w:t>
      </w:r>
    </w:p>
    <w:p w14:paraId="0DD0EADA" w14:textId="77777777" w:rsidR="00440242" w:rsidRPr="00440242" w:rsidRDefault="00440242">
      <w:pPr>
        <w:pStyle w:val="Paragrafoelenco"/>
        <w:numPr>
          <w:ilvl w:val="0"/>
          <w:numId w:val="21"/>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 bisogni delle famiglie</w:t>
      </w:r>
    </w:p>
    <w:p w14:paraId="22CE5B34" w14:textId="77777777" w:rsidR="00440242" w:rsidRPr="00440242" w:rsidRDefault="00440242">
      <w:pPr>
        <w:pStyle w:val="Paragrafoelenco"/>
        <w:numPr>
          <w:ilvl w:val="0"/>
          <w:numId w:val="21"/>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Il Welfare</w:t>
      </w:r>
    </w:p>
    <w:p w14:paraId="618DA198" w14:textId="77777777" w:rsidR="00440242" w:rsidRPr="00440242" w:rsidRDefault="00440242">
      <w:pPr>
        <w:pStyle w:val="Paragrafoelenco"/>
        <w:numPr>
          <w:ilvl w:val="0"/>
          <w:numId w:val="21"/>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L’evoluzione del Servizio Sanitario Nazionale</w:t>
      </w:r>
    </w:p>
    <w:p w14:paraId="0CBCA029" w14:textId="6E67BDEC" w:rsidR="00440242" w:rsidRPr="00BA3359" w:rsidRDefault="00440242">
      <w:pPr>
        <w:pStyle w:val="Paragrafoelenco"/>
        <w:numPr>
          <w:ilvl w:val="0"/>
          <w:numId w:val="21"/>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Il Terzo Settore: ASP, cooperative sociali, associazioni e fondazioni</w:t>
      </w:r>
    </w:p>
    <w:p w14:paraId="3B59052F" w14:textId="77777777" w:rsidR="00440242" w:rsidRPr="00440242" w:rsidRDefault="00440242">
      <w:pPr>
        <w:pStyle w:val="Paragrafoelenco"/>
        <w:numPr>
          <w:ilvl w:val="0"/>
          <w:numId w:val="19"/>
        </w:numPr>
        <w:spacing w:before="200"/>
        <w:ind w:left="1134"/>
        <w:jc w:val="both"/>
        <w:rPr>
          <w:rFonts w:ascii="Times New Roman" w:hAnsi="Times New Roman"/>
          <w:b/>
          <w:bCs/>
          <w:color w:val="000000" w:themeColor="text1"/>
          <w:sz w:val="24"/>
          <w:szCs w:val="24"/>
        </w:rPr>
      </w:pPr>
      <w:r w:rsidRPr="00440242">
        <w:rPr>
          <w:rFonts w:ascii="Times New Roman" w:hAnsi="Times New Roman"/>
          <w:b/>
          <w:bCs/>
          <w:color w:val="000000" w:themeColor="text1"/>
          <w:sz w:val="24"/>
          <w:szCs w:val="24"/>
        </w:rPr>
        <w:t>LE FIGURE PROFESSIONALI E I SERVIZI</w:t>
      </w:r>
    </w:p>
    <w:p w14:paraId="6128B011" w14:textId="77777777" w:rsidR="00440242" w:rsidRPr="00440242" w:rsidRDefault="00440242">
      <w:pPr>
        <w:pStyle w:val="Paragrafoelenco"/>
        <w:numPr>
          <w:ilvl w:val="0"/>
          <w:numId w:val="22"/>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Le figure professionali e l’assistente sociale</w:t>
      </w:r>
    </w:p>
    <w:p w14:paraId="70F76DC4" w14:textId="77777777" w:rsidR="00440242" w:rsidRPr="00440242" w:rsidRDefault="00440242">
      <w:pPr>
        <w:pStyle w:val="Paragrafoelenco"/>
        <w:numPr>
          <w:ilvl w:val="0"/>
          <w:numId w:val="22"/>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L’educatore professionale</w:t>
      </w:r>
    </w:p>
    <w:p w14:paraId="5F3AE021" w14:textId="77777777" w:rsidR="00440242" w:rsidRPr="00440242" w:rsidRDefault="00440242">
      <w:pPr>
        <w:pStyle w:val="Paragrafoelenco"/>
        <w:numPr>
          <w:ilvl w:val="0"/>
          <w:numId w:val="22"/>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L’animatore socio-culturale</w:t>
      </w:r>
    </w:p>
    <w:p w14:paraId="70B5296D" w14:textId="77777777" w:rsidR="00440242" w:rsidRPr="00440242" w:rsidRDefault="00440242">
      <w:pPr>
        <w:pStyle w:val="Paragrafoelenco"/>
        <w:numPr>
          <w:ilvl w:val="0"/>
          <w:numId w:val="22"/>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Servizi e interventi rivolti all’intera popolazione</w:t>
      </w:r>
    </w:p>
    <w:p w14:paraId="710339D3" w14:textId="77777777" w:rsidR="00440242" w:rsidRPr="00440242" w:rsidRDefault="00440242">
      <w:pPr>
        <w:pStyle w:val="Paragrafoelenco"/>
        <w:numPr>
          <w:ilvl w:val="0"/>
          <w:numId w:val="22"/>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 xml:space="preserve">Strutture residenziali e semi-residenziali per soggetti con fragilità sociale </w:t>
      </w:r>
    </w:p>
    <w:p w14:paraId="23CE3DFA" w14:textId="77777777" w:rsidR="00440242" w:rsidRPr="00440242" w:rsidRDefault="00440242">
      <w:pPr>
        <w:pStyle w:val="Paragrafoelenco"/>
        <w:numPr>
          <w:ilvl w:val="0"/>
          <w:numId w:val="22"/>
        </w:numPr>
        <w:spacing w:before="200"/>
        <w:ind w:left="1134"/>
        <w:jc w:val="both"/>
        <w:rPr>
          <w:rFonts w:ascii="Times New Roman" w:hAnsi="Times New Roman"/>
          <w:color w:val="000000" w:themeColor="text1"/>
          <w:sz w:val="24"/>
          <w:szCs w:val="24"/>
        </w:rPr>
      </w:pPr>
      <w:r w:rsidRPr="00440242">
        <w:rPr>
          <w:rFonts w:ascii="Times New Roman" w:hAnsi="Times New Roman"/>
          <w:color w:val="000000" w:themeColor="text1"/>
          <w:sz w:val="24"/>
          <w:szCs w:val="24"/>
        </w:rPr>
        <w:t>Il consultorio familiare ed i servizi ad esso collegati</w:t>
      </w:r>
    </w:p>
    <w:p w14:paraId="3A2C7012" w14:textId="77777777" w:rsidR="00440242" w:rsidRPr="00440242" w:rsidRDefault="00440242" w:rsidP="00BA3359">
      <w:pPr>
        <w:pStyle w:val="Paragrafoelenco"/>
        <w:ind w:left="1134"/>
        <w:jc w:val="both"/>
        <w:rPr>
          <w:rFonts w:ascii="Times New Roman" w:hAnsi="Times New Roman"/>
          <w:color w:val="000000" w:themeColor="text1"/>
          <w:sz w:val="24"/>
          <w:szCs w:val="24"/>
        </w:rPr>
      </w:pPr>
    </w:p>
    <w:p w14:paraId="55D42A9E" w14:textId="77777777" w:rsidR="00440242" w:rsidRPr="00440242" w:rsidRDefault="00440242">
      <w:pPr>
        <w:pStyle w:val="Paragrafoelenco"/>
        <w:numPr>
          <w:ilvl w:val="0"/>
          <w:numId w:val="23"/>
        </w:numPr>
        <w:spacing w:before="200"/>
        <w:ind w:left="1134" w:hanging="283"/>
        <w:jc w:val="both"/>
        <w:rPr>
          <w:rFonts w:ascii="Times New Roman" w:hAnsi="Times New Roman"/>
          <w:b/>
          <w:bCs/>
          <w:sz w:val="24"/>
          <w:szCs w:val="24"/>
        </w:rPr>
      </w:pPr>
      <w:r w:rsidRPr="00440242">
        <w:rPr>
          <w:rFonts w:ascii="Times New Roman" w:hAnsi="Times New Roman"/>
          <w:b/>
          <w:bCs/>
          <w:sz w:val="24"/>
          <w:szCs w:val="24"/>
        </w:rPr>
        <w:t>LA PROGETTAZIONE E LA RELAZIONE D’AIUTO</w:t>
      </w:r>
    </w:p>
    <w:p w14:paraId="4773E58F" w14:textId="77777777" w:rsidR="00440242" w:rsidRPr="00440242" w:rsidRDefault="00440242">
      <w:pPr>
        <w:pStyle w:val="Paragrafoelenco"/>
        <w:numPr>
          <w:ilvl w:val="0"/>
          <w:numId w:val="24"/>
        </w:numPr>
        <w:spacing w:before="200"/>
        <w:ind w:left="1134" w:hanging="425"/>
        <w:jc w:val="both"/>
        <w:rPr>
          <w:rFonts w:ascii="Times New Roman" w:hAnsi="Times New Roman"/>
          <w:sz w:val="24"/>
          <w:szCs w:val="24"/>
        </w:rPr>
      </w:pPr>
      <w:r w:rsidRPr="00440242">
        <w:rPr>
          <w:rFonts w:ascii="Times New Roman" w:hAnsi="Times New Roman"/>
          <w:sz w:val="24"/>
          <w:szCs w:val="24"/>
        </w:rPr>
        <w:t>La progettazione: problema, contesto, e obiettivi</w:t>
      </w:r>
    </w:p>
    <w:p w14:paraId="443A89F2" w14:textId="77777777" w:rsidR="00440242" w:rsidRPr="00440242" w:rsidRDefault="00440242">
      <w:pPr>
        <w:pStyle w:val="Paragrafoelenco"/>
        <w:numPr>
          <w:ilvl w:val="0"/>
          <w:numId w:val="24"/>
        </w:numPr>
        <w:spacing w:before="200"/>
        <w:ind w:left="1134" w:hanging="65"/>
        <w:jc w:val="both"/>
        <w:rPr>
          <w:rFonts w:ascii="Times New Roman" w:hAnsi="Times New Roman"/>
          <w:sz w:val="24"/>
          <w:szCs w:val="24"/>
        </w:rPr>
      </w:pPr>
      <w:r w:rsidRPr="00440242">
        <w:rPr>
          <w:rFonts w:ascii="Times New Roman" w:hAnsi="Times New Roman"/>
          <w:sz w:val="24"/>
          <w:szCs w:val="24"/>
        </w:rPr>
        <w:t>L’importanza del lavoro per progetti nei servizi per la sanità e l’assistenza sociale</w:t>
      </w:r>
    </w:p>
    <w:p w14:paraId="14CAF171" w14:textId="77777777" w:rsidR="00440242" w:rsidRPr="00440242" w:rsidRDefault="00440242">
      <w:pPr>
        <w:pStyle w:val="Paragrafoelenco"/>
        <w:numPr>
          <w:ilvl w:val="0"/>
          <w:numId w:val="24"/>
        </w:numPr>
        <w:spacing w:before="200"/>
        <w:ind w:left="1134" w:hanging="65"/>
        <w:jc w:val="both"/>
        <w:rPr>
          <w:rFonts w:ascii="Times New Roman" w:hAnsi="Times New Roman"/>
          <w:sz w:val="24"/>
          <w:szCs w:val="24"/>
        </w:rPr>
      </w:pPr>
      <w:r w:rsidRPr="00440242">
        <w:rPr>
          <w:rFonts w:ascii="Times New Roman" w:hAnsi="Times New Roman"/>
          <w:sz w:val="24"/>
          <w:szCs w:val="24"/>
        </w:rPr>
        <w:lastRenderedPageBreak/>
        <w:t>Individuazione delle aree d’intervento</w:t>
      </w:r>
    </w:p>
    <w:p w14:paraId="489D3E70" w14:textId="77777777" w:rsidR="00440242" w:rsidRPr="00440242" w:rsidRDefault="00440242">
      <w:pPr>
        <w:pStyle w:val="Paragrafoelenco"/>
        <w:numPr>
          <w:ilvl w:val="0"/>
          <w:numId w:val="24"/>
        </w:numPr>
        <w:spacing w:before="200"/>
        <w:ind w:left="1134" w:hanging="65"/>
        <w:jc w:val="both"/>
        <w:rPr>
          <w:rFonts w:ascii="Times New Roman" w:hAnsi="Times New Roman"/>
          <w:sz w:val="24"/>
          <w:szCs w:val="24"/>
        </w:rPr>
      </w:pPr>
      <w:r w:rsidRPr="00440242">
        <w:rPr>
          <w:rFonts w:ascii="Times New Roman" w:hAnsi="Times New Roman"/>
          <w:sz w:val="24"/>
          <w:szCs w:val="24"/>
        </w:rPr>
        <w:t>I punti essenziali nella relazione d’aiuto</w:t>
      </w:r>
    </w:p>
    <w:p w14:paraId="537125FA" w14:textId="77777777" w:rsidR="00440242" w:rsidRPr="00440242" w:rsidRDefault="00440242" w:rsidP="00BA3359">
      <w:pPr>
        <w:spacing w:line="360" w:lineRule="auto"/>
        <w:ind w:left="1134" w:hanging="65"/>
        <w:contextualSpacing/>
        <w:jc w:val="both"/>
      </w:pPr>
    </w:p>
    <w:p w14:paraId="36CAD91D" w14:textId="77777777" w:rsidR="00440242" w:rsidRPr="00440242" w:rsidRDefault="00440242" w:rsidP="00BA3359">
      <w:pPr>
        <w:spacing w:line="360" w:lineRule="auto"/>
        <w:ind w:left="1134" w:hanging="65"/>
        <w:jc w:val="both"/>
        <w:rPr>
          <w:b/>
          <w:u w:val="single"/>
        </w:rPr>
      </w:pPr>
      <w:r w:rsidRPr="00440242">
        <w:rPr>
          <w:b/>
          <w:u w:val="single"/>
        </w:rPr>
        <w:t>PROGRAMMA DA SVOLGERE DOPO IL 15 MAGGIO</w:t>
      </w:r>
    </w:p>
    <w:p w14:paraId="1EF7F997" w14:textId="77777777" w:rsidR="00440242" w:rsidRPr="00440242" w:rsidRDefault="00440242">
      <w:pPr>
        <w:pStyle w:val="Paragrafoelenco"/>
        <w:numPr>
          <w:ilvl w:val="0"/>
          <w:numId w:val="23"/>
        </w:numPr>
        <w:spacing w:before="200"/>
        <w:ind w:left="1134" w:hanging="65"/>
        <w:jc w:val="both"/>
        <w:rPr>
          <w:rFonts w:ascii="Times New Roman" w:hAnsi="Times New Roman"/>
          <w:b/>
          <w:bCs/>
          <w:sz w:val="24"/>
          <w:szCs w:val="24"/>
        </w:rPr>
      </w:pPr>
      <w:r w:rsidRPr="00440242">
        <w:rPr>
          <w:rFonts w:ascii="Times New Roman" w:hAnsi="Times New Roman"/>
          <w:b/>
          <w:bCs/>
          <w:sz w:val="24"/>
          <w:szCs w:val="24"/>
        </w:rPr>
        <w:t>LA TERZA ETA’</w:t>
      </w:r>
    </w:p>
    <w:p w14:paraId="2A2ED758" w14:textId="77777777" w:rsidR="00440242" w:rsidRPr="00440242" w:rsidRDefault="00440242">
      <w:pPr>
        <w:pStyle w:val="Paragrafoelenco"/>
        <w:numPr>
          <w:ilvl w:val="0"/>
          <w:numId w:val="23"/>
        </w:numPr>
        <w:spacing w:before="200"/>
        <w:ind w:left="1134" w:hanging="65"/>
        <w:jc w:val="both"/>
        <w:rPr>
          <w:rFonts w:ascii="Times New Roman" w:hAnsi="Times New Roman"/>
          <w:b/>
          <w:bCs/>
          <w:sz w:val="24"/>
          <w:szCs w:val="24"/>
        </w:rPr>
      </w:pPr>
      <w:r w:rsidRPr="00440242">
        <w:rPr>
          <w:rFonts w:ascii="Times New Roman" w:hAnsi="Times New Roman"/>
          <w:b/>
          <w:bCs/>
          <w:sz w:val="24"/>
          <w:szCs w:val="24"/>
        </w:rPr>
        <w:t>I MINORI E LA SOCIETA’</w:t>
      </w:r>
    </w:p>
    <w:p w14:paraId="62081B5D" w14:textId="77777777" w:rsidR="00440242" w:rsidRPr="00440242" w:rsidRDefault="00440242">
      <w:pPr>
        <w:pStyle w:val="Paragrafoelenco"/>
        <w:numPr>
          <w:ilvl w:val="0"/>
          <w:numId w:val="23"/>
        </w:numPr>
        <w:spacing w:before="200"/>
        <w:ind w:left="1134" w:hanging="65"/>
        <w:jc w:val="both"/>
        <w:rPr>
          <w:rFonts w:ascii="Times New Roman" w:hAnsi="Times New Roman"/>
          <w:b/>
          <w:bCs/>
          <w:sz w:val="24"/>
          <w:szCs w:val="24"/>
        </w:rPr>
      </w:pPr>
      <w:r w:rsidRPr="00440242">
        <w:rPr>
          <w:rFonts w:ascii="Times New Roman" w:hAnsi="Times New Roman"/>
          <w:b/>
          <w:bCs/>
          <w:sz w:val="24"/>
          <w:szCs w:val="24"/>
        </w:rPr>
        <w:t>DIVERSITA’ ED INCLUSIONE</w:t>
      </w:r>
    </w:p>
    <w:p w14:paraId="6C0EBB2A" w14:textId="77777777" w:rsidR="00440242" w:rsidRPr="00440242" w:rsidRDefault="00440242">
      <w:pPr>
        <w:pStyle w:val="Paragrafoelenco"/>
        <w:numPr>
          <w:ilvl w:val="0"/>
          <w:numId w:val="23"/>
        </w:numPr>
        <w:spacing w:before="200"/>
        <w:ind w:left="1134" w:hanging="65"/>
        <w:jc w:val="both"/>
        <w:rPr>
          <w:rFonts w:ascii="Times New Roman" w:hAnsi="Times New Roman"/>
          <w:b/>
          <w:bCs/>
          <w:sz w:val="24"/>
          <w:szCs w:val="24"/>
        </w:rPr>
      </w:pPr>
      <w:r w:rsidRPr="00440242">
        <w:rPr>
          <w:rFonts w:ascii="Times New Roman" w:hAnsi="Times New Roman"/>
          <w:b/>
          <w:bCs/>
          <w:sz w:val="24"/>
          <w:szCs w:val="24"/>
        </w:rPr>
        <w:t>LA DISABILITA’</w:t>
      </w:r>
    </w:p>
    <w:p w14:paraId="0C2F282E" w14:textId="77777777" w:rsidR="00440242" w:rsidRPr="00440242" w:rsidRDefault="00440242">
      <w:pPr>
        <w:pStyle w:val="Paragrafoelenco"/>
        <w:numPr>
          <w:ilvl w:val="0"/>
          <w:numId w:val="23"/>
        </w:numPr>
        <w:spacing w:before="200"/>
        <w:ind w:left="1134" w:hanging="65"/>
        <w:jc w:val="both"/>
        <w:rPr>
          <w:rFonts w:ascii="Times New Roman" w:hAnsi="Times New Roman"/>
          <w:b/>
          <w:bCs/>
          <w:sz w:val="24"/>
          <w:szCs w:val="24"/>
        </w:rPr>
      </w:pPr>
      <w:r w:rsidRPr="00440242">
        <w:rPr>
          <w:rFonts w:ascii="Times New Roman" w:hAnsi="Times New Roman"/>
          <w:b/>
          <w:bCs/>
          <w:sz w:val="24"/>
          <w:szCs w:val="24"/>
        </w:rPr>
        <w:t>DISTRUBI E DIPENDENZE</w:t>
      </w:r>
    </w:p>
    <w:p w14:paraId="0825322C" w14:textId="77777777" w:rsidR="00440242" w:rsidRPr="00440242" w:rsidRDefault="00440242" w:rsidP="00BA3359">
      <w:pPr>
        <w:ind w:left="1134" w:hanging="65"/>
      </w:pPr>
    </w:p>
    <w:p w14:paraId="16028413" w14:textId="77777777" w:rsidR="00440242" w:rsidRPr="00440242" w:rsidRDefault="00440242" w:rsidP="00BA3359">
      <w:pPr>
        <w:ind w:left="1134" w:hanging="65"/>
      </w:pPr>
      <w:r w:rsidRPr="00440242">
        <w:t xml:space="preserve">Libri di testo: Percorsi di Metodologie Operative – </w:t>
      </w:r>
      <w:r w:rsidRPr="00440242">
        <w:rPr>
          <w:i/>
          <w:iCs/>
        </w:rPr>
        <w:t xml:space="preserve">Servizi per la sanità e l’assistenza sociale, </w:t>
      </w:r>
      <w:r w:rsidRPr="00440242">
        <w:rPr>
          <w:i/>
          <w:iCs/>
        </w:rPr>
        <w:tab/>
      </w:r>
      <w:r w:rsidRPr="00440242">
        <w:rPr>
          <w:i/>
          <w:iCs/>
        </w:rPr>
        <w:tab/>
      </w:r>
      <w:r w:rsidRPr="00440242">
        <w:rPr>
          <w:i/>
          <w:iCs/>
        </w:rPr>
        <w:tab/>
      </w:r>
      <w:r w:rsidRPr="00440242">
        <w:t>di Carmen Gatto edizione 2020 CLITT.</w:t>
      </w:r>
    </w:p>
    <w:p w14:paraId="3F9166B1" w14:textId="481D6F0A" w:rsidR="00E45067" w:rsidRPr="00440242" w:rsidRDefault="00E45067" w:rsidP="00BA3359">
      <w:pPr>
        <w:spacing w:line="360" w:lineRule="auto"/>
        <w:ind w:left="1134" w:right="-1"/>
        <w:rPr>
          <w:b/>
          <w:bCs/>
          <w:color w:val="0000FF"/>
        </w:rPr>
      </w:pPr>
    </w:p>
    <w:p w14:paraId="2C39AB33" w14:textId="3B6991D4" w:rsidR="00E45067" w:rsidRPr="00440242" w:rsidRDefault="00E45067" w:rsidP="00BA3359">
      <w:pPr>
        <w:spacing w:line="360" w:lineRule="auto"/>
        <w:ind w:left="1134" w:right="-1"/>
        <w:rPr>
          <w:b/>
          <w:bCs/>
          <w:color w:val="0000FF"/>
        </w:rPr>
      </w:pPr>
    </w:p>
    <w:p w14:paraId="5C0C44BC" w14:textId="5DB5CE84" w:rsidR="00E45067" w:rsidRPr="00440242" w:rsidRDefault="00E45067" w:rsidP="00BA3359">
      <w:pPr>
        <w:spacing w:line="360" w:lineRule="auto"/>
        <w:ind w:left="1134" w:right="-1"/>
        <w:rPr>
          <w:b/>
          <w:bCs/>
          <w:color w:val="0000FF"/>
        </w:rPr>
      </w:pPr>
    </w:p>
    <w:p w14:paraId="22C07F36" w14:textId="597F1783" w:rsidR="00E45067" w:rsidRPr="00440242" w:rsidRDefault="00E45067" w:rsidP="00BA3359">
      <w:pPr>
        <w:spacing w:line="360" w:lineRule="auto"/>
        <w:ind w:left="1134" w:right="-1"/>
        <w:rPr>
          <w:b/>
          <w:bCs/>
          <w:color w:val="0000FF"/>
        </w:rPr>
      </w:pPr>
    </w:p>
    <w:p w14:paraId="7BB5D454" w14:textId="60DBB013" w:rsidR="00440242" w:rsidRPr="00440242" w:rsidRDefault="00440242" w:rsidP="00BA3359">
      <w:pPr>
        <w:spacing w:line="360" w:lineRule="auto"/>
        <w:ind w:left="1134" w:right="-1"/>
        <w:rPr>
          <w:b/>
          <w:bCs/>
          <w:color w:val="0000FF"/>
        </w:rPr>
      </w:pPr>
    </w:p>
    <w:p w14:paraId="66FEA643" w14:textId="1C5D101A" w:rsidR="00440242" w:rsidRPr="00440242" w:rsidRDefault="00440242" w:rsidP="00BA3359">
      <w:pPr>
        <w:spacing w:line="360" w:lineRule="auto"/>
        <w:ind w:left="1134" w:right="-1"/>
        <w:rPr>
          <w:b/>
          <w:bCs/>
          <w:color w:val="0000FF"/>
        </w:rPr>
      </w:pPr>
    </w:p>
    <w:p w14:paraId="393F8086" w14:textId="440EA2CE" w:rsidR="00440242" w:rsidRPr="00440242" w:rsidRDefault="00440242" w:rsidP="00BA3359">
      <w:pPr>
        <w:spacing w:line="360" w:lineRule="auto"/>
        <w:ind w:left="1134" w:right="-1"/>
        <w:rPr>
          <w:b/>
          <w:bCs/>
          <w:color w:val="0000FF"/>
        </w:rPr>
      </w:pPr>
    </w:p>
    <w:p w14:paraId="00888DBC" w14:textId="30E37090" w:rsidR="00440242" w:rsidRPr="00440242" w:rsidRDefault="00440242" w:rsidP="00BA3359">
      <w:pPr>
        <w:spacing w:line="360" w:lineRule="auto"/>
        <w:ind w:left="1134" w:right="-1"/>
        <w:rPr>
          <w:b/>
          <w:bCs/>
          <w:color w:val="0000FF"/>
        </w:rPr>
      </w:pPr>
    </w:p>
    <w:p w14:paraId="206217C9" w14:textId="0EFB2BAB" w:rsidR="00440242" w:rsidRPr="00440242" w:rsidRDefault="00440242" w:rsidP="00BA3359">
      <w:pPr>
        <w:spacing w:line="360" w:lineRule="auto"/>
        <w:ind w:left="1134" w:right="-1"/>
        <w:rPr>
          <w:b/>
          <w:bCs/>
          <w:color w:val="0000FF"/>
        </w:rPr>
      </w:pPr>
    </w:p>
    <w:p w14:paraId="54C70B19" w14:textId="3BE99E04" w:rsidR="00440242" w:rsidRPr="00440242" w:rsidRDefault="00440242" w:rsidP="00BA3359">
      <w:pPr>
        <w:spacing w:line="360" w:lineRule="auto"/>
        <w:ind w:left="1134" w:right="-1"/>
        <w:rPr>
          <w:b/>
          <w:bCs/>
          <w:color w:val="0000FF"/>
        </w:rPr>
      </w:pPr>
    </w:p>
    <w:p w14:paraId="0C5FD938" w14:textId="0B1BF256" w:rsidR="00440242" w:rsidRPr="00440242" w:rsidRDefault="00440242" w:rsidP="00BA3359">
      <w:pPr>
        <w:spacing w:line="360" w:lineRule="auto"/>
        <w:ind w:left="1134" w:right="-1"/>
        <w:rPr>
          <w:b/>
          <w:bCs/>
          <w:color w:val="0000FF"/>
        </w:rPr>
      </w:pPr>
    </w:p>
    <w:p w14:paraId="4A2C7B7A" w14:textId="4BAC0A65" w:rsidR="00440242" w:rsidRPr="00440242" w:rsidRDefault="00440242" w:rsidP="00BA3359">
      <w:pPr>
        <w:spacing w:line="360" w:lineRule="auto"/>
        <w:ind w:left="1134" w:right="-1"/>
        <w:rPr>
          <w:b/>
          <w:bCs/>
          <w:color w:val="0000FF"/>
        </w:rPr>
      </w:pPr>
    </w:p>
    <w:p w14:paraId="22179B63" w14:textId="6BB15264" w:rsidR="00440242" w:rsidRDefault="00440242" w:rsidP="00BA3359">
      <w:pPr>
        <w:spacing w:line="360" w:lineRule="auto"/>
        <w:ind w:left="1134" w:right="-1"/>
        <w:rPr>
          <w:b/>
          <w:bCs/>
          <w:color w:val="0000FF"/>
        </w:rPr>
      </w:pPr>
    </w:p>
    <w:p w14:paraId="0CB2C44A" w14:textId="465EF095" w:rsidR="00440242" w:rsidRDefault="00440242" w:rsidP="00BA3359">
      <w:pPr>
        <w:spacing w:line="360" w:lineRule="auto"/>
        <w:ind w:left="1134" w:right="-1"/>
        <w:rPr>
          <w:b/>
          <w:bCs/>
          <w:color w:val="0000FF"/>
        </w:rPr>
      </w:pPr>
    </w:p>
    <w:p w14:paraId="43404C0F" w14:textId="7C63609B" w:rsidR="00440242" w:rsidRDefault="00440242" w:rsidP="00BA3359">
      <w:pPr>
        <w:spacing w:line="360" w:lineRule="auto"/>
        <w:ind w:left="1134" w:right="-1"/>
        <w:rPr>
          <w:b/>
          <w:bCs/>
          <w:color w:val="0000FF"/>
        </w:rPr>
      </w:pPr>
    </w:p>
    <w:p w14:paraId="0B7E0BE7" w14:textId="43226C44" w:rsidR="00440242" w:rsidRDefault="00440242" w:rsidP="00BA3359">
      <w:pPr>
        <w:spacing w:line="360" w:lineRule="auto"/>
        <w:ind w:left="1134" w:right="-1"/>
        <w:rPr>
          <w:b/>
          <w:bCs/>
          <w:color w:val="0000FF"/>
        </w:rPr>
      </w:pPr>
    </w:p>
    <w:p w14:paraId="1AA05109" w14:textId="247E379F" w:rsidR="00440242" w:rsidRDefault="00440242" w:rsidP="00BA3359">
      <w:pPr>
        <w:spacing w:line="360" w:lineRule="auto"/>
        <w:ind w:left="1134" w:right="-1"/>
        <w:rPr>
          <w:b/>
          <w:bCs/>
          <w:color w:val="0000FF"/>
        </w:rPr>
      </w:pPr>
    </w:p>
    <w:p w14:paraId="19289353" w14:textId="17F149D1" w:rsidR="00440242" w:rsidRDefault="00440242" w:rsidP="00BA3359">
      <w:pPr>
        <w:spacing w:line="360" w:lineRule="auto"/>
        <w:ind w:left="1134" w:right="-1"/>
        <w:rPr>
          <w:b/>
          <w:bCs/>
          <w:color w:val="0000FF"/>
        </w:rPr>
      </w:pPr>
    </w:p>
    <w:p w14:paraId="1EA99FE9" w14:textId="1697DB54" w:rsidR="00440242" w:rsidRDefault="00440242" w:rsidP="00BA3359">
      <w:pPr>
        <w:spacing w:line="360" w:lineRule="auto"/>
        <w:ind w:left="1134" w:right="-1"/>
        <w:rPr>
          <w:b/>
          <w:bCs/>
          <w:color w:val="0000FF"/>
        </w:rPr>
      </w:pPr>
    </w:p>
    <w:p w14:paraId="0CDF01A5" w14:textId="77777777" w:rsidR="00CC5919" w:rsidRDefault="00CC5919" w:rsidP="00BA3359">
      <w:pPr>
        <w:ind w:left="1134"/>
        <w:jc w:val="center"/>
        <w:rPr>
          <w:b/>
          <w:bCs/>
          <w:color w:val="0000FF"/>
        </w:rPr>
      </w:pPr>
    </w:p>
    <w:p w14:paraId="6DB8EE8B" w14:textId="77777777" w:rsidR="00BA3359" w:rsidRDefault="00BA3359" w:rsidP="00BA3359">
      <w:pPr>
        <w:ind w:left="1134"/>
        <w:jc w:val="center"/>
        <w:rPr>
          <w:b/>
          <w:bCs/>
          <w:color w:val="0000FF"/>
        </w:rPr>
      </w:pPr>
    </w:p>
    <w:p w14:paraId="382690FD" w14:textId="77777777" w:rsidR="00BA3359" w:rsidRDefault="00BA3359" w:rsidP="00BA3359">
      <w:pPr>
        <w:ind w:left="1134"/>
        <w:jc w:val="center"/>
        <w:rPr>
          <w:b/>
          <w:bCs/>
          <w:color w:val="0000FF"/>
        </w:rPr>
      </w:pPr>
    </w:p>
    <w:p w14:paraId="04CD16CC" w14:textId="77777777" w:rsidR="00BA3359" w:rsidRDefault="00BA3359" w:rsidP="00BA3359">
      <w:pPr>
        <w:ind w:left="1134"/>
        <w:jc w:val="center"/>
        <w:rPr>
          <w:b/>
          <w:bCs/>
          <w:color w:val="0000FF"/>
        </w:rPr>
      </w:pPr>
    </w:p>
    <w:p w14:paraId="7C5B1A4F" w14:textId="77777777" w:rsidR="00BA3359" w:rsidRDefault="00BA3359" w:rsidP="00BA3359">
      <w:pPr>
        <w:ind w:left="1134"/>
        <w:jc w:val="center"/>
        <w:rPr>
          <w:b/>
          <w:bCs/>
          <w:color w:val="0000FF"/>
        </w:rPr>
      </w:pPr>
    </w:p>
    <w:p w14:paraId="6124056D" w14:textId="77777777" w:rsidR="00BA3359" w:rsidRDefault="00BA3359" w:rsidP="00BA3359">
      <w:pPr>
        <w:ind w:left="1134"/>
        <w:jc w:val="center"/>
        <w:rPr>
          <w:rFonts w:eastAsiaTheme="minorHAnsi"/>
          <w:b/>
          <w:lang w:eastAsia="en-US"/>
        </w:rPr>
      </w:pPr>
    </w:p>
    <w:p w14:paraId="4994ACD4" w14:textId="660FF2B5" w:rsidR="00E45067" w:rsidRPr="00A74301" w:rsidRDefault="00E45067" w:rsidP="00BA3359">
      <w:pPr>
        <w:ind w:left="1134"/>
        <w:jc w:val="center"/>
        <w:rPr>
          <w:rFonts w:eastAsiaTheme="minorHAnsi"/>
          <w:b/>
          <w:i/>
          <w:lang w:eastAsia="en-US"/>
        </w:rPr>
      </w:pPr>
      <w:r w:rsidRPr="00A74301">
        <w:rPr>
          <w:rFonts w:eastAsiaTheme="minorHAnsi"/>
          <w:b/>
          <w:lang w:eastAsia="en-US"/>
        </w:rPr>
        <w:lastRenderedPageBreak/>
        <w:t>ISTITUTO DI ISTRUZIONE SUPERIORE PARITARIO “</w:t>
      </w:r>
      <w:r w:rsidRPr="00A74301">
        <w:rPr>
          <w:rFonts w:eastAsiaTheme="minorHAnsi"/>
          <w:b/>
          <w:i/>
          <w:lang w:eastAsia="en-US"/>
        </w:rPr>
        <w:t>MERINI”</w:t>
      </w:r>
    </w:p>
    <w:p w14:paraId="75AC9ED1" w14:textId="77777777" w:rsidR="001C427F" w:rsidRPr="000433C0" w:rsidRDefault="001C427F" w:rsidP="001C427F">
      <w:pPr>
        <w:ind w:left="1134"/>
        <w:jc w:val="center"/>
        <w:rPr>
          <w:rFonts w:eastAsiaTheme="minorHAnsi"/>
          <w:b/>
          <w:lang w:eastAsia="en-US"/>
        </w:rPr>
      </w:pPr>
      <w:r w:rsidRPr="000433C0">
        <w:rPr>
          <w:rFonts w:eastAsiaTheme="minorHAnsi"/>
          <w:b/>
          <w:sz w:val="28"/>
          <w:szCs w:val="28"/>
          <w:lang w:eastAsia="en-US"/>
        </w:rPr>
        <w:t xml:space="preserve">ISTITUTO PROFESSIONALE </w:t>
      </w:r>
      <w:r>
        <w:rPr>
          <w:rFonts w:eastAsiaTheme="minorHAnsi"/>
          <w:b/>
          <w:sz w:val="28"/>
          <w:szCs w:val="28"/>
          <w:lang w:eastAsia="en-US"/>
        </w:rPr>
        <w:t xml:space="preserve">DEI </w:t>
      </w:r>
      <w:r w:rsidRPr="000433C0">
        <w:rPr>
          <w:rFonts w:eastAsiaTheme="minorHAnsi"/>
          <w:b/>
          <w:sz w:val="28"/>
          <w:szCs w:val="28"/>
          <w:lang w:eastAsia="en-US"/>
        </w:rPr>
        <w:t xml:space="preserve">SERVIZI </w:t>
      </w:r>
      <w:r>
        <w:rPr>
          <w:rFonts w:eastAsiaTheme="minorHAnsi"/>
          <w:b/>
          <w:sz w:val="28"/>
          <w:szCs w:val="28"/>
          <w:lang w:eastAsia="en-US"/>
        </w:rPr>
        <w:t>PER LA SANITA’ E L’ASSISTENZA SOCIALE</w:t>
      </w:r>
    </w:p>
    <w:p w14:paraId="75E47CDC" w14:textId="77777777" w:rsidR="00E45067" w:rsidRPr="00A4592C" w:rsidRDefault="00E45067" w:rsidP="00BA3359">
      <w:pPr>
        <w:spacing w:line="360" w:lineRule="auto"/>
        <w:ind w:left="1134"/>
        <w:jc w:val="center"/>
        <w:rPr>
          <w:rFonts w:eastAsiaTheme="minorHAnsi"/>
          <w:b/>
          <w:lang w:eastAsia="en-US"/>
        </w:rPr>
      </w:pPr>
      <w:r>
        <w:rPr>
          <w:rFonts w:eastAsiaTheme="minorHAnsi"/>
          <w:b/>
          <w:lang w:eastAsia="en-US"/>
        </w:rPr>
        <w:t>TECNICA AMMINISTRATIVA ED ECONOMIA SOCIALE</w:t>
      </w:r>
    </w:p>
    <w:p w14:paraId="5996EA46" w14:textId="2E190C9B" w:rsidR="00E45067" w:rsidRPr="00A4592C" w:rsidRDefault="00E45067" w:rsidP="00BA3359">
      <w:pPr>
        <w:spacing w:line="360" w:lineRule="auto"/>
        <w:ind w:left="1134"/>
        <w:jc w:val="center"/>
        <w:rPr>
          <w:rFonts w:eastAsiaTheme="minorHAnsi"/>
          <w:b/>
          <w:lang w:eastAsia="en-US"/>
        </w:rPr>
      </w:pPr>
      <w:r>
        <w:rPr>
          <w:rFonts w:eastAsiaTheme="minorHAnsi"/>
          <w:b/>
          <w:lang w:eastAsia="en-US"/>
        </w:rPr>
        <w:t>Classe V sez. A</w:t>
      </w:r>
      <w:r w:rsidR="00ED6981">
        <w:rPr>
          <w:rFonts w:eastAsiaTheme="minorHAnsi"/>
          <w:b/>
          <w:lang w:eastAsia="en-US"/>
        </w:rPr>
        <w:t xml:space="preserve"> </w:t>
      </w:r>
    </w:p>
    <w:p w14:paraId="0DA65E11" w14:textId="2F766C4F" w:rsidR="00E45067" w:rsidRPr="00A4592C" w:rsidRDefault="00ED6981" w:rsidP="00BA3359">
      <w:pPr>
        <w:spacing w:line="360" w:lineRule="auto"/>
        <w:ind w:left="1134"/>
        <w:jc w:val="center"/>
        <w:rPr>
          <w:rFonts w:eastAsiaTheme="minorHAnsi"/>
          <w:b/>
          <w:lang w:eastAsia="en-US"/>
        </w:rPr>
      </w:pPr>
      <w:r>
        <w:rPr>
          <w:rFonts w:eastAsiaTheme="minorHAnsi"/>
          <w:b/>
          <w:lang w:eastAsia="en-US"/>
        </w:rPr>
        <w:t>Anno Scolastico 2022/2023</w:t>
      </w:r>
    </w:p>
    <w:p w14:paraId="0AA5463F" w14:textId="66876212" w:rsidR="00ED6981" w:rsidRPr="00A4592C" w:rsidRDefault="00E45067" w:rsidP="00BA3359">
      <w:pPr>
        <w:spacing w:line="360" w:lineRule="auto"/>
        <w:ind w:left="1134"/>
        <w:jc w:val="center"/>
        <w:rPr>
          <w:rFonts w:eastAsiaTheme="minorHAnsi"/>
          <w:b/>
          <w:lang w:eastAsia="en-US"/>
        </w:rPr>
      </w:pPr>
      <w:r>
        <w:rPr>
          <w:rFonts w:eastAsiaTheme="minorHAnsi"/>
          <w:b/>
          <w:lang w:eastAsia="en-US"/>
        </w:rPr>
        <w:t>Prof: Pierri Antonio</w:t>
      </w:r>
    </w:p>
    <w:p w14:paraId="0184A1BA" w14:textId="77777777" w:rsidR="00ED6981" w:rsidRDefault="00ED6981" w:rsidP="00BA3359">
      <w:pPr>
        <w:spacing w:line="360" w:lineRule="auto"/>
        <w:ind w:left="1134"/>
        <w:jc w:val="both"/>
        <w:rPr>
          <w:rFonts w:eastAsiaTheme="minorHAnsi"/>
          <w:b/>
          <w:u w:val="single"/>
          <w:lang w:eastAsia="en-US"/>
        </w:rPr>
      </w:pPr>
      <w:r>
        <w:rPr>
          <w:rFonts w:eastAsiaTheme="minorHAnsi"/>
          <w:b/>
          <w:u w:val="single"/>
          <w:lang w:eastAsia="en-US"/>
        </w:rPr>
        <w:t>PROGRAMMA SVOLTO FINO AL 15 MAGGIO</w:t>
      </w:r>
    </w:p>
    <w:p w14:paraId="583D10F2" w14:textId="77777777" w:rsidR="00ED6981" w:rsidRDefault="00ED6981">
      <w:pPr>
        <w:pStyle w:val="Paragrafoelenco"/>
        <w:numPr>
          <w:ilvl w:val="0"/>
          <w:numId w:val="46"/>
        </w:numPr>
        <w:ind w:left="1134"/>
        <w:rPr>
          <w:rFonts w:ascii="Times New Roman" w:hAnsi="Times New Roman"/>
          <w:sz w:val="24"/>
          <w:szCs w:val="24"/>
        </w:rPr>
      </w:pPr>
      <w:r w:rsidRPr="00084183">
        <w:rPr>
          <w:rFonts w:ascii="Times New Roman" w:hAnsi="Times New Roman"/>
          <w:sz w:val="24"/>
          <w:szCs w:val="24"/>
        </w:rPr>
        <w:t>L’ECONOMIA SOCIALE</w:t>
      </w:r>
    </w:p>
    <w:p w14:paraId="39BFEC7B" w14:textId="77777777" w:rsidR="00ED6981" w:rsidRPr="00084183" w:rsidRDefault="00ED6981">
      <w:pPr>
        <w:pStyle w:val="Paragrafoelenco"/>
        <w:numPr>
          <w:ilvl w:val="0"/>
          <w:numId w:val="93"/>
        </w:numPr>
        <w:ind w:left="1134"/>
        <w:rPr>
          <w:rFonts w:ascii="Times New Roman" w:hAnsi="Times New Roman"/>
          <w:sz w:val="24"/>
          <w:szCs w:val="24"/>
        </w:rPr>
      </w:pPr>
      <w:r w:rsidRPr="00084183">
        <w:rPr>
          <w:rFonts w:ascii="Times New Roman" w:hAnsi="Times New Roman"/>
          <w:sz w:val="24"/>
          <w:szCs w:val="24"/>
        </w:rPr>
        <w:t>I settori del sistema economico: pubblico, for profit, non profit.</w:t>
      </w:r>
    </w:p>
    <w:p w14:paraId="12E00473" w14:textId="77777777" w:rsidR="00ED6981" w:rsidRPr="00084183" w:rsidRDefault="00ED6981">
      <w:pPr>
        <w:pStyle w:val="Paragrafoelenco"/>
        <w:numPr>
          <w:ilvl w:val="0"/>
          <w:numId w:val="93"/>
        </w:numPr>
        <w:ind w:left="1134"/>
        <w:rPr>
          <w:rFonts w:ascii="Times New Roman" w:hAnsi="Times New Roman"/>
          <w:sz w:val="24"/>
          <w:szCs w:val="24"/>
        </w:rPr>
      </w:pPr>
      <w:r w:rsidRPr="00084183">
        <w:rPr>
          <w:rFonts w:ascii="Times New Roman" w:hAnsi="Times New Roman"/>
          <w:sz w:val="24"/>
          <w:szCs w:val="24"/>
        </w:rPr>
        <w:t>Le organizzazioni del sistema non profit: ONLUS, cooperative sociale, enti caritativi, social card e cooperative di credito.</w:t>
      </w:r>
    </w:p>
    <w:p w14:paraId="37177A7B" w14:textId="77777777" w:rsidR="00ED6981" w:rsidRPr="00084183" w:rsidRDefault="00ED6981">
      <w:pPr>
        <w:pStyle w:val="Paragrafoelenco"/>
        <w:numPr>
          <w:ilvl w:val="0"/>
          <w:numId w:val="93"/>
        </w:numPr>
        <w:ind w:left="1134"/>
        <w:rPr>
          <w:rFonts w:ascii="Times New Roman" w:hAnsi="Times New Roman"/>
          <w:sz w:val="24"/>
          <w:szCs w:val="24"/>
        </w:rPr>
      </w:pPr>
      <w:r w:rsidRPr="00084183">
        <w:rPr>
          <w:rFonts w:ascii="Times New Roman" w:hAnsi="Times New Roman"/>
          <w:sz w:val="24"/>
          <w:szCs w:val="24"/>
        </w:rPr>
        <w:t>Il sistema economico globalizzato.</w:t>
      </w:r>
    </w:p>
    <w:p w14:paraId="1AC29E32" w14:textId="77777777" w:rsidR="00ED6981" w:rsidRPr="00084183" w:rsidRDefault="00ED6981">
      <w:pPr>
        <w:pStyle w:val="Paragrafoelenco"/>
        <w:numPr>
          <w:ilvl w:val="0"/>
          <w:numId w:val="93"/>
        </w:numPr>
        <w:ind w:left="1134"/>
        <w:rPr>
          <w:rFonts w:ascii="Times New Roman" w:hAnsi="Times New Roman"/>
          <w:sz w:val="24"/>
          <w:szCs w:val="24"/>
        </w:rPr>
      </w:pPr>
      <w:r w:rsidRPr="00084183">
        <w:rPr>
          <w:rFonts w:ascii="Times New Roman" w:hAnsi="Times New Roman"/>
          <w:sz w:val="24"/>
          <w:szCs w:val="24"/>
        </w:rPr>
        <w:t>Il passaggio dall’economia di mercato all’economia sociale.</w:t>
      </w:r>
    </w:p>
    <w:p w14:paraId="373BB204" w14:textId="77777777" w:rsidR="00ED6981" w:rsidRPr="00084183" w:rsidRDefault="00ED6981">
      <w:pPr>
        <w:pStyle w:val="Paragrafoelenco"/>
        <w:numPr>
          <w:ilvl w:val="0"/>
          <w:numId w:val="93"/>
        </w:numPr>
        <w:ind w:left="1134"/>
        <w:rPr>
          <w:rFonts w:ascii="Times New Roman" w:hAnsi="Times New Roman"/>
          <w:sz w:val="24"/>
          <w:szCs w:val="24"/>
        </w:rPr>
      </w:pPr>
      <w:r w:rsidRPr="00084183">
        <w:rPr>
          <w:rFonts w:ascii="Times New Roman" w:hAnsi="Times New Roman"/>
          <w:sz w:val="24"/>
          <w:szCs w:val="24"/>
        </w:rPr>
        <w:t>L’economia sociale e responsabile.</w:t>
      </w:r>
    </w:p>
    <w:p w14:paraId="082912BB" w14:textId="77777777" w:rsidR="00ED6981" w:rsidRDefault="00ED6981" w:rsidP="00BA3359">
      <w:pPr>
        <w:pStyle w:val="Paragrafoelenco"/>
        <w:ind w:left="1134"/>
        <w:rPr>
          <w:rFonts w:ascii="Times New Roman" w:hAnsi="Times New Roman"/>
          <w:sz w:val="24"/>
          <w:szCs w:val="24"/>
        </w:rPr>
      </w:pPr>
    </w:p>
    <w:p w14:paraId="2AC04A28" w14:textId="77777777" w:rsidR="00ED6981" w:rsidRDefault="00ED6981">
      <w:pPr>
        <w:pStyle w:val="Paragrafoelenco"/>
        <w:numPr>
          <w:ilvl w:val="0"/>
          <w:numId w:val="46"/>
        </w:numPr>
        <w:ind w:left="1134"/>
        <w:rPr>
          <w:rFonts w:ascii="Times New Roman" w:hAnsi="Times New Roman"/>
          <w:sz w:val="24"/>
          <w:szCs w:val="24"/>
        </w:rPr>
      </w:pPr>
      <w:r w:rsidRPr="00084183">
        <w:rPr>
          <w:rFonts w:ascii="Times New Roman" w:hAnsi="Times New Roman"/>
          <w:sz w:val="24"/>
          <w:szCs w:val="24"/>
        </w:rPr>
        <w:t>LA GESTIONE DELLE RISORSE UMANE</w:t>
      </w:r>
    </w:p>
    <w:p w14:paraId="2DE9992E" w14:textId="77777777" w:rsidR="00ED6981" w:rsidRPr="00084183" w:rsidRDefault="00ED6981">
      <w:pPr>
        <w:pStyle w:val="Paragrafoelenco"/>
        <w:numPr>
          <w:ilvl w:val="0"/>
          <w:numId w:val="94"/>
        </w:numPr>
        <w:ind w:left="1134"/>
        <w:rPr>
          <w:rFonts w:ascii="Times New Roman" w:hAnsi="Times New Roman"/>
          <w:sz w:val="24"/>
          <w:szCs w:val="24"/>
        </w:rPr>
      </w:pPr>
      <w:r w:rsidRPr="00084183">
        <w:rPr>
          <w:rFonts w:ascii="Times New Roman" w:hAnsi="Times New Roman"/>
          <w:sz w:val="24"/>
          <w:szCs w:val="24"/>
        </w:rPr>
        <w:t>Il rapporto di lavoro dipendente. Fonti giuridiche, diritti dei lavoratori e sistema contrattuale.</w:t>
      </w:r>
    </w:p>
    <w:p w14:paraId="75A63979" w14:textId="77777777" w:rsidR="00ED6981" w:rsidRPr="00084183" w:rsidRDefault="00ED6981">
      <w:pPr>
        <w:pStyle w:val="Paragrafoelenco"/>
        <w:numPr>
          <w:ilvl w:val="0"/>
          <w:numId w:val="94"/>
        </w:numPr>
        <w:ind w:left="1134"/>
        <w:rPr>
          <w:rFonts w:ascii="Times New Roman" w:hAnsi="Times New Roman"/>
          <w:sz w:val="24"/>
          <w:szCs w:val="24"/>
        </w:rPr>
      </w:pPr>
      <w:r w:rsidRPr="00084183">
        <w:rPr>
          <w:rFonts w:ascii="Times New Roman" w:hAnsi="Times New Roman"/>
          <w:sz w:val="24"/>
          <w:szCs w:val="24"/>
        </w:rPr>
        <w:t>Principali forme di lavoro dipendente, contratto di apprendistato.</w:t>
      </w:r>
    </w:p>
    <w:p w14:paraId="04F7C6E7" w14:textId="77777777" w:rsidR="00ED6981" w:rsidRPr="00084183" w:rsidRDefault="00ED6981">
      <w:pPr>
        <w:pStyle w:val="Paragrafoelenco"/>
        <w:numPr>
          <w:ilvl w:val="0"/>
          <w:numId w:val="94"/>
        </w:numPr>
        <w:ind w:left="1134"/>
        <w:rPr>
          <w:rFonts w:ascii="Times New Roman" w:hAnsi="Times New Roman"/>
          <w:sz w:val="24"/>
          <w:szCs w:val="24"/>
        </w:rPr>
      </w:pPr>
      <w:r w:rsidRPr="00084183">
        <w:rPr>
          <w:rFonts w:ascii="Times New Roman" w:hAnsi="Times New Roman"/>
          <w:sz w:val="24"/>
          <w:szCs w:val="24"/>
        </w:rPr>
        <w:t>Reclutamento, selezione, assunzione, inserimento, formazione e sistema incentivante.</w:t>
      </w:r>
    </w:p>
    <w:p w14:paraId="1132BE89" w14:textId="429EF0C4" w:rsidR="00ED6981" w:rsidRPr="00BA3359" w:rsidRDefault="00ED6981">
      <w:pPr>
        <w:pStyle w:val="Paragrafoelenco"/>
        <w:numPr>
          <w:ilvl w:val="0"/>
          <w:numId w:val="94"/>
        </w:numPr>
        <w:ind w:left="1134"/>
        <w:rPr>
          <w:rFonts w:ascii="Times New Roman" w:hAnsi="Times New Roman"/>
          <w:sz w:val="24"/>
          <w:szCs w:val="24"/>
        </w:rPr>
      </w:pPr>
      <w:r w:rsidRPr="00084183">
        <w:rPr>
          <w:rFonts w:ascii="Times New Roman" w:hAnsi="Times New Roman"/>
          <w:sz w:val="24"/>
          <w:szCs w:val="24"/>
        </w:rPr>
        <w:t>L’amministrazione del personale, libri obbligatori, assegno per il nucleo familiare, ritenute sociali, ritenute fiscali, periodo di prova, ferie, lavoro straordinario, festivo e notturno, malattia o infortunio, congedo parentale, estinzione del rapporto di lavoro e TFR.</w:t>
      </w:r>
    </w:p>
    <w:p w14:paraId="62C44F2E" w14:textId="77777777" w:rsidR="00ED6981" w:rsidRDefault="00ED6981">
      <w:pPr>
        <w:pStyle w:val="Paragrafoelenco"/>
        <w:numPr>
          <w:ilvl w:val="0"/>
          <w:numId w:val="46"/>
        </w:numPr>
        <w:ind w:left="1134"/>
        <w:rPr>
          <w:rFonts w:ascii="Times New Roman" w:hAnsi="Times New Roman"/>
          <w:sz w:val="24"/>
          <w:szCs w:val="24"/>
        </w:rPr>
      </w:pPr>
      <w:r w:rsidRPr="00084183">
        <w:rPr>
          <w:rFonts w:ascii="Times New Roman" w:hAnsi="Times New Roman"/>
          <w:sz w:val="24"/>
          <w:szCs w:val="24"/>
        </w:rPr>
        <w:t>IL SISTEMA PREVIDENZIALE E ASSISTENZIALE</w:t>
      </w:r>
    </w:p>
    <w:p w14:paraId="201E8782" w14:textId="77777777" w:rsidR="00ED6981" w:rsidRPr="00084183" w:rsidRDefault="00ED6981">
      <w:pPr>
        <w:pStyle w:val="Paragrafoelenco"/>
        <w:numPr>
          <w:ilvl w:val="0"/>
          <w:numId w:val="95"/>
        </w:numPr>
        <w:ind w:left="1134"/>
        <w:rPr>
          <w:rFonts w:ascii="Times New Roman" w:hAnsi="Times New Roman"/>
          <w:sz w:val="24"/>
          <w:szCs w:val="24"/>
        </w:rPr>
      </w:pPr>
      <w:r w:rsidRPr="00084183">
        <w:rPr>
          <w:rFonts w:ascii="Times New Roman" w:hAnsi="Times New Roman"/>
          <w:sz w:val="24"/>
          <w:szCs w:val="24"/>
        </w:rPr>
        <w:t>Welfare State, interventi pubblici di protezione civile e protezione sociale in Italia.</w:t>
      </w:r>
    </w:p>
    <w:p w14:paraId="4E413A00" w14:textId="77777777" w:rsidR="00ED6981" w:rsidRPr="00084183" w:rsidRDefault="00ED6981">
      <w:pPr>
        <w:pStyle w:val="Paragrafoelenco"/>
        <w:numPr>
          <w:ilvl w:val="0"/>
          <w:numId w:val="95"/>
        </w:numPr>
        <w:ind w:left="1134"/>
        <w:rPr>
          <w:rFonts w:ascii="Times New Roman" w:hAnsi="Times New Roman"/>
          <w:sz w:val="24"/>
          <w:szCs w:val="24"/>
        </w:rPr>
      </w:pPr>
      <w:r w:rsidRPr="00084183">
        <w:rPr>
          <w:rFonts w:ascii="Times New Roman" w:hAnsi="Times New Roman"/>
          <w:sz w:val="24"/>
          <w:szCs w:val="24"/>
        </w:rPr>
        <w:t>Le assicurazioni sociali: INPS e INAIL, la tutela della salute e della sicurezza sul lavoro.</w:t>
      </w:r>
    </w:p>
    <w:p w14:paraId="5F153CED" w14:textId="70B81C52" w:rsidR="00ED6981" w:rsidRPr="00806998" w:rsidRDefault="00ED6981">
      <w:pPr>
        <w:pStyle w:val="Paragrafoelenco"/>
        <w:numPr>
          <w:ilvl w:val="0"/>
          <w:numId w:val="95"/>
        </w:numPr>
        <w:ind w:left="1134"/>
        <w:rPr>
          <w:rFonts w:ascii="Times New Roman" w:hAnsi="Times New Roman"/>
          <w:sz w:val="24"/>
          <w:szCs w:val="24"/>
        </w:rPr>
      </w:pPr>
      <w:r w:rsidRPr="00084183">
        <w:rPr>
          <w:rFonts w:ascii="Times New Roman" w:hAnsi="Times New Roman"/>
          <w:sz w:val="24"/>
          <w:szCs w:val="24"/>
        </w:rPr>
        <w:t>Il concetto di previdenza.</w:t>
      </w:r>
    </w:p>
    <w:p w14:paraId="4CCF3420" w14:textId="77777777" w:rsidR="00ED6981" w:rsidRDefault="00ED6981" w:rsidP="00BA3359">
      <w:pPr>
        <w:spacing w:line="360" w:lineRule="auto"/>
        <w:ind w:left="1134"/>
        <w:jc w:val="both"/>
        <w:rPr>
          <w:b/>
          <w:u w:val="single"/>
        </w:rPr>
      </w:pPr>
      <w:r w:rsidRPr="00A4592C">
        <w:rPr>
          <w:b/>
          <w:u w:val="single"/>
        </w:rPr>
        <w:t xml:space="preserve">PROGRAMMA </w:t>
      </w:r>
      <w:r>
        <w:rPr>
          <w:b/>
          <w:u w:val="single"/>
        </w:rPr>
        <w:t>DA SVOLGERE DOPO IL 15 MAGGIO</w:t>
      </w:r>
    </w:p>
    <w:p w14:paraId="440F9C45" w14:textId="77777777" w:rsidR="00ED6981" w:rsidRDefault="00ED6981">
      <w:pPr>
        <w:pStyle w:val="Paragrafoelenco"/>
        <w:numPr>
          <w:ilvl w:val="0"/>
          <w:numId w:val="46"/>
        </w:numPr>
        <w:spacing w:after="0" w:line="360" w:lineRule="auto"/>
        <w:ind w:left="1134"/>
        <w:jc w:val="both"/>
        <w:rPr>
          <w:rFonts w:ascii="Times New Roman" w:hAnsi="Times New Roman"/>
          <w:bCs/>
          <w:sz w:val="24"/>
          <w:szCs w:val="24"/>
        </w:rPr>
      </w:pPr>
      <w:r w:rsidRPr="00952D99">
        <w:rPr>
          <w:rFonts w:ascii="Times New Roman" w:hAnsi="Times New Roman"/>
          <w:bCs/>
          <w:sz w:val="24"/>
          <w:szCs w:val="24"/>
        </w:rPr>
        <w:t>LE AZIENDE DEL SETTORE SANITARIO</w:t>
      </w:r>
    </w:p>
    <w:p w14:paraId="25EAEB72" w14:textId="77777777" w:rsidR="00ED6981" w:rsidRPr="00952D99" w:rsidRDefault="00ED6981">
      <w:pPr>
        <w:pStyle w:val="Paragrafoelenco"/>
        <w:numPr>
          <w:ilvl w:val="0"/>
          <w:numId w:val="96"/>
        </w:numPr>
        <w:spacing w:after="0" w:line="360" w:lineRule="auto"/>
        <w:ind w:left="1134"/>
        <w:jc w:val="both"/>
        <w:rPr>
          <w:rFonts w:ascii="Times New Roman" w:hAnsi="Times New Roman"/>
          <w:bCs/>
          <w:sz w:val="24"/>
          <w:szCs w:val="24"/>
        </w:rPr>
      </w:pPr>
      <w:r w:rsidRPr="00952D99">
        <w:rPr>
          <w:rFonts w:ascii="Times New Roman" w:hAnsi="Times New Roman"/>
          <w:bCs/>
          <w:sz w:val="24"/>
          <w:szCs w:val="24"/>
        </w:rPr>
        <w:t>Le Strutture organizzative</w:t>
      </w:r>
    </w:p>
    <w:p w14:paraId="405728DD" w14:textId="77777777" w:rsidR="00ED6981" w:rsidRPr="00952D99" w:rsidRDefault="00ED6981">
      <w:pPr>
        <w:pStyle w:val="Paragrafoelenco"/>
        <w:numPr>
          <w:ilvl w:val="0"/>
          <w:numId w:val="96"/>
        </w:numPr>
        <w:spacing w:after="0" w:line="360" w:lineRule="auto"/>
        <w:ind w:left="1134"/>
        <w:jc w:val="both"/>
        <w:rPr>
          <w:rFonts w:ascii="Times New Roman" w:hAnsi="Times New Roman"/>
          <w:bCs/>
          <w:sz w:val="24"/>
          <w:szCs w:val="24"/>
        </w:rPr>
      </w:pPr>
      <w:r w:rsidRPr="00952D99">
        <w:rPr>
          <w:rFonts w:ascii="Times New Roman" w:hAnsi="Times New Roman"/>
          <w:bCs/>
          <w:sz w:val="24"/>
          <w:szCs w:val="24"/>
        </w:rPr>
        <w:t>I rapporti tra struttura organizzativa e pianificazione strategica.</w:t>
      </w:r>
    </w:p>
    <w:p w14:paraId="6AC785D1" w14:textId="77777777" w:rsidR="00ED6981" w:rsidRPr="00952D99" w:rsidRDefault="00ED6981">
      <w:pPr>
        <w:pStyle w:val="Paragrafoelenco"/>
        <w:numPr>
          <w:ilvl w:val="0"/>
          <w:numId w:val="96"/>
        </w:numPr>
        <w:spacing w:after="0" w:line="360" w:lineRule="auto"/>
        <w:ind w:left="1134"/>
        <w:jc w:val="both"/>
        <w:rPr>
          <w:rFonts w:ascii="Times New Roman" w:hAnsi="Times New Roman"/>
          <w:bCs/>
          <w:sz w:val="24"/>
          <w:szCs w:val="24"/>
        </w:rPr>
      </w:pPr>
      <w:r w:rsidRPr="00952D99">
        <w:rPr>
          <w:rFonts w:ascii="Times New Roman" w:hAnsi="Times New Roman"/>
          <w:bCs/>
          <w:sz w:val="24"/>
          <w:szCs w:val="24"/>
        </w:rPr>
        <w:t>Trattamento dei dati personali e fascicolo sanitario elettronico.</w:t>
      </w:r>
    </w:p>
    <w:p w14:paraId="03659379" w14:textId="77777777" w:rsidR="00ED6981" w:rsidRPr="00952D99" w:rsidRDefault="00ED6981">
      <w:pPr>
        <w:pStyle w:val="Paragrafoelenco"/>
        <w:numPr>
          <w:ilvl w:val="0"/>
          <w:numId w:val="96"/>
        </w:numPr>
        <w:spacing w:after="0" w:line="360" w:lineRule="auto"/>
        <w:ind w:left="1134"/>
        <w:jc w:val="both"/>
        <w:rPr>
          <w:rFonts w:ascii="Times New Roman" w:hAnsi="Times New Roman"/>
          <w:bCs/>
          <w:sz w:val="24"/>
          <w:szCs w:val="24"/>
        </w:rPr>
      </w:pPr>
      <w:r w:rsidRPr="00952D99">
        <w:rPr>
          <w:rFonts w:ascii="Times New Roman" w:hAnsi="Times New Roman"/>
          <w:bCs/>
          <w:sz w:val="24"/>
          <w:szCs w:val="24"/>
        </w:rPr>
        <w:t>La qualità della gestione delle aziende del settore socio-sanitario.</w:t>
      </w:r>
    </w:p>
    <w:p w14:paraId="5D394B60" w14:textId="77777777" w:rsidR="00ED6981" w:rsidRPr="00AC6D21" w:rsidRDefault="00ED6981" w:rsidP="00BA3359"/>
    <w:p w14:paraId="4DA9001B" w14:textId="41D2ACBC" w:rsidR="00CC5919" w:rsidRPr="00806998" w:rsidRDefault="00ED6981" w:rsidP="00BA3359">
      <w:pPr>
        <w:ind w:left="1134"/>
      </w:pPr>
      <w:r>
        <w:t xml:space="preserve">Libri di testo: Autore: Astolfi, Ferriello, </w:t>
      </w:r>
      <w:r>
        <w:rPr>
          <w:i/>
        </w:rPr>
        <w:t>Titolo: Ammi</w:t>
      </w:r>
      <w:r w:rsidR="00B210BF">
        <w:rPr>
          <w:i/>
        </w:rPr>
        <w:t>ni</w:t>
      </w:r>
      <w:r>
        <w:rPr>
          <w:i/>
        </w:rPr>
        <w:t>strare il sociale</w:t>
      </w:r>
      <w:r>
        <w:t>, Città: Milano, Casa Editrice: Tramontana, Anno di pubblicazione: 2017.</w:t>
      </w:r>
    </w:p>
    <w:p w14:paraId="605BE7EC" w14:textId="093EEA23" w:rsidR="00170FFB" w:rsidRDefault="00E06202" w:rsidP="00CC5919">
      <w:pPr>
        <w:pStyle w:val="Titolo1"/>
        <w:spacing w:after="240"/>
        <w:rPr>
          <w:b w:val="0"/>
          <w:bCs w:val="0"/>
          <w:color w:val="0000FF"/>
        </w:rPr>
      </w:pPr>
      <w:bookmarkStart w:id="25" w:name="_Toc135233671"/>
      <w:r w:rsidRPr="00161623">
        <w:rPr>
          <w:color w:val="0000FF"/>
        </w:rPr>
        <w:lastRenderedPageBreak/>
        <w:t>Griglia di valutazione della prima prova scritta</w:t>
      </w:r>
      <w:bookmarkEnd w:id="25"/>
    </w:p>
    <w:p w14:paraId="5AD5FECF" w14:textId="77777777" w:rsidR="00E06202" w:rsidRPr="00ED26FE" w:rsidRDefault="00E06202" w:rsidP="00850B99">
      <w:pPr>
        <w:spacing w:after="240"/>
        <w:jc w:val="center"/>
        <w:rPr>
          <w:b/>
          <w:sz w:val="18"/>
          <w:szCs w:val="18"/>
        </w:rPr>
      </w:pPr>
      <w:r w:rsidRPr="00ED26FE">
        <w:rPr>
          <w:b/>
          <w:sz w:val="18"/>
          <w:szCs w:val="18"/>
        </w:rPr>
        <w:t>GRIGLIA DI VALUTAZIONE TIPOLOGIA A (Analisi e interpretazione di un testo letterario italiano)</w:t>
      </w:r>
    </w:p>
    <w:tbl>
      <w:tblPr>
        <w:tblW w:w="9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2"/>
        <w:gridCol w:w="1424"/>
        <w:gridCol w:w="1566"/>
        <w:gridCol w:w="1654"/>
        <w:gridCol w:w="1566"/>
        <w:gridCol w:w="1419"/>
      </w:tblGrid>
      <w:tr w:rsidR="00E06202" w14:paraId="61E13DD8" w14:textId="77777777" w:rsidTr="00850B99">
        <w:trPr>
          <w:trHeight w:val="398"/>
          <w:jc w:val="center"/>
        </w:trPr>
        <w:tc>
          <w:tcPr>
            <w:tcW w:w="2132" w:type="dxa"/>
            <w:shd w:val="clear" w:color="auto" w:fill="D5DCE4"/>
          </w:tcPr>
          <w:p w14:paraId="5E9D3E36" w14:textId="77777777" w:rsidR="00E06202" w:rsidRDefault="00E06202" w:rsidP="00DE44B5">
            <w:pPr>
              <w:jc w:val="center"/>
              <w:rPr>
                <w:b/>
                <w:sz w:val="18"/>
                <w:szCs w:val="18"/>
              </w:rPr>
            </w:pPr>
            <w:r>
              <w:rPr>
                <w:b/>
                <w:sz w:val="18"/>
                <w:szCs w:val="18"/>
              </w:rPr>
              <w:t>INDICATORI</w:t>
            </w:r>
          </w:p>
          <w:p w14:paraId="516896DA" w14:textId="77777777" w:rsidR="00E06202" w:rsidRDefault="00E06202" w:rsidP="00DE44B5">
            <w:pPr>
              <w:jc w:val="center"/>
              <w:rPr>
                <w:b/>
                <w:sz w:val="18"/>
                <w:szCs w:val="18"/>
              </w:rPr>
            </w:pPr>
            <w:r>
              <w:rPr>
                <w:b/>
                <w:sz w:val="18"/>
                <w:szCs w:val="18"/>
              </w:rPr>
              <w:t>GENERALI</w:t>
            </w:r>
          </w:p>
        </w:tc>
        <w:tc>
          <w:tcPr>
            <w:tcW w:w="7629" w:type="dxa"/>
            <w:gridSpan w:val="5"/>
            <w:shd w:val="clear" w:color="auto" w:fill="D5DCE4"/>
          </w:tcPr>
          <w:p w14:paraId="346FFEFD" w14:textId="77777777" w:rsidR="00E06202" w:rsidRDefault="00E06202" w:rsidP="00DE44B5">
            <w:pPr>
              <w:jc w:val="center"/>
              <w:rPr>
                <w:b/>
                <w:sz w:val="18"/>
                <w:szCs w:val="18"/>
              </w:rPr>
            </w:pPr>
            <w:r>
              <w:rPr>
                <w:b/>
                <w:sz w:val="18"/>
                <w:szCs w:val="18"/>
              </w:rPr>
              <w:t>DESCRITTORI</w:t>
            </w:r>
          </w:p>
          <w:p w14:paraId="479608ED" w14:textId="77777777" w:rsidR="00E06202" w:rsidRDefault="00E06202" w:rsidP="00DE44B5">
            <w:pPr>
              <w:jc w:val="center"/>
              <w:rPr>
                <w:b/>
                <w:sz w:val="18"/>
                <w:szCs w:val="18"/>
              </w:rPr>
            </w:pPr>
            <w:r>
              <w:rPr>
                <w:b/>
                <w:sz w:val="18"/>
                <w:szCs w:val="18"/>
              </w:rPr>
              <w:t xml:space="preserve">(MAX 60 </w:t>
            </w:r>
            <w:proofErr w:type="spellStart"/>
            <w:r>
              <w:rPr>
                <w:b/>
                <w:sz w:val="18"/>
                <w:szCs w:val="18"/>
              </w:rPr>
              <w:t>pt</w:t>
            </w:r>
            <w:proofErr w:type="spellEnd"/>
            <w:r>
              <w:rPr>
                <w:b/>
                <w:sz w:val="18"/>
                <w:szCs w:val="18"/>
              </w:rPr>
              <w:t>)</w:t>
            </w:r>
          </w:p>
        </w:tc>
      </w:tr>
      <w:tr w:rsidR="00E06202" w14:paraId="23630666" w14:textId="77777777" w:rsidTr="00850B99">
        <w:trPr>
          <w:trHeight w:val="166"/>
          <w:jc w:val="center"/>
        </w:trPr>
        <w:tc>
          <w:tcPr>
            <w:tcW w:w="2132" w:type="dxa"/>
          </w:tcPr>
          <w:p w14:paraId="190E67D4" w14:textId="77777777" w:rsidR="00E06202" w:rsidRDefault="00E06202" w:rsidP="00DE44B5">
            <w:pPr>
              <w:rPr>
                <w:sz w:val="18"/>
                <w:szCs w:val="18"/>
              </w:rPr>
            </w:pPr>
          </w:p>
        </w:tc>
        <w:tc>
          <w:tcPr>
            <w:tcW w:w="1424" w:type="dxa"/>
          </w:tcPr>
          <w:p w14:paraId="58B1FA1E" w14:textId="77777777" w:rsidR="00E06202" w:rsidRDefault="00E06202" w:rsidP="00DE44B5">
            <w:pPr>
              <w:jc w:val="center"/>
              <w:rPr>
                <w:b/>
                <w:sz w:val="18"/>
                <w:szCs w:val="18"/>
              </w:rPr>
            </w:pPr>
            <w:r>
              <w:rPr>
                <w:b/>
                <w:sz w:val="18"/>
                <w:szCs w:val="18"/>
              </w:rPr>
              <w:t>10</w:t>
            </w:r>
          </w:p>
        </w:tc>
        <w:tc>
          <w:tcPr>
            <w:tcW w:w="1566" w:type="dxa"/>
          </w:tcPr>
          <w:p w14:paraId="3ED54364" w14:textId="77777777" w:rsidR="00E06202" w:rsidRDefault="00E06202" w:rsidP="00DE44B5">
            <w:pPr>
              <w:jc w:val="center"/>
              <w:rPr>
                <w:b/>
                <w:sz w:val="18"/>
                <w:szCs w:val="18"/>
              </w:rPr>
            </w:pPr>
            <w:r>
              <w:rPr>
                <w:b/>
                <w:sz w:val="18"/>
                <w:szCs w:val="18"/>
              </w:rPr>
              <w:t>8</w:t>
            </w:r>
          </w:p>
        </w:tc>
        <w:tc>
          <w:tcPr>
            <w:tcW w:w="1654" w:type="dxa"/>
          </w:tcPr>
          <w:p w14:paraId="16871BC9" w14:textId="77777777" w:rsidR="00E06202" w:rsidRDefault="00E06202" w:rsidP="00DE44B5">
            <w:pPr>
              <w:jc w:val="center"/>
              <w:rPr>
                <w:b/>
                <w:sz w:val="18"/>
                <w:szCs w:val="18"/>
              </w:rPr>
            </w:pPr>
            <w:r>
              <w:rPr>
                <w:b/>
                <w:sz w:val="18"/>
                <w:szCs w:val="18"/>
              </w:rPr>
              <w:t>6</w:t>
            </w:r>
          </w:p>
        </w:tc>
        <w:tc>
          <w:tcPr>
            <w:tcW w:w="1566" w:type="dxa"/>
          </w:tcPr>
          <w:p w14:paraId="5841BA4C" w14:textId="77777777" w:rsidR="00E06202" w:rsidRDefault="00E06202" w:rsidP="00DE44B5">
            <w:pPr>
              <w:jc w:val="center"/>
              <w:rPr>
                <w:b/>
                <w:sz w:val="18"/>
                <w:szCs w:val="18"/>
              </w:rPr>
            </w:pPr>
            <w:r>
              <w:rPr>
                <w:b/>
                <w:sz w:val="18"/>
                <w:szCs w:val="18"/>
              </w:rPr>
              <w:t>4</w:t>
            </w:r>
          </w:p>
        </w:tc>
        <w:tc>
          <w:tcPr>
            <w:tcW w:w="1419" w:type="dxa"/>
          </w:tcPr>
          <w:p w14:paraId="6C94CC00" w14:textId="77777777" w:rsidR="00E06202" w:rsidRDefault="00E06202" w:rsidP="00DE44B5">
            <w:pPr>
              <w:jc w:val="center"/>
              <w:rPr>
                <w:b/>
                <w:sz w:val="18"/>
                <w:szCs w:val="18"/>
              </w:rPr>
            </w:pPr>
            <w:r>
              <w:rPr>
                <w:b/>
                <w:sz w:val="18"/>
                <w:szCs w:val="18"/>
              </w:rPr>
              <w:t>2</w:t>
            </w:r>
          </w:p>
        </w:tc>
      </w:tr>
      <w:tr w:rsidR="00E06202" w:rsidRPr="00CC4988" w14:paraId="3E49E133" w14:textId="77777777" w:rsidTr="00850B99">
        <w:trPr>
          <w:trHeight w:val="591"/>
          <w:jc w:val="center"/>
        </w:trPr>
        <w:tc>
          <w:tcPr>
            <w:tcW w:w="2132" w:type="dxa"/>
          </w:tcPr>
          <w:p w14:paraId="28F94E33" w14:textId="77777777" w:rsidR="00E06202" w:rsidRPr="00ED26FE" w:rsidRDefault="00E06202" w:rsidP="00DE44B5">
            <w:pPr>
              <w:jc w:val="both"/>
              <w:rPr>
                <w:b/>
                <w:sz w:val="18"/>
                <w:szCs w:val="18"/>
              </w:rPr>
            </w:pPr>
            <w:r w:rsidRPr="00ED26FE">
              <w:rPr>
                <w:b/>
                <w:sz w:val="18"/>
                <w:szCs w:val="18"/>
              </w:rPr>
              <w:t>Ideazione, pianificazione e organizzazione del testo</w:t>
            </w:r>
          </w:p>
        </w:tc>
        <w:tc>
          <w:tcPr>
            <w:tcW w:w="1424" w:type="dxa"/>
          </w:tcPr>
          <w:p w14:paraId="7F39B784" w14:textId="77777777" w:rsidR="00E06202" w:rsidRDefault="00E06202" w:rsidP="00DE44B5">
            <w:pPr>
              <w:jc w:val="center"/>
              <w:rPr>
                <w:sz w:val="18"/>
                <w:szCs w:val="18"/>
              </w:rPr>
            </w:pPr>
            <w:r>
              <w:rPr>
                <w:sz w:val="18"/>
                <w:szCs w:val="18"/>
              </w:rPr>
              <w:t>efficaci e puntuali</w:t>
            </w:r>
          </w:p>
        </w:tc>
        <w:tc>
          <w:tcPr>
            <w:tcW w:w="1566" w:type="dxa"/>
          </w:tcPr>
          <w:p w14:paraId="64423D9C" w14:textId="77777777" w:rsidR="00E06202" w:rsidRPr="00ED26FE" w:rsidRDefault="00E06202" w:rsidP="00DE44B5">
            <w:pPr>
              <w:jc w:val="center"/>
              <w:rPr>
                <w:sz w:val="18"/>
                <w:szCs w:val="18"/>
              </w:rPr>
            </w:pPr>
            <w:r w:rsidRPr="00ED26FE">
              <w:rPr>
                <w:sz w:val="18"/>
                <w:szCs w:val="18"/>
              </w:rPr>
              <w:t>nel complesso efficaci e puntuali</w:t>
            </w:r>
          </w:p>
        </w:tc>
        <w:tc>
          <w:tcPr>
            <w:tcW w:w="1654" w:type="dxa"/>
          </w:tcPr>
          <w:p w14:paraId="5C4270D9" w14:textId="77777777" w:rsidR="00E06202" w:rsidRPr="00ED26FE" w:rsidRDefault="00E06202" w:rsidP="00DE44B5">
            <w:pPr>
              <w:jc w:val="center"/>
              <w:rPr>
                <w:sz w:val="18"/>
                <w:szCs w:val="18"/>
              </w:rPr>
            </w:pPr>
            <w:r w:rsidRPr="00ED26FE">
              <w:rPr>
                <w:sz w:val="18"/>
                <w:szCs w:val="18"/>
              </w:rPr>
              <w:t>parzialmente efficaci e poco puntuali</w:t>
            </w:r>
          </w:p>
        </w:tc>
        <w:tc>
          <w:tcPr>
            <w:tcW w:w="1566" w:type="dxa"/>
          </w:tcPr>
          <w:p w14:paraId="7BF0133D" w14:textId="77777777" w:rsidR="00E06202" w:rsidRDefault="00E06202" w:rsidP="00DE44B5">
            <w:pPr>
              <w:jc w:val="center"/>
              <w:rPr>
                <w:sz w:val="18"/>
                <w:szCs w:val="18"/>
              </w:rPr>
            </w:pPr>
            <w:r>
              <w:rPr>
                <w:sz w:val="18"/>
                <w:szCs w:val="18"/>
              </w:rPr>
              <w:t>confuse ed impuntuali</w:t>
            </w:r>
          </w:p>
        </w:tc>
        <w:tc>
          <w:tcPr>
            <w:tcW w:w="1419" w:type="dxa"/>
          </w:tcPr>
          <w:p w14:paraId="441F0644" w14:textId="77777777" w:rsidR="00E06202" w:rsidRPr="00ED26FE" w:rsidRDefault="00E06202" w:rsidP="00DE44B5">
            <w:pPr>
              <w:jc w:val="center"/>
              <w:rPr>
                <w:sz w:val="18"/>
                <w:szCs w:val="18"/>
              </w:rPr>
            </w:pPr>
            <w:r w:rsidRPr="00ED26FE">
              <w:rPr>
                <w:sz w:val="18"/>
                <w:szCs w:val="18"/>
              </w:rPr>
              <w:t>del tutto confuse</w:t>
            </w:r>
          </w:p>
          <w:p w14:paraId="75404953" w14:textId="77777777" w:rsidR="00E06202" w:rsidRPr="00ED26FE" w:rsidRDefault="00E06202" w:rsidP="00DE44B5">
            <w:pPr>
              <w:jc w:val="center"/>
              <w:rPr>
                <w:sz w:val="18"/>
                <w:szCs w:val="18"/>
              </w:rPr>
            </w:pPr>
            <w:r w:rsidRPr="00ED26FE">
              <w:rPr>
                <w:sz w:val="18"/>
                <w:szCs w:val="18"/>
              </w:rPr>
              <w:t>ed impuntuali</w:t>
            </w:r>
          </w:p>
        </w:tc>
      </w:tr>
      <w:tr w:rsidR="00E06202" w14:paraId="1FE92EDE" w14:textId="77777777" w:rsidTr="00850B99">
        <w:trPr>
          <w:trHeight w:val="193"/>
          <w:jc w:val="center"/>
        </w:trPr>
        <w:tc>
          <w:tcPr>
            <w:tcW w:w="2132" w:type="dxa"/>
          </w:tcPr>
          <w:p w14:paraId="335138AC" w14:textId="77777777" w:rsidR="00E06202" w:rsidRPr="00ED26FE" w:rsidRDefault="00E06202" w:rsidP="00DE44B5">
            <w:pPr>
              <w:rPr>
                <w:sz w:val="18"/>
                <w:szCs w:val="18"/>
              </w:rPr>
            </w:pPr>
          </w:p>
        </w:tc>
        <w:tc>
          <w:tcPr>
            <w:tcW w:w="1424" w:type="dxa"/>
          </w:tcPr>
          <w:p w14:paraId="4DF7DB7A" w14:textId="77777777" w:rsidR="00E06202" w:rsidRDefault="00E06202" w:rsidP="00DE44B5">
            <w:pPr>
              <w:jc w:val="center"/>
              <w:rPr>
                <w:b/>
                <w:sz w:val="18"/>
                <w:szCs w:val="18"/>
              </w:rPr>
            </w:pPr>
            <w:r>
              <w:rPr>
                <w:b/>
                <w:sz w:val="18"/>
                <w:szCs w:val="18"/>
              </w:rPr>
              <w:t>10</w:t>
            </w:r>
          </w:p>
        </w:tc>
        <w:tc>
          <w:tcPr>
            <w:tcW w:w="1566" w:type="dxa"/>
          </w:tcPr>
          <w:p w14:paraId="38ABAB9E" w14:textId="77777777" w:rsidR="00E06202" w:rsidRDefault="00E06202" w:rsidP="00DE44B5">
            <w:pPr>
              <w:jc w:val="center"/>
              <w:rPr>
                <w:b/>
                <w:sz w:val="18"/>
                <w:szCs w:val="18"/>
              </w:rPr>
            </w:pPr>
            <w:r>
              <w:rPr>
                <w:b/>
                <w:sz w:val="18"/>
                <w:szCs w:val="18"/>
              </w:rPr>
              <w:t>8</w:t>
            </w:r>
          </w:p>
        </w:tc>
        <w:tc>
          <w:tcPr>
            <w:tcW w:w="1654" w:type="dxa"/>
          </w:tcPr>
          <w:p w14:paraId="2CE38D23" w14:textId="77777777" w:rsidR="00E06202" w:rsidRDefault="00E06202" w:rsidP="00DE44B5">
            <w:pPr>
              <w:jc w:val="center"/>
              <w:rPr>
                <w:b/>
                <w:sz w:val="18"/>
                <w:szCs w:val="18"/>
              </w:rPr>
            </w:pPr>
            <w:r>
              <w:rPr>
                <w:b/>
                <w:sz w:val="18"/>
                <w:szCs w:val="18"/>
              </w:rPr>
              <w:t>6</w:t>
            </w:r>
          </w:p>
        </w:tc>
        <w:tc>
          <w:tcPr>
            <w:tcW w:w="1566" w:type="dxa"/>
          </w:tcPr>
          <w:p w14:paraId="30AA4F28" w14:textId="77777777" w:rsidR="00E06202" w:rsidRDefault="00E06202" w:rsidP="00DE44B5">
            <w:pPr>
              <w:jc w:val="center"/>
              <w:rPr>
                <w:b/>
                <w:sz w:val="18"/>
                <w:szCs w:val="18"/>
              </w:rPr>
            </w:pPr>
            <w:r>
              <w:rPr>
                <w:b/>
                <w:sz w:val="18"/>
                <w:szCs w:val="18"/>
              </w:rPr>
              <w:t>4</w:t>
            </w:r>
          </w:p>
        </w:tc>
        <w:tc>
          <w:tcPr>
            <w:tcW w:w="1419" w:type="dxa"/>
          </w:tcPr>
          <w:p w14:paraId="10AB8A66" w14:textId="77777777" w:rsidR="00E06202" w:rsidRDefault="00E06202" w:rsidP="00DE44B5">
            <w:pPr>
              <w:jc w:val="center"/>
              <w:rPr>
                <w:b/>
                <w:sz w:val="18"/>
                <w:szCs w:val="18"/>
              </w:rPr>
            </w:pPr>
            <w:r>
              <w:rPr>
                <w:b/>
                <w:sz w:val="18"/>
                <w:szCs w:val="18"/>
              </w:rPr>
              <w:t>2</w:t>
            </w:r>
          </w:p>
        </w:tc>
      </w:tr>
      <w:tr w:rsidR="00E06202" w14:paraId="4E1E318F" w14:textId="77777777" w:rsidTr="00850B99">
        <w:trPr>
          <w:trHeight w:val="398"/>
          <w:jc w:val="center"/>
        </w:trPr>
        <w:tc>
          <w:tcPr>
            <w:tcW w:w="2132" w:type="dxa"/>
          </w:tcPr>
          <w:p w14:paraId="4FB7BCE2" w14:textId="77777777" w:rsidR="00E06202" w:rsidRDefault="00E06202" w:rsidP="00DE44B5">
            <w:pPr>
              <w:jc w:val="both"/>
              <w:rPr>
                <w:b/>
                <w:sz w:val="18"/>
                <w:szCs w:val="18"/>
              </w:rPr>
            </w:pPr>
            <w:r>
              <w:rPr>
                <w:b/>
                <w:sz w:val="18"/>
                <w:szCs w:val="18"/>
              </w:rPr>
              <w:t>Coesione e coerenza testuale</w:t>
            </w:r>
          </w:p>
        </w:tc>
        <w:tc>
          <w:tcPr>
            <w:tcW w:w="1424" w:type="dxa"/>
          </w:tcPr>
          <w:p w14:paraId="56D619D2" w14:textId="77777777" w:rsidR="00E06202" w:rsidRDefault="00E06202" w:rsidP="00DE44B5">
            <w:pPr>
              <w:jc w:val="center"/>
              <w:rPr>
                <w:sz w:val="18"/>
                <w:szCs w:val="18"/>
              </w:rPr>
            </w:pPr>
            <w:r>
              <w:rPr>
                <w:sz w:val="18"/>
                <w:szCs w:val="18"/>
              </w:rPr>
              <w:t>complete</w:t>
            </w:r>
          </w:p>
        </w:tc>
        <w:tc>
          <w:tcPr>
            <w:tcW w:w="1566" w:type="dxa"/>
          </w:tcPr>
          <w:p w14:paraId="6EA96075" w14:textId="77777777" w:rsidR="00E06202" w:rsidRDefault="00E06202" w:rsidP="00DE44B5">
            <w:pPr>
              <w:jc w:val="center"/>
              <w:rPr>
                <w:sz w:val="18"/>
                <w:szCs w:val="18"/>
              </w:rPr>
            </w:pPr>
            <w:r>
              <w:rPr>
                <w:sz w:val="18"/>
                <w:szCs w:val="18"/>
              </w:rPr>
              <w:t>adeguate</w:t>
            </w:r>
          </w:p>
        </w:tc>
        <w:tc>
          <w:tcPr>
            <w:tcW w:w="1654" w:type="dxa"/>
          </w:tcPr>
          <w:p w14:paraId="72E65A2B" w14:textId="77777777" w:rsidR="00E06202" w:rsidRDefault="00E06202" w:rsidP="00DE44B5">
            <w:pPr>
              <w:jc w:val="center"/>
              <w:rPr>
                <w:sz w:val="18"/>
                <w:szCs w:val="18"/>
              </w:rPr>
            </w:pPr>
            <w:r>
              <w:rPr>
                <w:sz w:val="18"/>
                <w:szCs w:val="18"/>
              </w:rPr>
              <w:t>parziali</w:t>
            </w:r>
          </w:p>
        </w:tc>
        <w:tc>
          <w:tcPr>
            <w:tcW w:w="1566" w:type="dxa"/>
          </w:tcPr>
          <w:p w14:paraId="0A1E1298" w14:textId="77777777" w:rsidR="00E06202" w:rsidRDefault="00E06202" w:rsidP="00DE44B5">
            <w:pPr>
              <w:jc w:val="center"/>
              <w:rPr>
                <w:sz w:val="18"/>
                <w:szCs w:val="18"/>
              </w:rPr>
            </w:pPr>
            <w:r>
              <w:rPr>
                <w:sz w:val="18"/>
                <w:szCs w:val="18"/>
              </w:rPr>
              <w:t>scarse</w:t>
            </w:r>
          </w:p>
        </w:tc>
        <w:tc>
          <w:tcPr>
            <w:tcW w:w="1419" w:type="dxa"/>
          </w:tcPr>
          <w:p w14:paraId="3EBC0525" w14:textId="77777777" w:rsidR="00E06202" w:rsidRDefault="00E06202" w:rsidP="00DE44B5">
            <w:pPr>
              <w:jc w:val="center"/>
              <w:rPr>
                <w:sz w:val="18"/>
                <w:szCs w:val="18"/>
              </w:rPr>
            </w:pPr>
            <w:r>
              <w:rPr>
                <w:sz w:val="18"/>
                <w:szCs w:val="18"/>
              </w:rPr>
              <w:t>assenti</w:t>
            </w:r>
          </w:p>
        </w:tc>
      </w:tr>
      <w:tr w:rsidR="00E06202" w14:paraId="5590F9E5" w14:textId="77777777" w:rsidTr="00850B99">
        <w:trPr>
          <w:trHeight w:val="193"/>
          <w:jc w:val="center"/>
        </w:trPr>
        <w:tc>
          <w:tcPr>
            <w:tcW w:w="2132" w:type="dxa"/>
          </w:tcPr>
          <w:p w14:paraId="776021F9" w14:textId="77777777" w:rsidR="00E06202" w:rsidRDefault="00E06202" w:rsidP="00DE44B5">
            <w:pPr>
              <w:rPr>
                <w:sz w:val="18"/>
                <w:szCs w:val="18"/>
              </w:rPr>
            </w:pPr>
          </w:p>
        </w:tc>
        <w:tc>
          <w:tcPr>
            <w:tcW w:w="1424" w:type="dxa"/>
          </w:tcPr>
          <w:p w14:paraId="3E04444B" w14:textId="77777777" w:rsidR="00E06202" w:rsidRDefault="00E06202" w:rsidP="00DE44B5">
            <w:pPr>
              <w:jc w:val="center"/>
              <w:rPr>
                <w:b/>
                <w:sz w:val="18"/>
                <w:szCs w:val="18"/>
              </w:rPr>
            </w:pPr>
            <w:r>
              <w:rPr>
                <w:b/>
                <w:sz w:val="18"/>
                <w:szCs w:val="18"/>
              </w:rPr>
              <w:t>10</w:t>
            </w:r>
          </w:p>
        </w:tc>
        <w:tc>
          <w:tcPr>
            <w:tcW w:w="1566" w:type="dxa"/>
          </w:tcPr>
          <w:p w14:paraId="44BCCE62" w14:textId="77777777" w:rsidR="00E06202" w:rsidRDefault="00E06202" w:rsidP="00DE44B5">
            <w:pPr>
              <w:jc w:val="center"/>
              <w:rPr>
                <w:b/>
                <w:sz w:val="18"/>
                <w:szCs w:val="18"/>
              </w:rPr>
            </w:pPr>
            <w:r>
              <w:rPr>
                <w:b/>
                <w:sz w:val="18"/>
                <w:szCs w:val="18"/>
              </w:rPr>
              <w:t>8</w:t>
            </w:r>
          </w:p>
        </w:tc>
        <w:tc>
          <w:tcPr>
            <w:tcW w:w="1654" w:type="dxa"/>
          </w:tcPr>
          <w:p w14:paraId="1A4656FA" w14:textId="77777777" w:rsidR="00E06202" w:rsidRDefault="00E06202" w:rsidP="00DE44B5">
            <w:pPr>
              <w:jc w:val="center"/>
              <w:rPr>
                <w:b/>
                <w:sz w:val="18"/>
                <w:szCs w:val="18"/>
              </w:rPr>
            </w:pPr>
            <w:r>
              <w:rPr>
                <w:b/>
                <w:sz w:val="18"/>
                <w:szCs w:val="18"/>
              </w:rPr>
              <w:t>6</w:t>
            </w:r>
          </w:p>
        </w:tc>
        <w:tc>
          <w:tcPr>
            <w:tcW w:w="1566" w:type="dxa"/>
          </w:tcPr>
          <w:p w14:paraId="17837257" w14:textId="77777777" w:rsidR="00E06202" w:rsidRDefault="00E06202" w:rsidP="00DE44B5">
            <w:pPr>
              <w:jc w:val="center"/>
              <w:rPr>
                <w:b/>
                <w:sz w:val="18"/>
                <w:szCs w:val="18"/>
              </w:rPr>
            </w:pPr>
            <w:r>
              <w:rPr>
                <w:b/>
                <w:sz w:val="18"/>
                <w:szCs w:val="18"/>
              </w:rPr>
              <w:t>4</w:t>
            </w:r>
          </w:p>
        </w:tc>
        <w:tc>
          <w:tcPr>
            <w:tcW w:w="1419" w:type="dxa"/>
          </w:tcPr>
          <w:p w14:paraId="28C62BF4" w14:textId="77777777" w:rsidR="00E06202" w:rsidRDefault="00E06202" w:rsidP="00DE44B5">
            <w:pPr>
              <w:jc w:val="center"/>
              <w:rPr>
                <w:b/>
                <w:sz w:val="18"/>
                <w:szCs w:val="18"/>
              </w:rPr>
            </w:pPr>
            <w:r>
              <w:rPr>
                <w:b/>
                <w:sz w:val="18"/>
                <w:szCs w:val="18"/>
              </w:rPr>
              <w:t>2</w:t>
            </w:r>
          </w:p>
        </w:tc>
      </w:tr>
      <w:tr w:rsidR="00E06202" w14:paraId="14866991" w14:textId="77777777" w:rsidTr="00850B99">
        <w:trPr>
          <w:trHeight w:val="565"/>
          <w:jc w:val="center"/>
        </w:trPr>
        <w:tc>
          <w:tcPr>
            <w:tcW w:w="2132" w:type="dxa"/>
          </w:tcPr>
          <w:p w14:paraId="35CFA042" w14:textId="77777777" w:rsidR="00E06202" w:rsidRDefault="00E06202" w:rsidP="00DE44B5">
            <w:pPr>
              <w:jc w:val="both"/>
              <w:rPr>
                <w:b/>
                <w:sz w:val="18"/>
                <w:szCs w:val="18"/>
              </w:rPr>
            </w:pPr>
            <w:r>
              <w:rPr>
                <w:b/>
                <w:sz w:val="18"/>
                <w:szCs w:val="18"/>
              </w:rPr>
              <w:t>Ricchezza e padronanza lessicale</w:t>
            </w:r>
          </w:p>
        </w:tc>
        <w:tc>
          <w:tcPr>
            <w:tcW w:w="1424" w:type="dxa"/>
          </w:tcPr>
          <w:p w14:paraId="7943C430" w14:textId="77777777" w:rsidR="00E06202" w:rsidRDefault="00E06202" w:rsidP="00DE44B5">
            <w:pPr>
              <w:jc w:val="center"/>
              <w:rPr>
                <w:sz w:val="18"/>
                <w:szCs w:val="18"/>
              </w:rPr>
            </w:pPr>
            <w:r>
              <w:rPr>
                <w:sz w:val="18"/>
                <w:szCs w:val="18"/>
              </w:rPr>
              <w:t>presente e completa</w:t>
            </w:r>
          </w:p>
        </w:tc>
        <w:tc>
          <w:tcPr>
            <w:tcW w:w="1566" w:type="dxa"/>
          </w:tcPr>
          <w:p w14:paraId="37CA58D4" w14:textId="77777777" w:rsidR="00E06202" w:rsidRDefault="00E06202" w:rsidP="00DE44B5">
            <w:pPr>
              <w:jc w:val="center"/>
              <w:rPr>
                <w:sz w:val="18"/>
                <w:szCs w:val="18"/>
              </w:rPr>
            </w:pPr>
            <w:r>
              <w:rPr>
                <w:sz w:val="18"/>
                <w:szCs w:val="18"/>
              </w:rPr>
              <w:t>adeguate</w:t>
            </w:r>
          </w:p>
        </w:tc>
        <w:tc>
          <w:tcPr>
            <w:tcW w:w="1654" w:type="dxa"/>
          </w:tcPr>
          <w:p w14:paraId="68BE8C5D" w14:textId="77777777" w:rsidR="00E06202" w:rsidRDefault="00E06202" w:rsidP="00DE44B5">
            <w:pPr>
              <w:jc w:val="center"/>
              <w:rPr>
                <w:sz w:val="18"/>
                <w:szCs w:val="18"/>
              </w:rPr>
            </w:pPr>
            <w:r>
              <w:rPr>
                <w:sz w:val="18"/>
                <w:szCs w:val="18"/>
              </w:rPr>
              <w:t>poco presente e parziale</w:t>
            </w:r>
          </w:p>
        </w:tc>
        <w:tc>
          <w:tcPr>
            <w:tcW w:w="1566" w:type="dxa"/>
          </w:tcPr>
          <w:p w14:paraId="711BB355" w14:textId="77777777" w:rsidR="00E06202" w:rsidRDefault="00E06202" w:rsidP="00DE44B5">
            <w:pPr>
              <w:jc w:val="center"/>
              <w:rPr>
                <w:sz w:val="18"/>
                <w:szCs w:val="18"/>
              </w:rPr>
            </w:pPr>
            <w:r>
              <w:rPr>
                <w:sz w:val="18"/>
                <w:szCs w:val="18"/>
              </w:rPr>
              <w:t>scarse</w:t>
            </w:r>
          </w:p>
        </w:tc>
        <w:tc>
          <w:tcPr>
            <w:tcW w:w="1419" w:type="dxa"/>
          </w:tcPr>
          <w:p w14:paraId="4EBBC521" w14:textId="77777777" w:rsidR="00E06202" w:rsidRDefault="00E06202" w:rsidP="00DE44B5">
            <w:pPr>
              <w:jc w:val="center"/>
              <w:rPr>
                <w:sz w:val="18"/>
                <w:szCs w:val="18"/>
              </w:rPr>
            </w:pPr>
            <w:r>
              <w:rPr>
                <w:sz w:val="18"/>
                <w:szCs w:val="18"/>
              </w:rPr>
              <w:t>assenti</w:t>
            </w:r>
          </w:p>
        </w:tc>
      </w:tr>
      <w:tr w:rsidR="00E06202" w14:paraId="36040BBA" w14:textId="77777777" w:rsidTr="00850B99">
        <w:trPr>
          <w:trHeight w:val="193"/>
          <w:jc w:val="center"/>
        </w:trPr>
        <w:tc>
          <w:tcPr>
            <w:tcW w:w="2132" w:type="dxa"/>
          </w:tcPr>
          <w:p w14:paraId="038CACB5" w14:textId="77777777" w:rsidR="00E06202" w:rsidRDefault="00E06202" w:rsidP="00DE44B5">
            <w:pPr>
              <w:rPr>
                <w:sz w:val="18"/>
                <w:szCs w:val="18"/>
              </w:rPr>
            </w:pPr>
          </w:p>
        </w:tc>
        <w:tc>
          <w:tcPr>
            <w:tcW w:w="1424" w:type="dxa"/>
          </w:tcPr>
          <w:p w14:paraId="46CA44BD" w14:textId="77777777" w:rsidR="00E06202" w:rsidRDefault="00E06202" w:rsidP="00DE44B5">
            <w:pPr>
              <w:jc w:val="center"/>
              <w:rPr>
                <w:b/>
                <w:sz w:val="18"/>
                <w:szCs w:val="18"/>
              </w:rPr>
            </w:pPr>
            <w:r>
              <w:rPr>
                <w:b/>
                <w:sz w:val="18"/>
                <w:szCs w:val="18"/>
              </w:rPr>
              <w:t>10</w:t>
            </w:r>
          </w:p>
        </w:tc>
        <w:tc>
          <w:tcPr>
            <w:tcW w:w="1566" w:type="dxa"/>
          </w:tcPr>
          <w:p w14:paraId="58BBEE36" w14:textId="77777777" w:rsidR="00E06202" w:rsidRDefault="00E06202" w:rsidP="00DE44B5">
            <w:pPr>
              <w:jc w:val="center"/>
              <w:rPr>
                <w:b/>
                <w:sz w:val="18"/>
                <w:szCs w:val="18"/>
              </w:rPr>
            </w:pPr>
            <w:r>
              <w:rPr>
                <w:b/>
                <w:sz w:val="18"/>
                <w:szCs w:val="18"/>
              </w:rPr>
              <w:t>8</w:t>
            </w:r>
          </w:p>
        </w:tc>
        <w:tc>
          <w:tcPr>
            <w:tcW w:w="1654" w:type="dxa"/>
          </w:tcPr>
          <w:p w14:paraId="3CAE6881" w14:textId="77777777" w:rsidR="00E06202" w:rsidRDefault="00E06202" w:rsidP="00DE44B5">
            <w:pPr>
              <w:jc w:val="center"/>
              <w:rPr>
                <w:b/>
                <w:sz w:val="18"/>
                <w:szCs w:val="18"/>
              </w:rPr>
            </w:pPr>
            <w:r>
              <w:rPr>
                <w:b/>
                <w:sz w:val="18"/>
                <w:szCs w:val="18"/>
              </w:rPr>
              <w:t>6</w:t>
            </w:r>
          </w:p>
        </w:tc>
        <w:tc>
          <w:tcPr>
            <w:tcW w:w="1566" w:type="dxa"/>
          </w:tcPr>
          <w:p w14:paraId="09EC035E" w14:textId="77777777" w:rsidR="00E06202" w:rsidRDefault="00E06202" w:rsidP="00DE44B5">
            <w:pPr>
              <w:jc w:val="center"/>
              <w:rPr>
                <w:b/>
                <w:sz w:val="18"/>
                <w:szCs w:val="18"/>
              </w:rPr>
            </w:pPr>
            <w:r>
              <w:rPr>
                <w:b/>
                <w:sz w:val="18"/>
                <w:szCs w:val="18"/>
              </w:rPr>
              <w:t>4</w:t>
            </w:r>
          </w:p>
        </w:tc>
        <w:tc>
          <w:tcPr>
            <w:tcW w:w="1419" w:type="dxa"/>
          </w:tcPr>
          <w:p w14:paraId="3E49F335" w14:textId="77777777" w:rsidR="00E06202" w:rsidRDefault="00E06202" w:rsidP="00DE44B5">
            <w:pPr>
              <w:jc w:val="center"/>
              <w:rPr>
                <w:b/>
                <w:sz w:val="18"/>
                <w:szCs w:val="18"/>
              </w:rPr>
            </w:pPr>
            <w:r>
              <w:rPr>
                <w:b/>
                <w:sz w:val="18"/>
                <w:szCs w:val="18"/>
              </w:rPr>
              <w:t>2</w:t>
            </w:r>
          </w:p>
        </w:tc>
      </w:tr>
      <w:tr w:rsidR="00E06202" w14:paraId="1FD93A9D" w14:textId="77777777" w:rsidTr="00850B99">
        <w:trPr>
          <w:trHeight w:val="1196"/>
          <w:jc w:val="center"/>
        </w:trPr>
        <w:tc>
          <w:tcPr>
            <w:tcW w:w="2132" w:type="dxa"/>
          </w:tcPr>
          <w:p w14:paraId="54429F62" w14:textId="77777777" w:rsidR="00E06202" w:rsidRPr="00ED26FE" w:rsidRDefault="00E06202" w:rsidP="00DE44B5">
            <w:pPr>
              <w:jc w:val="both"/>
              <w:rPr>
                <w:b/>
                <w:sz w:val="18"/>
                <w:szCs w:val="18"/>
              </w:rPr>
            </w:pPr>
            <w:r w:rsidRPr="00ED26FE">
              <w:rPr>
                <w:b/>
                <w:sz w:val="18"/>
                <w:szCs w:val="18"/>
              </w:rPr>
              <w:t>Correttezza grammaticale (ortografia, morfologia, sintassi); uso corretto ed efficace della punteggiatura</w:t>
            </w:r>
          </w:p>
        </w:tc>
        <w:tc>
          <w:tcPr>
            <w:tcW w:w="1424" w:type="dxa"/>
          </w:tcPr>
          <w:p w14:paraId="1AE95104" w14:textId="77777777" w:rsidR="00E06202" w:rsidRDefault="00E06202" w:rsidP="00DE44B5">
            <w:pPr>
              <w:rPr>
                <w:sz w:val="18"/>
                <w:szCs w:val="18"/>
              </w:rPr>
            </w:pPr>
            <w:r>
              <w:rPr>
                <w:sz w:val="18"/>
                <w:szCs w:val="18"/>
              </w:rPr>
              <w:t>completa;</w:t>
            </w:r>
          </w:p>
          <w:p w14:paraId="03D5B4D6" w14:textId="77777777" w:rsidR="00E06202" w:rsidRDefault="00E06202" w:rsidP="00DE44B5">
            <w:pPr>
              <w:rPr>
                <w:sz w:val="18"/>
                <w:szCs w:val="18"/>
              </w:rPr>
            </w:pPr>
            <w:r>
              <w:rPr>
                <w:sz w:val="18"/>
                <w:szCs w:val="18"/>
              </w:rPr>
              <w:t>presente</w:t>
            </w:r>
          </w:p>
        </w:tc>
        <w:tc>
          <w:tcPr>
            <w:tcW w:w="1566" w:type="dxa"/>
          </w:tcPr>
          <w:p w14:paraId="388739ED" w14:textId="77777777" w:rsidR="00E06202" w:rsidRPr="00ED26FE" w:rsidRDefault="00E06202" w:rsidP="00DE44B5">
            <w:pPr>
              <w:jc w:val="center"/>
              <w:rPr>
                <w:sz w:val="18"/>
                <w:szCs w:val="18"/>
              </w:rPr>
            </w:pPr>
            <w:r w:rsidRPr="00ED26FE">
              <w:rPr>
                <w:sz w:val="18"/>
                <w:szCs w:val="18"/>
              </w:rPr>
              <w:t>adeguata (con imprecisioni e alcuni errori non gravi);</w:t>
            </w:r>
          </w:p>
          <w:p w14:paraId="36C61E2D" w14:textId="77777777" w:rsidR="00E06202" w:rsidRDefault="00E06202" w:rsidP="00DE44B5">
            <w:pPr>
              <w:jc w:val="center"/>
              <w:rPr>
                <w:sz w:val="18"/>
                <w:szCs w:val="18"/>
              </w:rPr>
            </w:pPr>
            <w:r>
              <w:rPr>
                <w:sz w:val="18"/>
                <w:szCs w:val="18"/>
              </w:rPr>
              <w:t>complessivamente presente</w:t>
            </w:r>
          </w:p>
        </w:tc>
        <w:tc>
          <w:tcPr>
            <w:tcW w:w="1654" w:type="dxa"/>
          </w:tcPr>
          <w:p w14:paraId="69807F75" w14:textId="77777777" w:rsidR="00E06202" w:rsidRPr="00ED26FE" w:rsidRDefault="00E06202" w:rsidP="00DE44B5">
            <w:pPr>
              <w:jc w:val="center"/>
              <w:rPr>
                <w:sz w:val="18"/>
                <w:szCs w:val="18"/>
              </w:rPr>
            </w:pPr>
            <w:r w:rsidRPr="00ED26FE">
              <w:rPr>
                <w:sz w:val="18"/>
                <w:szCs w:val="18"/>
              </w:rPr>
              <w:t>parziale (con imprecisioni e alcuni errori gravi);</w:t>
            </w:r>
          </w:p>
          <w:p w14:paraId="01A6A6EA" w14:textId="77777777" w:rsidR="00E06202" w:rsidRDefault="00E06202" w:rsidP="00DE44B5">
            <w:pPr>
              <w:jc w:val="center"/>
              <w:rPr>
                <w:sz w:val="18"/>
                <w:szCs w:val="18"/>
              </w:rPr>
            </w:pPr>
            <w:r>
              <w:rPr>
                <w:sz w:val="18"/>
                <w:szCs w:val="18"/>
              </w:rPr>
              <w:t>parziale</w:t>
            </w:r>
          </w:p>
        </w:tc>
        <w:tc>
          <w:tcPr>
            <w:tcW w:w="1566" w:type="dxa"/>
          </w:tcPr>
          <w:p w14:paraId="715E18B3" w14:textId="77777777" w:rsidR="00E06202" w:rsidRPr="00ED26FE" w:rsidRDefault="00E06202" w:rsidP="00DE44B5">
            <w:pPr>
              <w:jc w:val="center"/>
              <w:rPr>
                <w:sz w:val="18"/>
                <w:szCs w:val="18"/>
              </w:rPr>
            </w:pPr>
            <w:r w:rsidRPr="00ED26FE">
              <w:rPr>
                <w:sz w:val="18"/>
                <w:szCs w:val="18"/>
              </w:rPr>
              <w:t>scarsa (con imprecisioni e molti errori gravi);</w:t>
            </w:r>
          </w:p>
          <w:p w14:paraId="41E685FC" w14:textId="77777777" w:rsidR="00E06202" w:rsidRDefault="00E06202" w:rsidP="00DE44B5">
            <w:pPr>
              <w:jc w:val="center"/>
              <w:rPr>
                <w:sz w:val="18"/>
                <w:szCs w:val="18"/>
              </w:rPr>
            </w:pPr>
            <w:r>
              <w:rPr>
                <w:sz w:val="18"/>
                <w:szCs w:val="18"/>
              </w:rPr>
              <w:t>scarso</w:t>
            </w:r>
          </w:p>
        </w:tc>
        <w:tc>
          <w:tcPr>
            <w:tcW w:w="1419" w:type="dxa"/>
          </w:tcPr>
          <w:p w14:paraId="43AEFCC6" w14:textId="77777777" w:rsidR="00E06202" w:rsidRDefault="00E06202" w:rsidP="00DE44B5">
            <w:pPr>
              <w:jc w:val="center"/>
              <w:rPr>
                <w:sz w:val="18"/>
                <w:szCs w:val="18"/>
              </w:rPr>
            </w:pPr>
            <w:r>
              <w:rPr>
                <w:sz w:val="18"/>
                <w:szCs w:val="18"/>
              </w:rPr>
              <w:t>assente;</w:t>
            </w:r>
          </w:p>
          <w:p w14:paraId="2B2404CF" w14:textId="77777777" w:rsidR="00E06202" w:rsidRDefault="00E06202" w:rsidP="00DE44B5">
            <w:pPr>
              <w:jc w:val="center"/>
              <w:rPr>
                <w:sz w:val="18"/>
                <w:szCs w:val="18"/>
              </w:rPr>
            </w:pPr>
            <w:r>
              <w:rPr>
                <w:sz w:val="18"/>
                <w:szCs w:val="18"/>
              </w:rPr>
              <w:t>assente</w:t>
            </w:r>
          </w:p>
        </w:tc>
      </w:tr>
      <w:tr w:rsidR="00E06202" w14:paraId="43C8FBDC" w14:textId="77777777" w:rsidTr="00850B99">
        <w:trPr>
          <w:trHeight w:val="193"/>
          <w:jc w:val="center"/>
        </w:trPr>
        <w:tc>
          <w:tcPr>
            <w:tcW w:w="2132" w:type="dxa"/>
          </w:tcPr>
          <w:p w14:paraId="6BAA6276" w14:textId="77777777" w:rsidR="00E06202" w:rsidRDefault="00E06202" w:rsidP="00DE44B5">
            <w:pPr>
              <w:rPr>
                <w:sz w:val="18"/>
                <w:szCs w:val="18"/>
              </w:rPr>
            </w:pPr>
          </w:p>
        </w:tc>
        <w:tc>
          <w:tcPr>
            <w:tcW w:w="1424" w:type="dxa"/>
          </w:tcPr>
          <w:p w14:paraId="02904960" w14:textId="77777777" w:rsidR="00E06202" w:rsidRDefault="00E06202" w:rsidP="00DE44B5">
            <w:pPr>
              <w:jc w:val="center"/>
              <w:rPr>
                <w:b/>
                <w:sz w:val="18"/>
                <w:szCs w:val="18"/>
              </w:rPr>
            </w:pPr>
            <w:r>
              <w:rPr>
                <w:b/>
                <w:sz w:val="18"/>
                <w:szCs w:val="18"/>
              </w:rPr>
              <w:t>10</w:t>
            </w:r>
          </w:p>
        </w:tc>
        <w:tc>
          <w:tcPr>
            <w:tcW w:w="1566" w:type="dxa"/>
          </w:tcPr>
          <w:p w14:paraId="745B88C4" w14:textId="77777777" w:rsidR="00E06202" w:rsidRDefault="00E06202" w:rsidP="00DE44B5">
            <w:pPr>
              <w:jc w:val="center"/>
              <w:rPr>
                <w:b/>
                <w:sz w:val="18"/>
                <w:szCs w:val="18"/>
              </w:rPr>
            </w:pPr>
            <w:r>
              <w:rPr>
                <w:b/>
                <w:sz w:val="18"/>
                <w:szCs w:val="18"/>
              </w:rPr>
              <w:t>8</w:t>
            </w:r>
          </w:p>
        </w:tc>
        <w:tc>
          <w:tcPr>
            <w:tcW w:w="1654" w:type="dxa"/>
          </w:tcPr>
          <w:p w14:paraId="769ABD70" w14:textId="77777777" w:rsidR="00E06202" w:rsidRDefault="00E06202" w:rsidP="00DE44B5">
            <w:pPr>
              <w:jc w:val="center"/>
              <w:rPr>
                <w:b/>
                <w:sz w:val="18"/>
                <w:szCs w:val="18"/>
              </w:rPr>
            </w:pPr>
            <w:r>
              <w:rPr>
                <w:b/>
                <w:sz w:val="18"/>
                <w:szCs w:val="18"/>
              </w:rPr>
              <w:t>6</w:t>
            </w:r>
          </w:p>
        </w:tc>
        <w:tc>
          <w:tcPr>
            <w:tcW w:w="1566" w:type="dxa"/>
          </w:tcPr>
          <w:p w14:paraId="29627ABC" w14:textId="77777777" w:rsidR="00E06202" w:rsidRDefault="00E06202" w:rsidP="00DE44B5">
            <w:pPr>
              <w:jc w:val="center"/>
              <w:rPr>
                <w:b/>
                <w:sz w:val="18"/>
                <w:szCs w:val="18"/>
              </w:rPr>
            </w:pPr>
            <w:r>
              <w:rPr>
                <w:b/>
                <w:sz w:val="18"/>
                <w:szCs w:val="18"/>
              </w:rPr>
              <w:t>4</w:t>
            </w:r>
          </w:p>
        </w:tc>
        <w:tc>
          <w:tcPr>
            <w:tcW w:w="1419" w:type="dxa"/>
          </w:tcPr>
          <w:p w14:paraId="420B3A51" w14:textId="77777777" w:rsidR="00E06202" w:rsidRDefault="00E06202" w:rsidP="00DE44B5">
            <w:pPr>
              <w:jc w:val="center"/>
              <w:rPr>
                <w:b/>
                <w:sz w:val="18"/>
                <w:szCs w:val="18"/>
              </w:rPr>
            </w:pPr>
            <w:r>
              <w:rPr>
                <w:b/>
                <w:sz w:val="18"/>
                <w:szCs w:val="18"/>
              </w:rPr>
              <w:t>2</w:t>
            </w:r>
          </w:p>
        </w:tc>
      </w:tr>
      <w:tr w:rsidR="00E06202" w14:paraId="0A4876E7" w14:textId="77777777" w:rsidTr="00850B99">
        <w:trPr>
          <w:trHeight w:val="591"/>
          <w:jc w:val="center"/>
        </w:trPr>
        <w:tc>
          <w:tcPr>
            <w:tcW w:w="2132" w:type="dxa"/>
          </w:tcPr>
          <w:p w14:paraId="1072F6E0" w14:textId="77777777" w:rsidR="00E06202" w:rsidRPr="00ED26FE" w:rsidRDefault="00E06202" w:rsidP="00DE44B5">
            <w:pPr>
              <w:jc w:val="both"/>
              <w:rPr>
                <w:b/>
                <w:sz w:val="18"/>
                <w:szCs w:val="18"/>
              </w:rPr>
            </w:pPr>
            <w:r w:rsidRPr="00ED26FE">
              <w:rPr>
                <w:b/>
                <w:sz w:val="18"/>
                <w:szCs w:val="18"/>
              </w:rPr>
              <w:t>Ampiezza e precisione delle conoscenze e dei riferimenti culturali</w:t>
            </w:r>
          </w:p>
        </w:tc>
        <w:tc>
          <w:tcPr>
            <w:tcW w:w="1424" w:type="dxa"/>
          </w:tcPr>
          <w:p w14:paraId="25759B96" w14:textId="77777777" w:rsidR="00E06202" w:rsidRDefault="00E06202" w:rsidP="00DE44B5">
            <w:pPr>
              <w:jc w:val="center"/>
              <w:rPr>
                <w:sz w:val="18"/>
                <w:szCs w:val="18"/>
              </w:rPr>
            </w:pPr>
            <w:r>
              <w:rPr>
                <w:sz w:val="18"/>
                <w:szCs w:val="18"/>
              </w:rPr>
              <w:t>presenti</w:t>
            </w:r>
          </w:p>
        </w:tc>
        <w:tc>
          <w:tcPr>
            <w:tcW w:w="1566" w:type="dxa"/>
          </w:tcPr>
          <w:p w14:paraId="2BDE836A" w14:textId="77777777" w:rsidR="00E06202" w:rsidRDefault="00E06202" w:rsidP="00DE44B5">
            <w:pPr>
              <w:jc w:val="center"/>
              <w:rPr>
                <w:sz w:val="18"/>
                <w:szCs w:val="18"/>
              </w:rPr>
            </w:pPr>
            <w:r>
              <w:rPr>
                <w:sz w:val="18"/>
                <w:szCs w:val="18"/>
              </w:rPr>
              <w:t>adeguate</w:t>
            </w:r>
          </w:p>
        </w:tc>
        <w:tc>
          <w:tcPr>
            <w:tcW w:w="1654" w:type="dxa"/>
          </w:tcPr>
          <w:p w14:paraId="12643CA6" w14:textId="77777777" w:rsidR="00E06202" w:rsidRDefault="00E06202" w:rsidP="00DE44B5">
            <w:pPr>
              <w:jc w:val="center"/>
              <w:rPr>
                <w:sz w:val="18"/>
                <w:szCs w:val="18"/>
              </w:rPr>
            </w:pPr>
            <w:r>
              <w:rPr>
                <w:sz w:val="18"/>
                <w:szCs w:val="18"/>
              </w:rPr>
              <w:t>parzialmente presenti</w:t>
            </w:r>
          </w:p>
        </w:tc>
        <w:tc>
          <w:tcPr>
            <w:tcW w:w="1566" w:type="dxa"/>
          </w:tcPr>
          <w:p w14:paraId="2A775631" w14:textId="77777777" w:rsidR="00E06202" w:rsidRDefault="00E06202" w:rsidP="00DE44B5">
            <w:pPr>
              <w:jc w:val="center"/>
              <w:rPr>
                <w:sz w:val="18"/>
                <w:szCs w:val="18"/>
              </w:rPr>
            </w:pPr>
            <w:r>
              <w:rPr>
                <w:sz w:val="18"/>
                <w:szCs w:val="18"/>
              </w:rPr>
              <w:t>scarse</w:t>
            </w:r>
          </w:p>
        </w:tc>
        <w:tc>
          <w:tcPr>
            <w:tcW w:w="1419" w:type="dxa"/>
          </w:tcPr>
          <w:p w14:paraId="3F325DE2" w14:textId="77777777" w:rsidR="00E06202" w:rsidRDefault="00E06202" w:rsidP="00DE44B5">
            <w:pPr>
              <w:jc w:val="center"/>
              <w:rPr>
                <w:sz w:val="18"/>
                <w:szCs w:val="18"/>
              </w:rPr>
            </w:pPr>
            <w:r>
              <w:rPr>
                <w:sz w:val="18"/>
                <w:szCs w:val="18"/>
              </w:rPr>
              <w:t>assenti</w:t>
            </w:r>
          </w:p>
        </w:tc>
      </w:tr>
      <w:tr w:rsidR="00E06202" w14:paraId="58F89C7A" w14:textId="77777777" w:rsidTr="00850B99">
        <w:trPr>
          <w:trHeight w:val="205"/>
          <w:jc w:val="center"/>
        </w:trPr>
        <w:tc>
          <w:tcPr>
            <w:tcW w:w="2132" w:type="dxa"/>
          </w:tcPr>
          <w:p w14:paraId="1906408E" w14:textId="77777777" w:rsidR="00E06202" w:rsidRDefault="00E06202" w:rsidP="00DE44B5">
            <w:pPr>
              <w:rPr>
                <w:sz w:val="18"/>
                <w:szCs w:val="18"/>
              </w:rPr>
            </w:pPr>
          </w:p>
        </w:tc>
        <w:tc>
          <w:tcPr>
            <w:tcW w:w="1424" w:type="dxa"/>
          </w:tcPr>
          <w:p w14:paraId="1FE749C0" w14:textId="77777777" w:rsidR="00E06202" w:rsidRDefault="00E06202" w:rsidP="00DE44B5">
            <w:pPr>
              <w:jc w:val="center"/>
              <w:rPr>
                <w:b/>
                <w:sz w:val="18"/>
                <w:szCs w:val="18"/>
              </w:rPr>
            </w:pPr>
            <w:r>
              <w:rPr>
                <w:b/>
                <w:sz w:val="18"/>
                <w:szCs w:val="18"/>
              </w:rPr>
              <w:t>10</w:t>
            </w:r>
          </w:p>
        </w:tc>
        <w:tc>
          <w:tcPr>
            <w:tcW w:w="1566" w:type="dxa"/>
          </w:tcPr>
          <w:p w14:paraId="07050D24" w14:textId="77777777" w:rsidR="00E06202" w:rsidRDefault="00E06202" w:rsidP="00DE44B5">
            <w:pPr>
              <w:jc w:val="center"/>
              <w:rPr>
                <w:b/>
                <w:sz w:val="18"/>
                <w:szCs w:val="18"/>
              </w:rPr>
            </w:pPr>
            <w:r>
              <w:rPr>
                <w:b/>
                <w:sz w:val="18"/>
                <w:szCs w:val="18"/>
              </w:rPr>
              <w:t>8</w:t>
            </w:r>
          </w:p>
        </w:tc>
        <w:tc>
          <w:tcPr>
            <w:tcW w:w="1654" w:type="dxa"/>
          </w:tcPr>
          <w:p w14:paraId="67D5CF01" w14:textId="77777777" w:rsidR="00E06202" w:rsidRDefault="00E06202" w:rsidP="00DE44B5">
            <w:pPr>
              <w:jc w:val="center"/>
              <w:rPr>
                <w:b/>
                <w:sz w:val="18"/>
                <w:szCs w:val="18"/>
              </w:rPr>
            </w:pPr>
            <w:r>
              <w:rPr>
                <w:b/>
                <w:sz w:val="18"/>
                <w:szCs w:val="18"/>
              </w:rPr>
              <w:t>6</w:t>
            </w:r>
          </w:p>
        </w:tc>
        <w:tc>
          <w:tcPr>
            <w:tcW w:w="1566" w:type="dxa"/>
          </w:tcPr>
          <w:p w14:paraId="10734AA8" w14:textId="77777777" w:rsidR="00E06202" w:rsidRDefault="00E06202" w:rsidP="00DE44B5">
            <w:pPr>
              <w:jc w:val="center"/>
              <w:rPr>
                <w:b/>
                <w:sz w:val="18"/>
                <w:szCs w:val="18"/>
              </w:rPr>
            </w:pPr>
            <w:r>
              <w:rPr>
                <w:b/>
                <w:sz w:val="18"/>
                <w:szCs w:val="18"/>
              </w:rPr>
              <w:t>4</w:t>
            </w:r>
          </w:p>
        </w:tc>
        <w:tc>
          <w:tcPr>
            <w:tcW w:w="1419" w:type="dxa"/>
          </w:tcPr>
          <w:p w14:paraId="3203DB16" w14:textId="77777777" w:rsidR="00E06202" w:rsidRDefault="00E06202" w:rsidP="00DE44B5">
            <w:pPr>
              <w:jc w:val="center"/>
              <w:rPr>
                <w:b/>
                <w:sz w:val="18"/>
                <w:szCs w:val="18"/>
              </w:rPr>
            </w:pPr>
            <w:r>
              <w:rPr>
                <w:b/>
                <w:sz w:val="18"/>
                <w:szCs w:val="18"/>
              </w:rPr>
              <w:t>2</w:t>
            </w:r>
          </w:p>
        </w:tc>
      </w:tr>
      <w:tr w:rsidR="00E06202" w14:paraId="4B93A647" w14:textId="77777777" w:rsidTr="00850B99">
        <w:trPr>
          <w:trHeight w:val="547"/>
          <w:jc w:val="center"/>
        </w:trPr>
        <w:tc>
          <w:tcPr>
            <w:tcW w:w="2132" w:type="dxa"/>
          </w:tcPr>
          <w:p w14:paraId="5497EB15" w14:textId="77777777" w:rsidR="00E06202" w:rsidRPr="00ED26FE" w:rsidRDefault="00E06202" w:rsidP="00DE44B5">
            <w:pPr>
              <w:jc w:val="both"/>
              <w:rPr>
                <w:b/>
                <w:sz w:val="18"/>
                <w:szCs w:val="18"/>
              </w:rPr>
            </w:pPr>
            <w:r w:rsidRPr="00ED26FE">
              <w:rPr>
                <w:b/>
                <w:sz w:val="18"/>
                <w:szCs w:val="18"/>
              </w:rPr>
              <w:t>Espressione di giudizi critici e valutazione personale</w:t>
            </w:r>
          </w:p>
        </w:tc>
        <w:tc>
          <w:tcPr>
            <w:tcW w:w="1424" w:type="dxa"/>
          </w:tcPr>
          <w:p w14:paraId="63225AA5" w14:textId="77777777" w:rsidR="00E06202" w:rsidRDefault="00E06202" w:rsidP="00DE44B5">
            <w:pPr>
              <w:jc w:val="center"/>
              <w:rPr>
                <w:sz w:val="18"/>
                <w:szCs w:val="18"/>
              </w:rPr>
            </w:pPr>
            <w:r>
              <w:rPr>
                <w:sz w:val="18"/>
                <w:szCs w:val="18"/>
              </w:rPr>
              <w:t>presenti e corrette</w:t>
            </w:r>
          </w:p>
        </w:tc>
        <w:tc>
          <w:tcPr>
            <w:tcW w:w="1566" w:type="dxa"/>
          </w:tcPr>
          <w:p w14:paraId="37FC59DD" w14:textId="77777777" w:rsidR="00E06202" w:rsidRPr="00ED26FE" w:rsidRDefault="00E06202" w:rsidP="00DE44B5">
            <w:pPr>
              <w:jc w:val="center"/>
              <w:rPr>
                <w:sz w:val="18"/>
                <w:szCs w:val="18"/>
              </w:rPr>
            </w:pPr>
            <w:r w:rsidRPr="00ED26FE">
              <w:rPr>
                <w:sz w:val="18"/>
                <w:szCs w:val="18"/>
              </w:rPr>
              <w:t>nel complesso presenti e corrette</w:t>
            </w:r>
          </w:p>
        </w:tc>
        <w:tc>
          <w:tcPr>
            <w:tcW w:w="1654" w:type="dxa"/>
          </w:tcPr>
          <w:p w14:paraId="671038AB" w14:textId="77777777" w:rsidR="00E06202" w:rsidRPr="00ED26FE" w:rsidRDefault="00E06202" w:rsidP="00DE44B5">
            <w:pPr>
              <w:jc w:val="center"/>
              <w:rPr>
                <w:sz w:val="18"/>
                <w:szCs w:val="18"/>
              </w:rPr>
            </w:pPr>
            <w:r w:rsidRPr="00ED26FE">
              <w:rPr>
                <w:sz w:val="18"/>
                <w:szCs w:val="18"/>
              </w:rPr>
              <w:t>parzialmente</w:t>
            </w:r>
          </w:p>
          <w:p w14:paraId="745AD99A" w14:textId="77777777" w:rsidR="00E06202" w:rsidRPr="00ED26FE" w:rsidRDefault="00E06202" w:rsidP="00DE44B5">
            <w:pPr>
              <w:jc w:val="center"/>
              <w:rPr>
                <w:sz w:val="18"/>
                <w:szCs w:val="18"/>
              </w:rPr>
            </w:pPr>
            <w:r w:rsidRPr="00ED26FE">
              <w:rPr>
                <w:sz w:val="18"/>
                <w:szCs w:val="18"/>
              </w:rPr>
              <w:t>presenti e/o parzialmente corrette</w:t>
            </w:r>
          </w:p>
        </w:tc>
        <w:tc>
          <w:tcPr>
            <w:tcW w:w="1566" w:type="dxa"/>
          </w:tcPr>
          <w:p w14:paraId="5C5ACED9" w14:textId="77777777" w:rsidR="00E06202" w:rsidRDefault="00E06202" w:rsidP="00DE44B5">
            <w:pPr>
              <w:jc w:val="center"/>
              <w:rPr>
                <w:sz w:val="18"/>
                <w:szCs w:val="18"/>
              </w:rPr>
            </w:pPr>
            <w:r>
              <w:rPr>
                <w:sz w:val="18"/>
                <w:szCs w:val="18"/>
              </w:rPr>
              <w:t>scarse</w:t>
            </w:r>
          </w:p>
          <w:p w14:paraId="22BE35DF" w14:textId="77777777" w:rsidR="00E06202" w:rsidRDefault="00E06202" w:rsidP="00DE44B5">
            <w:pPr>
              <w:jc w:val="center"/>
              <w:rPr>
                <w:sz w:val="18"/>
                <w:szCs w:val="18"/>
              </w:rPr>
            </w:pPr>
            <w:r>
              <w:rPr>
                <w:sz w:val="18"/>
                <w:szCs w:val="18"/>
              </w:rPr>
              <w:t>e/o scorrette</w:t>
            </w:r>
          </w:p>
          <w:p w14:paraId="76257A16" w14:textId="77777777" w:rsidR="00E06202" w:rsidRDefault="00E06202" w:rsidP="00DE44B5">
            <w:pPr>
              <w:jc w:val="center"/>
              <w:rPr>
                <w:sz w:val="18"/>
                <w:szCs w:val="18"/>
              </w:rPr>
            </w:pPr>
          </w:p>
        </w:tc>
        <w:tc>
          <w:tcPr>
            <w:tcW w:w="1419" w:type="dxa"/>
          </w:tcPr>
          <w:p w14:paraId="16C9822D" w14:textId="77777777" w:rsidR="00E06202" w:rsidRDefault="00E06202" w:rsidP="00DE44B5">
            <w:pPr>
              <w:jc w:val="center"/>
              <w:rPr>
                <w:sz w:val="18"/>
                <w:szCs w:val="18"/>
              </w:rPr>
            </w:pPr>
            <w:r>
              <w:rPr>
                <w:sz w:val="18"/>
                <w:szCs w:val="18"/>
              </w:rPr>
              <w:t>assenti</w:t>
            </w:r>
          </w:p>
        </w:tc>
      </w:tr>
      <w:tr w:rsidR="00E06202" w14:paraId="27AF1DA5" w14:textId="77777777" w:rsidTr="00850B99">
        <w:trPr>
          <w:trHeight w:val="365"/>
          <w:jc w:val="center"/>
        </w:trPr>
        <w:tc>
          <w:tcPr>
            <w:tcW w:w="2132" w:type="dxa"/>
          </w:tcPr>
          <w:p w14:paraId="7A5ED8E4" w14:textId="77777777" w:rsidR="00E06202" w:rsidRDefault="00E06202" w:rsidP="00DE44B5">
            <w:pPr>
              <w:jc w:val="both"/>
              <w:rPr>
                <w:b/>
                <w:sz w:val="18"/>
                <w:szCs w:val="18"/>
              </w:rPr>
            </w:pPr>
            <w:r>
              <w:rPr>
                <w:b/>
                <w:sz w:val="18"/>
                <w:szCs w:val="18"/>
              </w:rPr>
              <w:t>PUNTEGGIO PARTE GENERALE</w:t>
            </w:r>
          </w:p>
        </w:tc>
        <w:tc>
          <w:tcPr>
            <w:tcW w:w="1424" w:type="dxa"/>
          </w:tcPr>
          <w:p w14:paraId="23B3A0A3" w14:textId="77777777" w:rsidR="00E06202" w:rsidRDefault="00E06202" w:rsidP="00DE44B5">
            <w:pPr>
              <w:rPr>
                <w:sz w:val="18"/>
                <w:szCs w:val="18"/>
              </w:rPr>
            </w:pPr>
          </w:p>
        </w:tc>
        <w:tc>
          <w:tcPr>
            <w:tcW w:w="1566" w:type="dxa"/>
          </w:tcPr>
          <w:p w14:paraId="3D263FCB" w14:textId="77777777" w:rsidR="00E06202" w:rsidRDefault="00E06202" w:rsidP="00DE44B5">
            <w:pPr>
              <w:rPr>
                <w:sz w:val="18"/>
                <w:szCs w:val="18"/>
              </w:rPr>
            </w:pPr>
          </w:p>
        </w:tc>
        <w:tc>
          <w:tcPr>
            <w:tcW w:w="1654" w:type="dxa"/>
          </w:tcPr>
          <w:p w14:paraId="7F6A1985" w14:textId="77777777" w:rsidR="00E06202" w:rsidRDefault="00E06202" w:rsidP="00DE44B5">
            <w:pPr>
              <w:rPr>
                <w:sz w:val="18"/>
                <w:szCs w:val="18"/>
              </w:rPr>
            </w:pPr>
          </w:p>
        </w:tc>
        <w:tc>
          <w:tcPr>
            <w:tcW w:w="1566" w:type="dxa"/>
          </w:tcPr>
          <w:p w14:paraId="24620E29" w14:textId="77777777" w:rsidR="00E06202" w:rsidRDefault="00E06202" w:rsidP="00DE44B5">
            <w:pPr>
              <w:rPr>
                <w:sz w:val="18"/>
                <w:szCs w:val="18"/>
              </w:rPr>
            </w:pPr>
          </w:p>
        </w:tc>
        <w:tc>
          <w:tcPr>
            <w:tcW w:w="1419" w:type="dxa"/>
          </w:tcPr>
          <w:p w14:paraId="60C604B2" w14:textId="77777777" w:rsidR="00E06202" w:rsidRDefault="00E06202" w:rsidP="00DE44B5">
            <w:pPr>
              <w:rPr>
                <w:sz w:val="18"/>
                <w:szCs w:val="18"/>
              </w:rPr>
            </w:pPr>
          </w:p>
        </w:tc>
      </w:tr>
      <w:tr w:rsidR="00E06202" w14:paraId="3A434913" w14:textId="77777777" w:rsidTr="00850B99">
        <w:trPr>
          <w:trHeight w:val="398"/>
          <w:jc w:val="center"/>
        </w:trPr>
        <w:tc>
          <w:tcPr>
            <w:tcW w:w="2132" w:type="dxa"/>
            <w:shd w:val="clear" w:color="auto" w:fill="D5DCE4"/>
          </w:tcPr>
          <w:p w14:paraId="04111BE3" w14:textId="77777777" w:rsidR="00E06202" w:rsidRDefault="00E06202" w:rsidP="00DE44B5">
            <w:pPr>
              <w:jc w:val="center"/>
              <w:rPr>
                <w:b/>
                <w:sz w:val="18"/>
                <w:szCs w:val="18"/>
              </w:rPr>
            </w:pPr>
            <w:r>
              <w:rPr>
                <w:b/>
                <w:sz w:val="18"/>
                <w:szCs w:val="18"/>
              </w:rPr>
              <w:t>INDICATORI SPECIFICI</w:t>
            </w:r>
          </w:p>
        </w:tc>
        <w:tc>
          <w:tcPr>
            <w:tcW w:w="7629" w:type="dxa"/>
            <w:gridSpan w:val="5"/>
            <w:shd w:val="clear" w:color="auto" w:fill="D5DCE4"/>
          </w:tcPr>
          <w:p w14:paraId="1F6777E2" w14:textId="77777777" w:rsidR="00E06202" w:rsidRDefault="00E06202" w:rsidP="00DE44B5">
            <w:pPr>
              <w:jc w:val="center"/>
              <w:rPr>
                <w:b/>
                <w:sz w:val="18"/>
                <w:szCs w:val="18"/>
              </w:rPr>
            </w:pPr>
            <w:r>
              <w:rPr>
                <w:b/>
                <w:sz w:val="18"/>
                <w:szCs w:val="18"/>
              </w:rPr>
              <w:t>DESCRITTORI</w:t>
            </w:r>
          </w:p>
          <w:p w14:paraId="5F6ED737" w14:textId="77777777" w:rsidR="00E06202" w:rsidRDefault="00E06202" w:rsidP="00DE44B5">
            <w:pPr>
              <w:jc w:val="center"/>
              <w:rPr>
                <w:b/>
                <w:sz w:val="18"/>
                <w:szCs w:val="18"/>
              </w:rPr>
            </w:pPr>
            <w:r>
              <w:rPr>
                <w:b/>
                <w:sz w:val="18"/>
                <w:szCs w:val="18"/>
              </w:rPr>
              <w:t xml:space="preserve">(MAX 40 </w:t>
            </w:r>
            <w:proofErr w:type="spellStart"/>
            <w:r>
              <w:rPr>
                <w:b/>
                <w:sz w:val="18"/>
                <w:szCs w:val="18"/>
              </w:rPr>
              <w:t>pt</w:t>
            </w:r>
            <w:proofErr w:type="spellEnd"/>
            <w:r>
              <w:rPr>
                <w:b/>
                <w:sz w:val="18"/>
                <w:szCs w:val="18"/>
              </w:rPr>
              <w:t>)</w:t>
            </w:r>
          </w:p>
        </w:tc>
      </w:tr>
      <w:tr w:rsidR="00E06202" w14:paraId="7E51C4CB" w14:textId="77777777" w:rsidTr="00850B99">
        <w:trPr>
          <w:trHeight w:val="124"/>
          <w:jc w:val="center"/>
        </w:trPr>
        <w:tc>
          <w:tcPr>
            <w:tcW w:w="2132" w:type="dxa"/>
          </w:tcPr>
          <w:p w14:paraId="42572D8D" w14:textId="77777777" w:rsidR="00E06202" w:rsidRDefault="00E06202" w:rsidP="00DE44B5">
            <w:pPr>
              <w:rPr>
                <w:b/>
                <w:sz w:val="18"/>
                <w:szCs w:val="18"/>
              </w:rPr>
            </w:pPr>
          </w:p>
        </w:tc>
        <w:tc>
          <w:tcPr>
            <w:tcW w:w="1424" w:type="dxa"/>
          </w:tcPr>
          <w:p w14:paraId="257B5749" w14:textId="77777777" w:rsidR="00E06202" w:rsidRDefault="00E06202" w:rsidP="00DE44B5">
            <w:pPr>
              <w:jc w:val="center"/>
              <w:rPr>
                <w:b/>
                <w:sz w:val="18"/>
                <w:szCs w:val="18"/>
              </w:rPr>
            </w:pPr>
            <w:r>
              <w:rPr>
                <w:b/>
                <w:sz w:val="18"/>
                <w:szCs w:val="18"/>
              </w:rPr>
              <w:t>10</w:t>
            </w:r>
          </w:p>
        </w:tc>
        <w:tc>
          <w:tcPr>
            <w:tcW w:w="1566" w:type="dxa"/>
          </w:tcPr>
          <w:p w14:paraId="07D055ED" w14:textId="77777777" w:rsidR="00E06202" w:rsidRDefault="00E06202" w:rsidP="00DE44B5">
            <w:pPr>
              <w:jc w:val="center"/>
              <w:rPr>
                <w:b/>
                <w:sz w:val="18"/>
                <w:szCs w:val="18"/>
              </w:rPr>
            </w:pPr>
            <w:r>
              <w:rPr>
                <w:b/>
                <w:sz w:val="18"/>
                <w:szCs w:val="18"/>
              </w:rPr>
              <w:t>8</w:t>
            </w:r>
          </w:p>
        </w:tc>
        <w:tc>
          <w:tcPr>
            <w:tcW w:w="1654" w:type="dxa"/>
          </w:tcPr>
          <w:p w14:paraId="5E7D26BC" w14:textId="77777777" w:rsidR="00E06202" w:rsidRDefault="00E06202" w:rsidP="00DE44B5">
            <w:pPr>
              <w:jc w:val="center"/>
              <w:rPr>
                <w:b/>
                <w:sz w:val="18"/>
                <w:szCs w:val="18"/>
              </w:rPr>
            </w:pPr>
            <w:r>
              <w:rPr>
                <w:b/>
                <w:sz w:val="18"/>
                <w:szCs w:val="18"/>
              </w:rPr>
              <w:t>6</w:t>
            </w:r>
          </w:p>
        </w:tc>
        <w:tc>
          <w:tcPr>
            <w:tcW w:w="1566" w:type="dxa"/>
          </w:tcPr>
          <w:p w14:paraId="0243D8A3" w14:textId="77777777" w:rsidR="00E06202" w:rsidRDefault="00E06202" w:rsidP="00DE44B5">
            <w:pPr>
              <w:jc w:val="center"/>
              <w:rPr>
                <w:b/>
                <w:sz w:val="18"/>
                <w:szCs w:val="18"/>
              </w:rPr>
            </w:pPr>
            <w:r>
              <w:rPr>
                <w:b/>
                <w:sz w:val="18"/>
                <w:szCs w:val="18"/>
              </w:rPr>
              <w:t>4</w:t>
            </w:r>
          </w:p>
        </w:tc>
        <w:tc>
          <w:tcPr>
            <w:tcW w:w="1419" w:type="dxa"/>
          </w:tcPr>
          <w:p w14:paraId="7FDA8CA0" w14:textId="77777777" w:rsidR="00E06202" w:rsidRDefault="00E06202" w:rsidP="00DE44B5">
            <w:pPr>
              <w:jc w:val="center"/>
              <w:rPr>
                <w:b/>
                <w:sz w:val="18"/>
                <w:szCs w:val="18"/>
              </w:rPr>
            </w:pPr>
            <w:r>
              <w:rPr>
                <w:b/>
                <w:sz w:val="18"/>
                <w:szCs w:val="18"/>
              </w:rPr>
              <w:t>2</w:t>
            </w:r>
          </w:p>
        </w:tc>
      </w:tr>
      <w:tr w:rsidR="00E06202" w14:paraId="5BBF509D" w14:textId="77777777" w:rsidTr="00850B99">
        <w:trPr>
          <w:trHeight w:val="1800"/>
          <w:jc w:val="center"/>
        </w:trPr>
        <w:tc>
          <w:tcPr>
            <w:tcW w:w="2132" w:type="dxa"/>
          </w:tcPr>
          <w:p w14:paraId="21F79B74" w14:textId="77777777" w:rsidR="00E06202" w:rsidRPr="00ED26FE" w:rsidRDefault="00E06202" w:rsidP="00DE44B5">
            <w:pPr>
              <w:jc w:val="both"/>
              <w:rPr>
                <w:sz w:val="18"/>
                <w:szCs w:val="18"/>
              </w:rPr>
            </w:pPr>
            <w:r w:rsidRPr="00ED26FE">
              <w:rPr>
                <w:b/>
                <w:sz w:val="18"/>
                <w:szCs w:val="18"/>
              </w:rPr>
              <w:t>Rispetto dei vincoli posti dalla consegna (ad esempio, indicazioni di massima circa la lunghezza del testo – se presenti – o indicazioni circa la forma parafrasata o sintetica della rielaborazione)</w:t>
            </w:r>
          </w:p>
        </w:tc>
        <w:tc>
          <w:tcPr>
            <w:tcW w:w="1424" w:type="dxa"/>
          </w:tcPr>
          <w:p w14:paraId="331386C9" w14:textId="77777777" w:rsidR="00E06202" w:rsidRDefault="00E06202" w:rsidP="00DE44B5">
            <w:pPr>
              <w:jc w:val="center"/>
              <w:rPr>
                <w:sz w:val="18"/>
                <w:szCs w:val="18"/>
              </w:rPr>
            </w:pPr>
            <w:r>
              <w:rPr>
                <w:sz w:val="18"/>
                <w:szCs w:val="18"/>
              </w:rPr>
              <w:t>completo</w:t>
            </w:r>
          </w:p>
        </w:tc>
        <w:tc>
          <w:tcPr>
            <w:tcW w:w="1566" w:type="dxa"/>
          </w:tcPr>
          <w:p w14:paraId="0F26981A" w14:textId="77777777" w:rsidR="00E06202" w:rsidRDefault="00E06202" w:rsidP="00DE44B5">
            <w:pPr>
              <w:jc w:val="center"/>
              <w:rPr>
                <w:sz w:val="18"/>
                <w:szCs w:val="18"/>
              </w:rPr>
            </w:pPr>
            <w:r>
              <w:rPr>
                <w:sz w:val="18"/>
                <w:szCs w:val="18"/>
              </w:rPr>
              <w:t>adeguato</w:t>
            </w:r>
          </w:p>
        </w:tc>
        <w:tc>
          <w:tcPr>
            <w:tcW w:w="1654" w:type="dxa"/>
          </w:tcPr>
          <w:p w14:paraId="56A5D112" w14:textId="77777777" w:rsidR="00E06202" w:rsidRDefault="00E06202" w:rsidP="00DE44B5">
            <w:pPr>
              <w:jc w:val="center"/>
              <w:rPr>
                <w:sz w:val="18"/>
                <w:szCs w:val="18"/>
              </w:rPr>
            </w:pPr>
            <w:r>
              <w:rPr>
                <w:sz w:val="18"/>
                <w:szCs w:val="18"/>
              </w:rPr>
              <w:t>parziale/incompleto</w:t>
            </w:r>
          </w:p>
        </w:tc>
        <w:tc>
          <w:tcPr>
            <w:tcW w:w="1566" w:type="dxa"/>
          </w:tcPr>
          <w:p w14:paraId="32527F26" w14:textId="77777777" w:rsidR="00E06202" w:rsidRDefault="00E06202" w:rsidP="00DE44B5">
            <w:pPr>
              <w:jc w:val="center"/>
              <w:rPr>
                <w:sz w:val="18"/>
                <w:szCs w:val="18"/>
              </w:rPr>
            </w:pPr>
            <w:r>
              <w:rPr>
                <w:sz w:val="18"/>
                <w:szCs w:val="18"/>
              </w:rPr>
              <w:t>scarso</w:t>
            </w:r>
          </w:p>
        </w:tc>
        <w:tc>
          <w:tcPr>
            <w:tcW w:w="1419" w:type="dxa"/>
          </w:tcPr>
          <w:p w14:paraId="21E4A5F4" w14:textId="77777777" w:rsidR="00E06202" w:rsidRDefault="00E06202" w:rsidP="00DE44B5">
            <w:pPr>
              <w:jc w:val="center"/>
              <w:rPr>
                <w:sz w:val="18"/>
                <w:szCs w:val="18"/>
              </w:rPr>
            </w:pPr>
            <w:r>
              <w:rPr>
                <w:sz w:val="18"/>
                <w:szCs w:val="18"/>
              </w:rPr>
              <w:t>assente</w:t>
            </w:r>
          </w:p>
        </w:tc>
      </w:tr>
      <w:tr w:rsidR="00E06202" w14:paraId="370C654C" w14:textId="77777777" w:rsidTr="00850B99">
        <w:trPr>
          <w:trHeight w:val="193"/>
          <w:jc w:val="center"/>
        </w:trPr>
        <w:tc>
          <w:tcPr>
            <w:tcW w:w="2132" w:type="dxa"/>
          </w:tcPr>
          <w:p w14:paraId="5584821B" w14:textId="77777777" w:rsidR="00E06202" w:rsidRDefault="00E06202" w:rsidP="00DE44B5">
            <w:pPr>
              <w:rPr>
                <w:sz w:val="18"/>
                <w:szCs w:val="18"/>
              </w:rPr>
            </w:pPr>
          </w:p>
        </w:tc>
        <w:tc>
          <w:tcPr>
            <w:tcW w:w="1424" w:type="dxa"/>
          </w:tcPr>
          <w:p w14:paraId="5780354D" w14:textId="77777777" w:rsidR="00E06202" w:rsidRDefault="00E06202" w:rsidP="00DE44B5">
            <w:pPr>
              <w:jc w:val="center"/>
              <w:rPr>
                <w:b/>
                <w:sz w:val="18"/>
                <w:szCs w:val="18"/>
              </w:rPr>
            </w:pPr>
            <w:r>
              <w:rPr>
                <w:b/>
                <w:sz w:val="18"/>
                <w:szCs w:val="18"/>
              </w:rPr>
              <w:t>10</w:t>
            </w:r>
          </w:p>
        </w:tc>
        <w:tc>
          <w:tcPr>
            <w:tcW w:w="1566" w:type="dxa"/>
          </w:tcPr>
          <w:p w14:paraId="6C89AF99" w14:textId="77777777" w:rsidR="00E06202" w:rsidRDefault="00E06202" w:rsidP="00DE44B5">
            <w:pPr>
              <w:jc w:val="center"/>
              <w:rPr>
                <w:b/>
                <w:sz w:val="18"/>
                <w:szCs w:val="18"/>
              </w:rPr>
            </w:pPr>
            <w:r>
              <w:rPr>
                <w:b/>
                <w:sz w:val="18"/>
                <w:szCs w:val="18"/>
              </w:rPr>
              <w:t>8</w:t>
            </w:r>
          </w:p>
        </w:tc>
        <w:tc>
          <w:tcPr>
            <w:tcW w:w="1654" w:type="dxa"/>
          </w:tcPr>
          <w:p w14:paraId="79227E9C" w14:textId="77777777" w:rsidR="00E06202" w:rsidRDefault="00E06202" w:rsidP="00DE44B5">
            <w:pPr>
              <w:jc w:val="center"/>
              <w:rPr>
                <w:b/>
                <w:sz w:val="18"/>
                <w:szCs w:val="18"/>
              </w:rPr>
            </w:pPr>
            <w:r>
              <w:rPr>
                <w:b/>
                <w:sz w:val="18"/>
                <w:szCs w:val="18"/>
              </w:rPr>
              <w:t>6</w:t>
            </w:r>
          </w:p>
        </w:tc>
        <w:tc>
          <w:tcPr>
            <w:tcW w:w="1566" w:type="dxa"/>
          </w:tcPr>
          <w:p w14:paraId="3B601498" w14:textId="77777777" w:rsidR="00E06202" w:rsidRDefault="00E06202" w:rsidP="00DE44B5">
            <w:pPr>
              <w:jc w:val="center"/>
              <w:rPr>
                <w:b/>
                <w:sz w:val="18"/>
                <w:szCs w:val="18"/>
              </w:rPr>
            </w:pPr>
            <w:r>
              <w:rPr>
                <w:b/>
                <w:sz w:val="18"/>
                <w:szCs w:val="18"/>
              </w:rPr>
              <w:t>4</w:t>
            </w:r>
          </w:p>
        </w:tc>
        <w:tc>
          <w:tcPr>
            <w:tcW w:w="1419" w:type="dxa"/>
          </w:tcPr>
          <w:p w14:paraId="7002D0AD" w14:textId="77777777" w:rsidR="00E06202" w:rsidRDefault="00E06202" w:rsidP="00DE44B5">
            <w:pPr>
              <w:jc w:val="center"/>
              <w:rPr>
                <w:b/>
                <w:sz w:val="18"/>
                <w:szCs w:val="18"/>
              </w:rPr>
            </w:pPr>
            <w:r>
              <w:rPr>
                <w:b/>
                <w:sz w:val="18"/>
                <w:szCs w:val="18"/>
              </w:rPr>
              <w:t>2</w:t>
            </w:r>
          </w:p>
        </w:tc>
      </w:tr>
      <w:tr w:rsidR="00E06202" w14:paraId="650F80E5" w14:textId="77777777" w:rsidTr="00850B99">
        <w:trPr>
          <w:trHeight w:val="990"/>
          <w:jc w:val="center"/>
        </w:trPr>
        <w:tc>
          <w:tcPr>
            <w:tcW w:w="2132" w:type="dxa"/>
          </w:tcPr>
          <w:p w14:paraId="7196F68A" w14:textId="77777777" w:rsidR="00E06202" w:rsidRPr="00ED26FE" w:rsidRDefault="00E06202" w:rsidP="00DE44B5">
            <w:pPr>
              <w:jc w:val="both"/>
              <w:rPr>
                <w:b/>
                <w:sz w:val="18"/>
                <w:szCs w:val="18"/>
              </w:rPr>
            </w:pPr>
            <w:r w:rsidRPr="00ED26FE">
              <w:rPr>
                <w:b/>
                <w:sz w:val="18"/>
                <w:szCs w:val="18"/>
              </w:rPr>
              <w:t>Capacità di comprendere il testo nel senso complessivo e nei suoi snodi tematici e stilistici</w:t>
            </w:r>
          </w:p>
        </w:tc>
        <w:tc>
          <w:tcPr>
            <w:tcW w:w="1424" w:type="dxa"/>
          </w:tcPr>
          <w:p w14:paraId="477CF57B" w14:textId="77777777" w:rsidR="00E06202" w:rsidRDefault="00E06202" w:rsidP="00DE44B5">
            <w:pPr>
              <w:jc w:val="center"/>
              <w:rPr>
                <w:sz w:val="18"/>
                <w:szCs w:val="18"/>
              </w:rPr>
            </w:pPr>
            <w:r>
              <w:rPr>
                <w:sz w:val="18"/>
                <w:szCs w:val="18"/>
              </w:rPr>
              <w:t>completa</w:t>
            </w:r>
          </w:p>
        </w:tc>
        <w:tc>
          <w:tcPr>
            <w:tcW w:w="1566" w:type="dxa"/>
          </w:tcPr>
          <w:p w14:paraId="1FE25883" w14:textId="77777777" w:rsidR="00E06202" w:rsidRDefault="00E06202" w:rsidP="00DE44B5">
            <w:pPr>
              <w:jc w:val="center"/>
              <w:rPr>
                <w:sz w:val="18"/>
                <w:szCs w:val="18"/>
              </w:rPr>
            </w:pPr>
            <w:r>
              <w:rPr>
                <w:sz w:val="18"/>
                <w:szCs w:val="18"/>
              </w:rPr>
              <w:t>adeguata</w:t>
            </w:r>
          </w:p>
        </w:tc>
        <w:tc>
          <w:tcPr>
            <w:tcW w:w="1654" w:type="dxa"/>
          </w:tcPr>
          <w:p w14:paraId="496A517C" w14:textId="77777777" w:rsidR="00E06202" w:rsidRDefault="00E06202" w:rsidP="00DE44B5">
            <w:pPr>
              <w:jc w:val="center"/>
              <w:rPr>
                <w:sz w:val="18"/>
                <w:szCs w:val="18"/>
              </w:rPr>
            </w:pPr>
            <w:r>
              <w:rPr>
                <w:sz w:val="18"/>
                <w:szCs w:val="18"/>
              </w:rPr>
              <w:t>parziale</w:t>
            </w:r>
          </w:p>
        </w:tc>
        <w:tc>
          <w:tcPr>
            <w:tcW w:w="1566" w:type="dxa"/>
          </w:tcPr>
          <w:p w14:paraId="0EC4EF39" w14:textId="77777777" w:rsidR="00E06202" w:rsidRDefault="00E06202" w:rsidP="00DE44B5">
            <w:pPr>
              <w:jc w:val="center"/>
              <w:rPr>
                <w:sz w:val="18"/>
                <w:szCs w:val="18"/>
              </w:rPr>
            </w:pPr>
            <w:r>
              <w:rPr>
                <w:sz w:val="18"/>
                <w:szCs w:val="18"/>
              </w:rPr>
              <w:t>scarsa</w:t>
            </w:r>
          </w:p>
        </w:tc>
        <w:tc>
          <w:tcPr>
            <w:tcW w:w="1419" w:type="dxa"/>
          </w:tcPr>
          <w:p w14:paraId="341A03C6" w14:textId="77777777" w:rsidR="00E06202" w:rsidRDefault="00E06202" w:rsidP="00DE44B5">
            <w:pPr>
              <w:jc w:val="center"/>
              <w:rPr>
                <w:sz w:val="18"/>
                <w:szCs w:val="18"/>
              </w:rPr>
            </w:pPr>
            <w:r>
              <w:rPr>
                <w:sz w:val="18"/>
                <w:szCs w:val="18"/>
              </w:rPr>
              <w:t>assente</w:t>
            </w:r>
          </w:p>
        </w:tc>
      </w:tr>
      <w:tr w:rsidR="00E06202" w14:paraId="52518D2C" w14:textId="77777777" w:rsidTr="00850B99">
        <w:trPr>
          <w:trHeight w:val="193"/>
          <w:jc w:val="center"/>
        </w:trPr>
        <w:tc>
          <w:tcPr>
            <w:tcW w:w="2132" w:type="dxa"/>
          </w:tcPr>
          <w:p w14:paraId="1ED0B35A" w14:textId="77777777" w:rsidR="00E06202" w:rsidRDefault="00E06202" w:rsidP="00DE44B5">
            <w:pPr>
              <w:rPr>
                <w:sz w:val="18"/>
                <w:szCs w:val="18"/>
              </w:rPr>
            </w:pPr>
          </w:p>
        </w:tc>
        <w:tc>
          <w:tcPr>
            <w:tcW w:w="1424" w:type="dxa"/>
          </w:tcPr>
          <w:p w14:paraId="477D3539" w14:textId="77777777" w:rsidR="00E06202" w:rsidRDefault="00E06202" w:rsidP="00DE44B5">
            <w:pPr>
              <w:jc w:val="center"/>
              <w:rPr>
                <w:b/>
                <w:sz w:val="18"/>
                <w:szCs w:val="18"/>
              </w:rPr>
            </w:pPr>
            <w:r>
              <w:rPr>
                <w:b/>
                <w:sz w:val="18"/>
                <w:szCs w:val="18"/>
              </w:rPr>
              <w:t>10</w:t>
            </w:r>
          </w:p>
        </w:tc>
        <w:tc>
          <w:tcPr>
            <w:tcW w:w="1566" w:type="dxa"/>
          </w:tcPr>
          <w:p w14:paraId="296FA805" w14:textId="77777777" w:rsidR="00E06202" w:rsidRDefault="00E06202" w:rsidP="00DE44B5">
            <w:pPr>
              <w:jc w:val="center"/>
              <w:rPr>
                <w:b/>
                <w:sz w:val="18"/>
                <w:szCs w:val="18"/>
              </w:rPr>
            </w:pPr>
            <w:r>
              <w:rPr>
                <w:b/>
                <w:sz w:val="18"/>
                <w:szCs w:val="18"/>
              </w:rPr>
              <w:t>8</w:t>
            </w:r>
          </w:p>
        </w:tc>
        <w:tc>
          <w:tcPr>
            <w:tcW w:w="1654" w:type="dxa"/>
          </w:tcPr>
          <w:p w14:paraId="3B8D9944" w14:textId="77777777" w:rsidR="00E06202" w:rsidRDefault="00E06202" w:rsidP="00DE44B5">
            <w:pPr>
              <w:jc w:val="center"/>
              <w:rPr>
                <w:b/>
                <w:sz w:val="18"/>
                <w:szCs w:val="18"/>
              </w:rPr>
            </w:pPr>
            <w:r>
              <w:rPr>
                <w:b/>
                <w:sz w:val="18"/>
                <w:szCs w:val="18"/>
              </w:rPr>
              <w:t>6</w:t>
            </w:r>
          </w:p>
        </w:tc>
        <w:tc>
          <w:tcPr>
            <w:tcW w:w="1566" w:type="dxa"/>
          </w:tcPr>
          <w:p w14:paraId="423D8A30" w14:textId="77777777" w:rsidR="00E06202" w:rsidRDefault="00E06202" w:rsidP="00DE44B5">
            <w:pPr>
              <w:jc w:val="center"/>
              <w:rPr>
                <w:b/>
                <w:sz w:val="18"/>
                <w:szCs w:val="18"/>
              </w:rPr>
            </w:pPr>
            <w:r>
              <w:rPr>
                <w:b/>
                <w:sz w:val="18"/>
                <w:szCs w:val="18"/>
              </w:rPr>
              <w:t>4</w:t>
            </w:r>
          </w:p>
        </w:tc>
        <w:tc>
          <w:tcPr>
            <w:tcW w:w="1419" w:type="dxa"/>
          </w:tcPr>
          <w:p w14:paraId="4DEB2E06" w14:textId="77777777" w:rsidR="00E06202" w:rsidRDefault="00E06202" w:rsidP="00DE44B5">
            <w:pPr>
              <w:jc w:val="center"/>
              <w:rPr>
                <w:b/>
                <w:sz w:val="18"/>
                <w:szCs w:val="18"/>
              </w:rPr>
            </w:pPr>
            <w:r>
              <w:rPr>
                <w:b/>
                <w:sz w:val="18"/>
                <w:szCs w:val="18"/>
              </w:rPr>
              <w:t>2</w:t>
            </w:r>
          </w:p>
        </w:tc>
      </w:tr>
      <w:tr w:rsidR="00E06202" w14:paraId="79B89518" w14:textId="77777777" w:rsidTr="00850B99">
        <w:trPr>
          <w:trHeight w:val="798"/>
          <w:jc w:val="center"/>
        </w:trPr>
        <w:tc>
          <w:tcPr>
            <w:tcW w:w="2132" w:type="dxa"/>
          </w:tcPr>
          <w:p w14:paraId="1DA1A787" w14:textId="77777777" w:rsidR="00E06202" w:rsidRPr="00ED26FE" w:rsidRDefault="00E06202" w:rsidP="00DE44B5">
            <w:pPr>
              <w:jc w:val="both"/>
              <w:rPr>
                <w:b/>
                <w:sz w:val="18"/>
                <w:szCs w:val="18"/>
              </w:rPr>
            </w:pPr>
            <w:r w:rsidRPr="00ED26FE">
              <w:rPr>
                <w:b/>
                <w:sz w:val="18"/>
                <w:szCs w:val="18"/>
              </w:rPr>
              <w:t>Puntualità nell’analisi lessicale, sintattica, stilistica e retorica (se richiesta)</w:t>
            </w:r>
          </w:p>
          <w:p w14:paraId="5DA4B803" w14:textId="77777777" w:rsidR="00E06202" w:rsidRPr="00ED26FE" w:rsidRDefault="00E06202" w:rsidP="00DE44B5">
            <w:pPr>
              <w:jc w:val="both"/>
              <w:rPr>
                <w:b/>
                <w:sz w:val="18"/>
                <w:szCs w:val="18"/>
              </w:rPr>
            </w:pPr>
          </w:p>
        </w:tc>
        <w:tc>
          <w:tcPr>
            <w:tcW w:w="1424" w:type="dxa"/>
          </w:tcPr>
          <w:p w14:paraId="1334405B" w14:textId="77777777" w:rsidR="00E06202" w:rsidRDefault="00E06202" w:rsidP="00DE44B5">
            <w:pPr>
              <w:jc w:val="center"/>
              <w:rPr>
                <w:sz w:val="18"/>
                <w:szCs w:val="18"/>
              </w:rPr>
            </w:pPr>
            <w:r>
              <w:rPr>
                <w:sz w:val="18"/>
                <w:szCs w:val="18"/>
              </w:rPr>
              <w:t>completa</w:t>
            </w:r>
          </w:p>
        </w:tc>
        <w:tc>
          <w:tcPr>
            <w:tcW w:w="1566" w:type="dxa"/>
          </w:tcPr>
          <w:p w14:paraId="5695A0CC" w14:textId="77777777" w:rsidR="00E06202" w:rsidRDefault="00E06202" w:rsidP="00DE44B5">
            <w:pPr>
              <w:jc w:val="center"/>
              <w:rPr>
                <w:sz w:val="18"/>
                <w:szCs w:val="18"/>
              </w:rPr>
            </w:pPr>
            <w:r>
              <w:rPr>
                <w:sz w:val="18"/>
                <w:szCs w:val="18"/>
              </w:rPr>
              <w:t>adeguata</w:t>
            </w:r>
          </w:p>
        </w:tc>
        <w:tc>
          <w:tcPr>
            <w:tcW w:w="1654" w:type="dxa"/>
          </w:tcPr>
          <w:p w14:paraId="4546A5B9" w14:textId="77777777" w:rsidR="00E06202" w:rsidRDefault="00E06202" w:rsidP="00DE44B5">
            <w:pPr>
              <w:jc w:val="center"/>
              <w:rPr>
                <w:sz w:val="18"/>
                <w:szCs w:val="18"/>
              </w:rPr>
            </w:pPr>
            <w:r>
              <w:rPr>
                <w:sz w:val="18"/>
                <w:szCs w:val="18"/>
              </w:rPr>
              <w:t>parziale</w:t>
            </w:r>
          </w:p>
        </w:tc>
        <w:tc>
          <w:tcPr>
            <w:tcW w:w="1566" w:type="dxa"/>
          </w:tcPr>
          <w:p w14:paraId="42508E76" w14:textId="77777777" w:rsidR="00E06202" w:rsidRDefault="00E06202" w:rsidP="00DE44B5">
            <w:pPr>
              <w:jc w:val="center"/>
              <w:rPr>
                <w:sz w:val="18"/>
                <w:szCs w:val="18"/>
              </w:rPr>
            </w:pPr>
            <w:r>
              <w:rPr>
                <w:sz w:val="18"/>
                <w:szCs w:val="18"/>
              </w:rPr>
              <w:t>scarsa</w:t>
            </w:r>
          </w:p>
        </w:tc>
        <w:tc>
          <w:tcPr>
            <w:tcW w:w="1419" w:type="dxa"/>
          </w:tcPr>
          <w:p w14:paraId="2776200F" w14:textId="77777777" w:rsidR="00E06202" w:rsidRDefault="00E06202" w:rsidP="00DE44B5">
            <w:pPr>
              <w:jc w:val="center"/>
              <w:rPr>
                <w:sz w:val="18"/>
                <w:szCs w:val="18"/>
              </w:rPr>
            </w:pPr>
            <w:r>
              <w:rPr>
                <w:sz w:val="18"/>
                <w:szCs w:val="18"/>
              </w:rPr>
              <w:t>assente</w:t>
            </w:r>
          </w:p>
        </w:tc>
      </w:tr>
      <w:tr w:rsidR="00E06202" w14:paraId="6E618148" w14:textId="77777777" w:rsidTr="00850B99">
        <w:trPr>
          <w:trHeight w:val="205"/>
          <w:jc w:val="center"/>
        </w:trPr>
        <w:tc>
          <w:tcPr>
            <w:tcW w:w="2132" w:type="dxa"/>
          </w:tcPr>
          <w:p w14:paraId="393CBC05" w14:textId="77777777" w:rsidR="00E06202" w:rsidRDefault="00E06202" w:rsidP="00DE44B5">
            <w:pPr>
              <w:rPr>
                <w:sz w:val="18"/>
                <w:szCs w:val="18"/>
              </w:rPr>
            </w:pPr>
          </w:p>
        </w:tc>
        <w:tc>
          <w:tcPr>
            <w:tcW w:w="1424" w:type="dxa"/>
          </w:tcPr>
          <w:p w14:paraId="6A05E0DC" w14:textId="77777777" w:rsidR="00E06202" w:rsidRDefault="00E06202" w:rsidP="00DE44B5">
            <w:pPr>
              <w:jc w:val="center"/>
              <w:rPr>
                <w:b/>
                <w:sz w:val="18"/>
                <w:szCs w:val="18"/>
              </w:rPr>
            </w:pPr>
            <w:r>
              <w:rPr>
                <w:b/>
                <w:sz w:val="18"/>
                <w:szCs w:val="18"/>
              </w:rPr>
              <w:t>10</w:t>
            </w:r>
          </w:p>
        </w:tc>
        <w:tc>
          <w:tcPr>
            <w:tcW w:w="1566" w:type="dxa"/>
          </w:tcPr>
          <w:p w14:paraId="7E9037FA" w14:textId="77777777" w:rsidR="00E06202" w:rsidRDefault="00E06202" w:rsidP="00DE44B5">
            <w:pPr>
              <w:jc w:val="center"/>
              <w:rPr>
                <w:b/>
                <w:sz w:val="18"/>
                <w:szCs w:val="18"/>
              </w:rPr>
            </w:pPr>
            <w:r>
              <w:rPr>
                <w:b/>
                <w:sz w:val="18"/>
                <w:szCs w:val="18"/>
              </w:rPr>
              <w:t>8</w:t>
            </w:r>
          </w:p>
        </w:tc>
        <w:tc>
          <w:tcPr>
            <w:tcW w:w="1654" w:type="dxa"/>
          </w:tcPr>
          <w:p w14:paraId="7DC06CC6" w14:textId="77777777" w:rsidR="00E06202" w:rsidRDefault="00E06202" w:rsidP="00DE44B5">
            <w:pPr>
              <w:jc w:val="center"/>
              <w:rPr>
                <w:b/>
                <w:sz w:val="18"/>
                <w:szCs w:val="18"/>
              </w:rPr>
            </w:pPr>
            <w:r>
              <w:rPr>
                <w:b/>
                <w:sz w:val="18"/>
                <w:szCs w:val="18"/>
              </w:rPr>
              <w:t>6</w:t>
            </w:r>
          </w:p>
        </w:tc>
        <w:tc>
          <w:tcPr>
            <w:tcW w:w="1566" w:type="dxa"/>
          </w:tcPr>
          <w:p w14:paraId="5A19EAFA" w14:textId="77777777" w:rsidR="00E06202" w:rsidRDefault="00E06202" w:rsidP="00DE44B5">
            <w:pPr>
              <w:jc w:val="center"/>
              <w:rPr>
                <w:b/>
                <w:sz w:val="18"/>
                <w:szCs w:val="18"/>
              </w:rPr>
            </w:pPr>
            <w:r>
              <w:rPr>
                <w:b/>
                <w:sz w:val="18"/>
                <w:szCs w:val="18"/>
              </w:rPr>
              <w:t>4</w:t>
            </w:r>
          </w:p>
        </w:tc>
        <w:tc>
          <w:tcPr>
            <w:tcW w:w="1419" w:type="dxa"/>
          </w:tcPr>
          <w:p w14:paraId="2F586D2F" w14:textId="77777777" w:rsidR="00E06202" w:rsidRDefault="00E06202" w:rsidP="00DE44B5">
            <w:pPr>
              <w:jc w:val="center"/>
              <w:rPr>
                <w:b/>
                <w:sz w:val="18"/>
                <w:szCs w:val="18"/>
              </w:rPr>
            </w:pPr>
            <w:r>
              <w:rPr>
                <w:b/>
                <w:sz w:val="18"/>
                <w:szCs w:val="18"/>
              </w:rPr>
              <w:t>2</w:t>
            </w:r>
          </w:p>
        </w:tc>
      </w:tr>
      <w:tr w:rsidR="00E06202" w14:paraId="5538C9F0" w14:textId="77777777" w:rsidTr="00850B99">
        <w:trPr>
          <w:trHeight w:val="565"/>
          <w:jc w:val="center"/>
        </w:trPr>
        <w:tc>
          <w:tcPr>
            <w:tcW w:w="2132" w:type="dxa"/>
          </w:tcPr>
          <w:p w14:paraId="2DA9A5DD" w14:textId="77777777" w:rsidR="00E06202" w:rsidRPr="00ED26FE" w:rsidRDefault="00E06202" w:rsidP="00DE44B5">
            <w:pPr>
              <w:jc w:val="both"/>
              <w:rPr>
                <w:b/>
                <w:sz w:val="18"/>
                <w:szCs w:val="18"/>
              </w:rPr>
            </w:pPr>
            <w:r w:rsidRPr="00ED26FE">
              <w:rPr>
                <w:b/>
                <w:sz w:val="18"/>
                <w:szCs w:val="18"/>
              </w:rPr>
              <w:t>Interpretazione corretta e articolata del testo</w:t>
            </w:r>
          </w:p>
        </w:tc>
        <w:tc>
          <w:tcPr>
            <w:tcW w:w="1424" w:type="dxa"/>
          </w:tcPr>
          <w:p w14:paraId="604CC8C1" w14:textId="77777777" w:rsidR="00E06202" w:rsidRDefault="00E06202" w:rsidP="00DE44B5">
            <w:pPr>
              <w:jc w:val="center"/>
              <w:rPr>
                <w:sz w:val="18"/>
                <w:szCs w:val="18"/>
              </w:rPr>
            </w:pPr>
            <w:r>
              <w:rPr>
                <w:sz w:val="18"/>
                <w:szCs w:val="18"/>
              </w:rPr>
              <w:t>presente</w:t>
            </w:r>
          </w:p>
        </w:tc>
        <w:tc>
          <w:tcPr>
            <w:tcW w:w="1566" w:type="dxa"/>
          </w:tcPr>
          <w:p w14:paraId="7CBE7A2A" w14:textId="77777777" w:rsidR="00E06202" w:rsidRDefault="00E06202" w:rsidP="00DE44B5">
            <w:pPr>
              <w:jc w:val="center"/>
              <w:rPr>
                <w:sz w:val="18"/>
                <w:szCs w:val="18"/>
              </w:rPr>
            </w:pPr>
            <w:r>
              <w:rPr>
                <w:sz w:val="18"/>
                <w:szCs w:val="18"/>
              </w:rPr>
              <w:t>nel complesso presente</w:t>
            </w:r>
          </w:p>
        </w:tc>
        <w:tc>
          <w:tcPr>
            <w:tcW w:w="1654" w:type="dxa"/>
          </w:tcPr>
          <w:p w14:paraId="3261863C" w14:textId="77777777" w:rsidR="00E06202" w:rsidRDefault="00E06202" w:rsidP="00DE44B5">
            <w:pPr>
              <w:jc w:val="center"/>
              <w:rPr>
                <w:sz w:val="18"/>
                <w:szCs w:val="18"/>
              </w:rPr>
            </w:pPr>
            <w:r>
              <w:rPr>
                <w:sz w:val="18"/>
                <w:szCs w:val="18"/>
              </w:rPr>
              <w:t>parziale</w:t>
            </w:r>
          </w:p>
        </w:tc>
        <w:tc>
          <w:tcPr>
            <w:tcW w:w="1566" w:type="dxa"/>
          </w:tcPr>
          <w:p w14:paraId="626771B4" w14:textId="77777777" w:rsidR="00E06202" w:rsidRDefault="00E06202" w:rsidP="00DE44B5">
            <w:pPr>
              <w:jc w:val="center"/>
              <w:rPr>
                <w:sz w:val="18"/>
                <w:szCs w:val="18"/>
              </w:rPr>
            </w:pPr>
            <w:r>
              <w:rPr>
                <w:sz w:val="18"/>
                <w:szCs w:val="18"/>
              </w:rPr>
              <w:t>scarsa</w:t>
            </w:r>
          </w:p>
        </w:tc>
        <w:tc>
          <w:tcPr>
            <w:tcW w:w="1419" w:type="dxa"/>
          </w:tcPr>
          <w:p w14:paraId="3581F24A" w14:textId="77777777" w:rsidR="00E06202" w:rsidRDefault="00E06202" w:rsidP="00DE44B5">
            <w:pPr>
              <w:jc w:val="center"/>
              <w:rPr>
                <w:sz w:val="18"/>
                <w:szCs w:val="18"/>
              </w:rPr>
            </w:pPr>
            <w:r>
              <w:rPr>
                <w:sz w:val="18"/>
                <w:szCs w:val="18"/>
              </w:rPr>
              <w:t>assente</w:t>
            </w:r>
          </w:p>
        </w:tc>
      </w:tr>
      <w:tr w:rsidR="00E06202" w14:paraId="3982BE2D" w14:textId="77777777" w:rsidTr="00850B99">
        <w:trPr>
          <w:trHeight w:val="398"/>
          <w:jc w:val="center"/>
        </w:trPr>
        <w:tc>
          <w:tcPr>
            <w:tcW w:w="2132" w:type="dxa"/>
          </w:tcPr>
          <w:p w14:paraId="7EA7D9D8" w14:textId="77777777" w:rsidR="00E06202" w:rsidRDefault="00E06202" w:rsidP="00DE44B5">
            <w:pPr>
              <w:jc w:val="both"/>
              <w:rPr>
                <w:b/>
                <w:sz w:val="18"/>
                <w:szCs w:val="18"/>
              </w:rPr>
            </w:pPr>
            <w:r>
              <w:rPr>
                <w:b/>
                <w:sz w:val="18"/>
                <w:szCs w:val="18"/>
              </w:rPr>
              <w:t>PUNTEGGIO PARTE SPECIFICA</w:t>
            </w:r>
          </w:p>
        </w:tc>
        <w:tc>
          <w:tcPr>
            <w:tcW w:w="1424" w:type="dxa"/>
          </w:tcPr>
          <w:p w14:paraId="085D359F" w14:textId="77777777" w:rsidR="00E06202" w:rsidRDefault="00E06202" w:rsidP="00DE44B5">
            <w:pPr>
              <w:rPr>
                <w:sz w:val="18"/>
                <w:szCs w:val="18"/>
              </w:rPr>
            </w:pPr>
          </w:p>
        </w:tc>
        <w:tc>
          <w:tcPr>
            <w:tcW w:w="1566" w:type="dxa"/>
          </w:tcPr>
          <w:p w14:paraId="7ADEDBDE" w14:textId="77777777" w:rsidR="00E06202" w:rsidRDefault="00E06202" w:rsidP="00DE44B5">
            <w:pPr>
              <w:rPr>
                <w:sz w:val="18"/>
                <w:szCs w:val="18"/>
              </w:rPr>
            </w:pPr>
          </w:p>
        </w:tc>
        <w:tc>
          <w:tcPr>
            <w:tcW w:w="1654" w:type="dxa"/>
          </w:tcPr>
          <w:p w14:paraId="52A5BBF3" w14:textId="77777777" w:rsidR="00E06202" w:rsidRDefault="00E06202" w:rsidP="00DE44B5">
            <w:pPr>
              <w:rPr>
                <w:sz w:val="18"/>
                <w:szCs w:val="18"/>
              </w:rPr>
            </w:pPr>
          </w:p>
        </w:tc>
        <w:tc>
          <w:tcPr>
            <w:tcW w:w="1566" w:type="dxa"/>
          </w:tcPr>
          <w:p w14:paraId="3B282D1F" w14:textId="77777777" w:rsidR="00E06202" w:rsidRDefault="00E06202" w:rsidP="00DE44B5">
            <w:pPr>
              <w:rPr>
                <w:sz w:val="18"/>
                <w:szCs w:val="18"/>
              </w:rPr>
            </w:pPr>
          </w:p>
        </w:tc>
        <w:tc>
          <w:tcPr>
            <w:tcW w:w="1419" w:type="dxa"/>
          </w:tcPr>
          <w:p w14:paraId="0F57E1EB" w14:textId="77777777" w:rsidR="00E06202" w:rsidRDefault="00E06202" w:rsidP="00DE44B5">
            <w:pPr>
              <w:rPr>
                <w:sz w:val="18"/>
                <w:szCs w:val="18"/>
              </w:rPr>
            </w:pPr>
          </w:p>
        </w:tc>
      </w:tr>
      <w:tr w:rsidR="00E06202" w14:paraId="1C6259D2" w14:textId="77777777" w:rsidTr="00850B99">
        <w:trPr>
          <w:trHeight w:val="398"/>
          <w:jc w:val="center"/>
        </w:trPr>
        <w:tc>
          <w:tcPr>
            <w:tcW w:w="2132" w:type="dxa"/>
          </w:tcPr>
          <w:p w14:paraId="67C69AF6" w14:textId="77777777" w:rsidR="00E06202" w:rsidRDefault="00E06202" w:rsidP="00DE44B5">
            <w:pPr>
              <w:jc w:val="both"/>
              <w:rPr>
                <w:b/>
                <w:sz w:val="18"/>
                <w:szCs w:val="18"/>
              </w:rPr>
            </w:pPr>
            <w:r>
              <w:rPr>
                <w:b/>
                <w:sz w:val="18"/>
                <w:szCs w:val="18"/>
              </w:rPr>
              <w:t>PUNTEGGIO TOTALE</w:t>
            </w:r>
          </w:p>
          <w:p w14:paraId="4933CEAC" w14:textId="77777777" w:rsidR="00E06202" w:rsidRDefault="00E06202" w:rsidP="00DE44B5">
            <w:pPr>
              <w:jc w:val="both"/>
              <w:rPr>
                <w:b/>
                <w:sz w:val="18"/>
                <w:szCs w:val="18"/>
              </w:rPr>
            </w:pPr>
          </w:p>
        </w:tc>
        <w:tc>
          <w:tcPr>
            <w:tcW w:w="7629" w:type="dxa"/>
            <w:gridSpan w:val="5"/>
          </w:tcPr>
          <w:p w14:paraId="638C6743" w14:textId="77777777" w:rsidR="00E06202" w:rsidRDefault="00E06202" w:rsidP="00DE44B5">
            <w:pPr>
              <w:rPr>
                <w:sz w:val="18"/>
                <w:szCs w:val="18"/>
              </w:rPr>
            </w:pPr>
          </w:p>
        </w:tc>
      </w:tr>
    </w:tbl>
    <w:p w14:paraId="7133344A" w14:textId="6983E419" w:rsidR="00E06202" w:rsidRPr="00ED26FE" w:rsidRDefault="00E06202" w:rsidP="00E06202">
      <w:pPr>
        <w:rPr>
          <w:b/>
          <w:sz w:val="18"/>
          <w:szCs w:val="18"/>
        </w:rPr>
      </w:pPr>
      <w:bookmarkStart w:id="26" w:name="_heading=h.1fob9te" w:colFirst="0" w:colLast="0"/>
      <w:bookmarkEnd w:id="26"/>
      <w:r w:rsidRPr="00ED26FE">
        <w:rPr>
          <w:b/>
          <w:sz w:val="18"/>
          <w:szCs w:val="18"/>
        </w:rPr>
        <w:lastRenderedPageBreak/>
        <w:t>NB.  Il punteggio specifico in centesimi, derivante dalla somma della parte generale e della parte specifica, va riportato a 20 con opportuna proporzione (divisione per 5 + arrotondamento).</w:t>
      </w:r>
    </w:p>
    <w:p w14:paraId="5469EBA6" w14:textId="77777777" w:rsidR="00E06202" w:rsidRPr="00ED26FE" w:rsidRDefault="00E06202" w:rsidP="00850B99">
      <w:pPr>
        <w:spacing w:after="240"/>
        <w:jc w:val="center"/>
        <w:rPr>
          <w:b/>
          <w:sz w:val="18"/>
          <w:szCs w:val="18"/>
        </w:rPr>
      </w:pPr>
      <w:r w:rsidRPr="00ED26FE">
        <w:rPr>
          <w:b/>
          <w:sz w:val="18"/>
          <w:szCs w:val="18"/>
        </w:rPr>
        <w:t>GRIGLIA DI VALUTAZIONE TIPOLOGIA B (Analisi e produzione di un testo argomentativo)</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17"/>
        <w:gridCol w:w="1559"/>
        <w:gridCol w:w="1560"/>
        <w:gridCol w:w="1559"/>
        <w:gridCol w:w="1411"/>
      </w:tblGrid>
      <w:tr w:rsidR="00E06202" w14:paraId="5B289103" w14:textId="77777777" w:rsidTr="00850B99">
        <w:trPr>
          <w:jc w:val="center"/>
        </w:trPr>
        <w:tc>
          <w:tcPr>
            <w:tcW w:w="2122" w:type="dxa"/>
            <w:shd w:val="clear" w:color="auto" w:fill="D5DCE4"/>
          </w:tcPr>
          <w:p w14:paraId="7E822760" w14:textId="77777777" w:rsidR="00E06202" w:rsidRDefault="00E06202" w:rsidP="00DE44B5">
            <w:pPr>
              <w:jc w:val="center"/>
              <w:rPr>
                <w:b/>
                <w:sz w:val="18"/>
                <w:szCs w:val="18"/>
              </w:rPr>
            </w:pPr>
            <w:r>
              <w:rPr>
                <w:b/>
                <w:sz w:val="18"/>
                <w:szCs w:val="18"/>
              </w:rPr>
              <w:t>INDICATORI</w:t>
            </w:r>
          </w:p>
          <w:p w14:paraId="622D998A" w14:textId="77777777" w:rsidR="00E06202" w:rsidRDefault="00E06202" w:rsidP="00DE44B5">
            <w:pPr>
              <w:jc w:val="center"/>
              <w:rPr>
                <w:b/>
                <w:sz w:val="18"/>
                <w:szCs w:val="18"/>
              </w:rPr>
            </w:pPr>
            <w:r>
              <w:rPr>
                <w:b/>
                <w:sz w:val="18"/>
                <w:szCs w:val="18"/>
              </w:rPr>
              <w:t>GENERALI</w:t>
            </w:r>
          </w:p>
        </w:tc>
        <w:tc>
          <w:tcPr>
            <w:tcW w:w="7506" w:type="dxa"/>
            <w:gridSpan w:val="5"/>
            <w:shd w:val="clear" w:color="auto" w:fill="D5DCE4"/>
          </w:tcPr>
          <w:p w14:paraId="0A683327" w14:textId="77777777" w:rsidR="00E06202" w:rsidRDefault="00E06202" w:rsidP="00DE44B5">
            <w:pPr>
              <w:jc w:val="center"/>
              <w:rPr>
                <w:b/>
                <w:sz w:val="18"/>
                <w:szCs w:val="18"/>
              </w:rPr>
            </w:pPr>
            <w:r>
              <w:rPr>
                <w:b/>
                <w:sz w:val="18"/>
                <w:szCs w:val="18"/>
              </w:rPr>
              <w:t>DESCRITTORI</w:t>
            </w:r>
          </w:p>
          <w:p w14:paraId="5A7F27D9" w14:textId="77777777" w:rsidR="00E06202" w:rsidRDefault="00E06202" w:rsidP="00DE44B5">
            <w:pPr>
              <w:jc w:val="center"/>
              <w:rPr>
                <w:b/>
                <w:sz w:val="18"/>
                <w:szCs w:val="18"/>
              </w:rPr>
            </w:pPr>
            <w:r>
              <w:rPr>
                <w:b/>
                <w:sz w:val="18"/>
                <w:szCs w:val="18"/>
              </w:rPr>
              <w:t xml:space="preserve">(MAX 60 </w:t>
            </w:r>
            <w:proofErr w:type="spellStart"/>
            <w:r>
              <w:rPr>
                <w:b/>
                <w:sz w:val="18"/>
                <w:szCs w:val="18"/>
              </w:rPr>
              <w:t>pt</w:t>
            </w:r>
            <w:proofErr w:type="spellEnd"/>
            <w:r>
              <w:rPr>
                <w:b/>
                <w:sz w:val="18"/>
                <w:szCs w:val="18"/>
              </w:rPr>
              <w:t>)</w:t>
            </w:r>
          </w:p>
        </w:tc>
      </w:tr>
      <w:tr w:rsidR="00E06202" w14:paraId="74BFBF0D" w14:textId="77777777" w:rsidTr="00850B99">
        <w:trPr>
          <w:trHeight w:val="197"/>
          <w:jc w:val="center"/>
        </w:trPr>
        <w:tc>
          <w:tcPr>
            <w:tcW w:w="2122" w:type="dxa"/>
          </w:tcPr>
          <w:p w14:paraId="3E50107C" w14:textId="77777777" w:rsidR="00E06202" w:rsidRDefault="00E06202" w:rsidP="00DE44B5">
            <w:pPr>
              <w:rPr>
                <w:sz w:val="18"/>
                <w:szCs w:val="18"/>
              </w:rPr>
            </w:pPr>
          </w:p>
        </w:tc>
        <w:tc>
          <w:tcPr>
            <w:tcW w:w="1417" w:type="dxa"/>
          </w:tcPr>
          <w:p w14:paraId="20952A35" w14:textId="77777777" w:rsidR="00E06202" w:rsidRDefault="00E06202" w:rsidP="00DE44B5">
            <w:pPr>
              <w:jc w:val="center"/>
              <w:rPr>
                <w:b/>
                <w:sz w:val="18"/>
                <w:szCs w:val="18"/>
              </w:rPr>
            </w:pPr>
            <w:r>
              <w:rPr>
                <w:b/>
                <w:sz w:val="18"/>
                <w:szCs w:val="18"/>
              </w:rPr>
              <w:t>10</w:t>
            </w:r>
          </w:p>
        </w:tc>
        <w:tc>
          <w:tcPr>
            <w:tcW w:w="1559" w:type="dxa"/>
          </w:tcPr>
          <w:p w14:paraId="1580FFD5" w14:textId="77777777" w:rsidR="00E06202" w:rsidRDefault="00E06202" w:rsidP="00DE44B5">
            <w:pPr>
              <w:jc w:val="center"/>
              <w:rPr>
                <w:b/>
                <w:sz w:val="18"/>
                <w:szCs w:val="18"/>
              </w:rPr>
            </w:pPr>
            <w:r>
              <w:rPr>
                <w:b/>
                <w:sz w:val="18"/>
                <w:szCs w:val="18"/>
              </w:rPr>
              <w:t>8</w:t>
            </w:r>
          </w:p>
        </w:tc>
        <w:tc>
          <w:tcPr>
            <w:tcW w:w="1560" w:type="dxa"/>
          </w:tcPr>
          <w:p w14:paraId="10E35A49" w14:textId="77777777" w:rsidR="00E06202" w:rsidRDefault="00E06202" w:rsidP="00DE44B5">
            <w:pPr>
              <w:jc w:val="center"/>
              <w:rPr>
                <w:b/>
                <w:sz w:val="18"/>
                <w:szCs w:val="18"/>
              </w:rPr>
            </w:pPr>
            <w:r>
              <w:rPr>
                <w:b/>
                <w:sz w:val="18"/>
                <w:szCs w:val="18"/>
              </w:rPr>
              <w:t>6</w:t>
            </w:r>
          </w:p>
        </w:tc>
        <w:tc>
          <w:tcPr>
            <w:tcW w:w="1559" w:type="dxa"/>
          </w:tcPr>
          <w:p w14:paraId="7D0B5611" w14:textId="77777777" w:rsidR="00E06202" w:rsidRDefault="00E06202" w:rsidP="00DE44B5">
            <w:pPr>
              <w:jc w:val="center"/>
              <w:rPr>
                <w:b/>
                <w:sz w:val="18"/>
                <w:szCs w:val="18"/>
              </w:rPr>
            </w:pPr>
            <w:r>
              <w:rPr>
                <w:b/>
                <w:sz w:val="18"/>
                <w:szCs w:val="18"/>
              </w:rPr>
              <w:t>4</w:t>
            </w:r>
          </w:p>
        </w:tc>
        <w:tc>
          <w:tcPr>
            <w:tcW w:w="1411" w:type="dxa"/>
          </w:tcPr>
          <w:p w14:paraId="36F1C92E" w14:textId="77777777" w:rsidR="00E06202" w:rsidRDefault="00E06202" w:rsidP="00DE44B5">
            <w:pPr>
              <w:jc w:val="center"/>
              <w:rPr>
                <w:b/>
                <w:sz w:val="18"/>
                <w:szCs w:val="18"/>
              </w:rPr>
            </w:pPr>
            <w:r>
              <w:rPr>
                <w:b/>
                <w:sz w:val="18"/>
                <w:szCs w:val="18"/>
              </w:rPr>
              <w:t>2</w:t>
            </w:r>
          </w:p>
        </w:tc>
      </w:tr>
      <w:tr w:rsidR="00E06202" w:rsidRPr="00CC4988" w14:paraId="4610FF98" w14:textId="77777777" w:rsidTr="00850B99">
        <w:trPr>
          <w:jc w:val="center"/>
        </w:trPr>
        <w:tc>
          <w:tcPr>
            <w:tcW w:w="2122" w:type="dxa"/>
          </w:tcPr>
          <w:p w14:paraId="7B1151A7" w14:textId="77777777" w:rsidR="00E06202" w:rsidRPr="00ED26FE" w:rsidRDefault="00E06202" w:rsidP="00DE44B5">
            <w:pPr>
              <w:jc w:val="both"/>
              <w:rPr>
                <w:b/>
                <w:sz w:val="18"/>
                <w:szCs w:val="18"/>
              </w:rPr>
            </w:pPr>
            <w:r w:rsidRPr="00ED26FE">
              <w:rPr>
                <w:b/>
                <w:sz w:val="18"/>
                <w:szCs w:val="18"/>
              </w:rPr>
              <w:t>Ideazione, pianificazione e organizzazione del testo</w:t>
            </w:r>
          </w:p>
        </w:tc>
        <w:tc>
          <w:tcPr>
            <w:tcW w:w="1417" w:type="dxa"/>
          </w:tcPr>
          <w:p w14:paraId="62765E4A" w14:textId="77777777" w:rsidR="00E06202" w:rsidRDefault="00E06202" w:rsidP="00DE44B5">
            <w:pPr>
              <w:jc w:val="center"/>
              <w:rPr>
                <w:sz w:val="18"/>
                <w:szCs w:val="18"/>
              </w:rPr>
            </w:pPr>
            <w:r>
              <w:rPr>
                <w:sz w:val="18"/>
                <w:szCs w:val="18"/>
              </w:rPr>
              <w:t>efficaci e puntuali</w:t>
            </w:r>
          </w:p>
        </w:tc>
        <w:tc>
          <w:tcPr>
            <w:tcW w:w="1559" w:type="dxa"/>
          </w:tcPr>
          <w:p w14:paraId="720C2900" w14:textId="77777777" w:rsidR="00E06202" w:rsidRPr="00ED26FE" w:rsidRDefault="00E06202" w:rsidP="00DE44B5">
            <w:pPr>
              <w:jc w:val="center"/>
              <w:rPr>
                <w:sz w:val="18"/>
                <w:szCs w:val="18"/>
              </w:rPr>
            </w:pPr>
            <w:r w:rsidRPr="00ED26FE">
              <w:rPr>
                <w:sz w:val="18"/>
                <w:szCs w:val="18"/>
              </w:rPr>
              <w:t>nel complesso efficaci e puntuali</w:t>
            </w:r>
          </w:p>
        </w:tc>
        <w:tc>
          <w:tcPr>
            <w:tcW w:w="1560" w:type="dxa"/>
          </w:tcPr>
          <w:p w14:paraId="578DE952" w14:textId="77777777" w:rsidR="00E06202" w:rsidRPr="00ED26FE" w:rsidRDefault="00E06202" w:rsidP="00DE44B5">
            <w:pPr>
              <w:jc w:val="center"/>
              <w:rPr>
                <w:sz w:val="18"/>
                <w:szCs w:val="18"/>
              </w:rPr>
            </w:pPr>
            <w:r w:rsidRPr="00ED26FE">
              <w:rPr>
                <w:sz w:val="18"/>
                <w:szCs w:val="18"/>
              </w:rPr>
              <w:t>parzialmente efficaci e poco puntuali</w:t>
            </w:r>
          </w:p>
        </w:tc>
        <w:tc>
          <w:tcPr>
            <w:tcW w:w="1559" w:type="dxa"/>
          </w:tcPr>
          <w:p w14:paraId="7A3CE699" w14:textId="77777777" w:rsidR="00E06202" w:rsidRDefault="00E06202" w:rsidP="00DE44B5">
            <w:pPr>
              <w:jc w:val="center"/>
              <w:rPr>
                <w:sz w:val="18"/>
                <w:szCs w:val="18"/>
              </w:rPr>
            </w:pPr>
            <w:r>
              <w:rPr>
                <w:sz w:val="18"/>
                <w:szCs w:val="18"/>
              </w:rPr>
              <w:t>confuse ed impuntuali</w:t>
            </w:r>
          </w:p>
        </w:tc>
        <w:tc>
          <w:tcPr>
            <w:tcW w:w="1411" w:type="dxa"/>
          </w:tcPr>
          <w:p w14:paraId="0D67666F" w14:textId="77777777" w:rsidR="00E06202" w:rsidRPr="00ED26FE" w:rsidRDefault="00E06202" w:rsidP="00DE44B5">
            <w:pPr>
              <w:jc w:val="center"/>
              <w:rPr>
                <w:sz w:val="18"/>
                <w:szCs w:val="18"/>
              </w:rPr>
            </w:pPr>
            <w:r w:rsidRPr="00ED26FE">
              <w:rPr>
                <w:sz w:val="18"/>
                <w:szCs w:val="18"/>
              </w:rPr>
              <w:t>del tutto confuse</w:t>
            </w:r>
          </w:p>
          <w:p w14:paraId="52D164B3" w14:textId="77777777" w:rsidR="00E06202" w:rsidRPr="00ED26FE" w:rsidRDefault="00E06202" w:rsidP="00DE44B5">
            <w:pPr>
              <w:jc w:val="center"/>
              <w:rPr>
                <w:sz w:val="18"/>
                <w:szCs w:val="18"/>
              </w:rPr>
            </w:pPr>
            <w:r w:rsidRPr="00ED26FE">
              <w:rPr>
                <w:sz w:val="18"/>
                <w:szCs w:val="18"/>
              </w:rPr>
              <w:t>ed impuntuali</w:t>
            </w:r>
          </w:p>
        </w:tc>
      </w:tr>
      <w:tr w:rsidR="00E06202" w14:paraId="598F45EC" w14:textId="77777777" w:rsidTr="00850B99">
        <w:trPr>
          <w:jc w:val="center"/>
        </w:trPr>
        <w:tc>
          <w:tcPr>
            <w:tcW w:w="2122" w:type="dxa"/>
          </w:tcPr>
          <w:p w14:paraId="152A3886" w14:textId="77777777" w:rsidR="00E06202" w:rsidRPr="00ED26FE" w:rsidRDefault="00E06202" w:rsidP="00DE44B5">
            <w:pPr>
              <w:rPr>
                <w:sz w:val="18"/>
                <w:szCs w:val="18"/>
              </w:rPr>
            </w:pPr>
          </w:p>
        </w:tc>
        <w:tc>
          <w:tcPr>
            <w:tcW w:w="1417" w:type="dxa"/>
          </w:tcPr>
          <w:p w14:paraId="0FC7190A" w14:textId="77777777" w:rsidR="00E06202" w:rsidRDefault="00E06202" w:rsidP="00DE44B5">
            <w:pPr>
              <w:jc w:val="center"/>
              <w:rPr>
                <w:b/>
                <w:sz w:val="18"/>
                <w:szCs w:val="18"/>
              </w:rPr>
            </w:pPr>
            <w:r>
              <w:rPr>
                <w:b/>
                <w:sz w:val="18"/>
                <w:szCs w:val="18"/>
              </w:rPr>
              <w:t>10</w:t>
            </w:r>
          </w:p>
        </w:tc>
        <w:tc>
          <w:tcPr>
            <w:tcW w:w="1559" w:type="dxa"/>
          </w:tcPr>
          <w:p w14:paraId="64185C7D" w14:textId="77777777" w:rsidR="00E06202" w:rsidRDefault="00E06202" w:rsidP="00DE44B5">
            <w:pPr>
              <w:jc w:val="center"/>
              <w:rPr>
                <w:b/>
                <w:sz w:val="18"/>
                <w:szCs w:val="18"/>
              </w:rPr>
            </w:pPr>
            <w:r>
              <w:rPr>
                <w:b/>
                <w:sz w:val="18"/>
                <w:szCs w:val="18"/>
              </w:rPr>
              <w:t>8</w:t>
            </w:r>
          </w:p>
        </w:tc>
        <w:tc>
          <w:tcPr>
            <w:tcW w:w="1560" w:type="dxa"/>
          </w:tcPr>
          <w:p w14:paraId="15A108AC" w14:textId="77777777" w:rsidR="00E06202" w:rsidRDefault="00E06202" w:rsidP="00DE44B5">
            <w:pPr>
              <w:jc w:val="center"/>
              <w:rPr>
                <w:b/>
                <w:sz w:val="18"/>
                <w:szCs w:val="18"/>
              </w:rPr>
            </w:pPr>
            <w:r>
              <w:rPr>
                <w:b/>
                <w:sz w:val="18"/>
                <w:szCs w:val="18"/>
              </w:rPr>
              <w:t>6</w:t>
            </w:r>
          </w:p>
        </w:tc>
        <w:tc>
          <w:tcPr>
            <w:tcW w:w="1559" w:type="dxa"/>
          </w:tcPr>
          <w:p w14:paraId="5DD6591E" w14:textId="77777777" w:rsidR="00E06202" w:rsidRDefault="00E06202" w:rsidP="00DE44B5">
            <w:pPr>
              <w:jc w:val="center"/>
              <w:rPr>
                <w:b/>
                <w:sz w:val="18"/>
                <w:szCs w:val="18"/>
              </w:rPr>
            </w:pPr>
            <w:r>
              <w:rPr>
                <w:b/>
                <w:sz w:val="18"/>
                <w:szCs w:val="18"/>
              </w:rPr>
              <w:t>4</w:t>
            </w:r>
          </w:p>
        </w:tc>
        <w:tc>
          <w:tcPr>
            <w:tcW w:w="1411" w:type="dxa"/>
          </w:tcPr>
          <w:p w14:paraId="0325BB4E" w14:textId="77777777" w:rsidR="00E06202" w:rsidRDefault="00E06202" w:rsidP="00DE44B5">
            <w:pPr>
              <w:jc w:val="center"/>
              <w:rPr>
                <w:b/>
                <w:sz w:val="18"/>
                <w:szCs w:val="18"/>
              </w:rPr>
            </w:pPr>
            <w:r>
              <w:rPr>
                <w:b/>
                <w:sz w:val="18"/>
                <w:szCs w:val="18"/>
              </w:rPr>
              <w:t>2</w:t>
            </w:r>
          </w:p>
        </w:tc>
      </w:tr>
      <w:tr w:rsidR="00E06202" w14:paraId="095D15EC" w14:textId="77777777" w:rsidTr="00850B99">
        <w:trPr>
          <w:jc w:val="center"/>
        </w:trPr>
        <w:tc>
          <w:tcPr>
            <w:tcW w:w="2122" w:type="dxa"/>
          </w:tcPr>
          <w:p w14:paraId="687A5D7B" w14:textId="77777777" w:rsidR="00E06202" w:rsidRDefault="00E06202" w:rsidP="00DE44B5">
            <w:pPr>
              <w:jc w:val="both"/>
              <w:rPr>
                <w:b/>
                <w:sz w:val="18"/>
                <w:szCs w:val="18"/>
              </w:rPr>
            </w:pPr>
            <w:r>
              <w:rPr>
                <w:b/>
                <w:sz w:val="18"/>
                <w:szCs w:val="18"/>
              </w:rPr>
              <w:t>Coesione e coerenza testuale</w:t>
            </w:r>
          </w:p>
        </w:tc>
        <w:tc>
          <w:tcPr>
            <w:tcW w:w="1417" w:type="dxa"/>
          </w:tcPr>
          <w:p w14:paraId="396113FF" w14:textId="77777777" w:rsidR="00E06202" w:rsidRDefault="00E06202" w:rsidP="00DE44B5">
            <w:pPr>
              <w:jc w:val="center"/>
              <w:rPr>
                <w:sz w:val="18"/>
                <w:szCs w:val="18"/>
              </w:rPr>
            </w:pPr>
            <w:r>
              <w:rPr>
                <w:sz w:val="18"/>
                <w:szCs w:val="18"/>
              </w:rPr>
              <w:t>complete</w:t>
            </w:r>
          </w:p>
        </w:tc>
        <w:tc>
          <w:tcPr>
            <w:tcW w:w="1559" w:type="dxa"/>
          </w:tcPr>
          <w:p w14:paraId="5C48EF15" w14:textId="77777777" w:rsidR="00E06202" w:rsidRDefault="00E06202" w:rsidP="00DE44B5">
            <w:pPr>
              <w:jc w:val="center"/>
              <w:rPr>
                <w:sz w:val="18"/>
                <w:szCs w:val="18"/>
              </w:rPr>
            </w:pPr>
            <w:r>
              <w:rPr>
                <w:sz w:val="18"/>
                <w:szCs w:val="18"/>
              </w:rPr>
              <w:t>adeguate</w:t>
            </w:r>
          </w:p>
        </w:tc>
        <w:tc>
          <w:tcPr>
            <w:tcW w:w="1560" w:type="dxa"/>
          </w:tcPr>
          <w:p w14:paraId="7508E379" w14:textId="77777777" w:rsidR="00E06202" w:rsidRDefault="00E06202" w:rsidP="00DE44B5">
            <w:pPr>
              <w:jc w:val="center"/>
              <w:rPr>
                <w:sz w:val="18"/>
                <w:szCs w:val="18"/>
              </w:rPr>
            </w:pPr>
            <w:r>
              <w:rPr>
                <w:sz w:val="18"/>
                <w:szCs w:val="18"/>
              </w:rPr>
              <w:t>parziali</w:t>
            </w:r>
          </w:p>
        </w:tc>
        <w:tc>
          <w:tcPr>
            <w:tcW w:w="1559" w:type="dxa"/>
          </w:tcPr>
          <w:p w14:paraId="710B99E8" w14:textId="77777777" w:rsidR="00E06202" w:rsidRDefault="00E06202" w:rsidP="00DE44B5">
            <w:pPr>
              <w:jc w:val="center"/>
              <w:rPr>
                <w:sz w:val="18"/>
                <w:szCs w:val="18"/>
              </w:rPr>
            </w:pPr>
            <w:r>
              <w:rPr>
                <w:sz w:val="18"/>
                <w:szCs w:val="18"/>
              </w:rPr>
              <w:t>scarse</w:t>
            </w:r>
          </w:p>
        </w:tc>
        <w:tc>
          <w:tcPr>
            <w:tcW w:w="1411" w:type="dxa"/>
          </w:tcPr>
          <w:p w14:paraId="651C4A59" w14:textId="77777777" w:rsidR="00E06202" w:rsidRDefault="00E06202" w:rsidP="00DE44B5">
            <w:pPr>
              <w:jc w:val="center"/>
              <w:rPr>
                <w:sz w:val="18"/>
                <w:szCs w:val="18"/>
              </w:rPr>
            </w:pPr>
            <w:r>
              <w:rPr>
                <w:sz w:val="18"/>
                <w:szCs w:val="18"/>
              </w:rPr>
              <w:t>assenti</w:t>
            </w:r>
          </w:p>
        </w:tc>
      </w:tr>
      <w:tr w:rsidR="00E06202" w14:paraId="223E052C" w14:textId="77777777" w:rsidTr="00850B99">
        <w:trPr>
          <w:jc w:val="center"/>
        </w:trPr>
        <w:tc>
          <w:tcPr>
            <w:tcW w:w="2122" w:type="dxa"/>
          </w:tcPr>
          <w:p w14:paraId="531EAD30" w14:textId="77777777" w:rsidR="00E06202" w:rsidRDefault="00E06202" w:rsidP="00DE44B5">
            <w:pPr>
              <w:rPr>
                <w:sz w:val="18"/>
                <w:szCs w:val="18"/>
              </w:rPr>
            </w:pPr>
          </w:p>
        </w:tc>
        <w:tc>
          <w:tcPr>
            <w:tcW w:w="1417" w:type="dxa"/>
          </w:tcPr>
          <w:p w14:paraId="5AE6FBF4" w14:textId="77777777" w:rsidR="00E06202" w:rsidRDefault="00E06202" w:rsidP="00DE44B5">
            <w:pPr>
              <w:jc w:val="center"/>
              <w:rPr>
                <w:b/>
                <w:sz w:val="18"/>
                <w:szCs w:val="18"/>
              </w:rPr>
            </w:pPr>
            <w:r>
              <w:rPr>
                <w:b/>
                <w:sz w:val="18"/>
                <w:szCs w:val="18"/>
              </w:rPr>
              <w:t>10</w:t>
            </w:r>
          </w:p>
        </w:tc>
        <w:tc>
          <w:tcPr>
            <w:tcW w:w="1559" w:type="dxa"/>
          </w:tcPr>
          <w:p w14:paraId="6A5CA098" w14:textId="77777777" w:rsidR="00E06202" w:rsidRDefault="00E06202" w:rsidP="00DE44B5">
            <w:pPr>
              <w:jc w:val="center"/>
              <w:rPr>
                <w:b/>
                <w:sz w:val="18"/>
                <w:szCs w:val="18"/>
              </w:rPr>
            </w:pPr>
            <w:r>
              <w:rPr>
                <w:b/>
                <w:sz w:val="18"/>
                <w:szCs w:val="18"/>
              </w:rPr>
              <w:t>8</w:t>
            </w:r>
          </w:p>
        </w:tc>
        <w:tc>
          <w:tcPr>
            <w:tcW w:w="1560" w:type="dxa"/>
          </w:tcPr>
          <w:p w14:paraId="7E89E911" w14:textId="77777777" w:rsidR="00E06202" w:rsidRDefault="00E06202" w:rsidP="00DE44B5">
            <w:pPr>
              <w:jc w:val="center"/>
              <w:rPr>
                <w:b/>
                <w:sz w:val="18"/>
                <w:szCs w:val="18"/>
              </w:rPr>
            </w:pPr>
            <w:r>
              <w:rPr>
                <w:b/>
                <w:sz w:val="18"/>
                <w:szCs w:val="18"/>
              </w:rPr>
              <w:t>6</w:t>
            </w:r>
          </w:p>
        </w:tc>
        <w:tc>
          <w:tcPr>
            <w:tcW w:w="1559" w:type="dxa"/>
          </w:tcPr>
          <w:p w14:paraId="0BBF2911" w14:textId="77777777" w:rsidR="00E06202" w:rsidRDefault="00E06202" w:rsidP="00DE44B5">
            <w:pPr>
              <w:jc w:val="center"/>
              <w:rPr>
                <w:b/>
                <w:sz w:val="18"/>
                <w:szCs w:val="18"/>
              </w:rPr>
            </w:pPr>
            <w:r>
              <w:rPr>
                <w:b/>
                <w:sz w:val="18"/>
                <w:szCs w:val="18"/>
              </w:rPr>
              <w:t>4</w:t>
            </w:r>
          </w:p>
        </w:tc>
        <w:tc>
          <w:tcPr>
            <w:tcW w:w="1411" w:type="dxa"/>
          </w:tcPr>
          <w:p w14:paraId="3F971644" w14:textId="77777777" w:rsidR="00E06202" w:rsidRDefault="00E06202" w:rsidP="00DE44B5">
            <w:pPr>
              <w:jc w:val="center"/>
              <w:rPr>
                <w:b/>
                <w:sz w:val="18"/>
                <w:szCs w:val="18"/>
              </w:rPr>
            </w:pPr>
            <w:r>
              <w:rPr>
                <w:b/>
                <w:sz w:val="18"/>
                <w:szCs w:val="18"/>
              </w:rPr>
              <w:t>2</w:t>
            </w:r>
          </w:p>
        </w:tc>
      </w:tr>
      <w:tr w:rsidR="00E06202" w14:paraId="00F53434" w14:textId="77777777" w:rsidTr="00850B99">
        <w:trPr>
          <w:jc w:val="center"/>
        </w:trPr>
        <w:tc>
          <w:tcPr>
            <w:tcW w:w="2122" w:type="dxa"/>
          </w:tcPr>
          <w:p w14:paraId="405933FD" w14:textId="77777777" w:rsidR="00E06202" w:rsidRDefault="00E06202" w:rsidP="00DE44B5">
            <w:pPr>
              <w:jc w:val="both"/>
              <w:rPr>
                <w:b/>
                <w:sz w:val="18"/>
                <w:szCs w:val="18"/>
              </w:rPr>
            </w:pPr>
            <w:r>
              <w:rPr>
                <w:b/>
                <w:sz w:val="18"/>
                <w:szCs w:val="18"/>
              </w:rPr>
              <w:t>Ricchezza e padronanza lessicale</w:t>
            </w:r>
          </w:p>
        </w:tc>
        <w:tc>
          <w:tcPr>
            <w:tcW w:w="1417" w:type="dxa"/>
          </w:tcPr>
          <w:p w14:paraId="392C43EE" w14:textId="77777777" w:rsidR="00E06202" w:rsidRDefault="00E06202" w:rsidP="00DE44B5">
            <w:pPr>
              <w:jc w:val="center"/>
              <w:rPr>
                <w:sz w:val="18"/>
                <w:szCs w:val="18"/>
              </w:rPr>
            </w:pPr>
            <w:r>
              <w:rPr>
                <w:sz w:val="18"/>
                <w:szCs w:val="18"/>
              </w:rPr>
              <w:t>presente e completa</w:t>
            </w:r>
          </w:p>
        </w:tc>
        <w:tc>
          <w:tcPr>
            <w:tcW w:w="1559" w:type="dxa"/>
          </w:tcPr>
          <w:p w14:paraId="7236E530" w14:textId="77777777" w:rsidR="00E06202" w:rsidRDefault="00E06202" w:rsidP="00DE44B5">
            <w:pPr>
              <w:jc w:val="center"/>
              <w:rPr>
                <w:sz w:val="18"/>
                <w:szCs w:val="18"/>
              </w:rPr>
            </w:pPr>
            <w:r>
              <w:rPr>
                <w:sz w:val="18"/>
                <w:szCs w:val="18"/>
              </w:rPr>
              <w:t>adeguate</w:t>
            </w:r>
          </w:p>
        </w:tc>
        <w:tc>
          <w:tcPr>
            <w:tcW w:w="1560" w:type="dxa"/>
          </w:tcPr>
          <w:p w14:paraId="3F035993" w14:textId="77777777" w:rsidR="00E06202" w:rsidRDefault="00E06202" w:rsidP="00DE44B5">
            <w:pPr>
              <w:jc w:val="center"/>
              <w:rPr>
                <w:sz w:val="18"/>
                <w:szCs w:val="18"/>
              </w:rPr>
            </w:pPr>
            <w:r>
              <w:rPr>
                <w:sz w:val="18"/>
                <w:szCs w:val="18"/>
              </w:rPr>
              <w:t>poco presente e parziale</w:t>
            </w:r>
          </w:p>
        </w:tc>
        <w:tc>
          <w:tcPr>
            <w:tcW w:w="1559" w:type="dxa"/>
          </w:tcPr>
          <w:p w14:paraId="7E902F0B" w14:textId="77777777" w:rsidR="00E06202" w:rsidRDefault="00E06202" w:rsidP="00DE44B5">
            <w:pPr>
              <w:jc w:val="center"/>
              <w:rPr>
                <w:sz w:val="18"/>
                <w:szCs w:val="18"/>
              </w:rPr>
            </w:pPr>
            <w:r>
              <w:rPr>
                <w:sz w:val="18"/>
                <w:szCs w:val="18"/>
              </w:rPr>
              <w:t>scarse</w:t>
            </w:r>
          </w:p>
        </w:tc>
        <w:tc>
          <w:tcPr>
            <w:tcW w:w="1411" w:type="dxa"/>
          </w:tcPr>
          <w:p w14:paraId="7C69C69B" w14:textId="77777777" w:rsidR="00E06202" w:rsidRDefault="00E06202" w:rsidP="00DE44B5">
            <w:pPr>
              <w:jc w:val="center"/>
              <w:rPr>
                <w:sz w:val="18"/>
                <w:szCs w:val="18"/>
              </w:rPr>
            </w:pPr>
            <w:r>
              <w:rPr>
                <w:sz w:val="18"/>
                <w:szCs w:val="18"/>
              </w:rPr>
              <w:t>assenti</w:t>
            </w:r>
          </w:p>
        </w:tc>
      </w:tr>
      <w:tr w:rsidR="00E06202" w14:paraId="00CFC4C5" w14:textId="77777777" w:rsidTr="00850B99">
        <w:trPr>
          <w:jc w:val="center"/>
        </w:trPr>
        <w:tc>
          <w:tcPr>
            <w:tcW w:w="2122" w:type="dxa"/>
          </w:tcPr>
          <w:p w14:paraId="59E06729" w14:textId="77777777" w:rsidR="00E06202" w:rsidRDefault="00E06202" w:rsidP="00DE44B5">
            <w:pPr>
              <w:rPr>
                <w:sz w:val="18"/>
                <w:szCs w:val="18"/>
              </w:rPr>
            </w:pPr>
          </w:p>
        </w:tc>
        <w:tc>
          <w:tcPr>
            <w:tcW w:w="1417" w:type="dxa"/>
          </w:tcPr>
          <w:p w14:paraId="10E2798C" w14:textId="77777777" w:rsidR="00E06202" w:rsidRDefault="00E06202" w:rsidP="00DE44B5">
            <w:pPr>
              <w:jc w:val="center"/>
              <w:rPr>
                <w:b/>
                <w:sz w:val="18"/>
                <w:szCs w:val="18"/>
              </w:rPr>
            </w:pPr>
            <w:r>
              <w:rPr>
                <w:b/>
                <w:sz w:val="18"/>
                <w:szCs w:val="18"/>
              </w:rPr>
              <w:t>10</w:t>
            </w:r>
          </w:p>
        </w:tc>
        <w:tc>
          <w:tcPr>
            <w:tcW w:w="1559" w:type="dxa"/>
          </w:tcPr>
          <w:p w14:paraId="5B5DB325" w14:textId="77777777" w:rsidR="00E06202" w:rsidRDefault="00E06202" w:rsidP="00DE44B5">
            <w:pPr>
              <w:jc w:val="center"/>
              <w:rPr>
                <w:b/>
                <w:sz w:val="18"/>
                <w:szCs w:val="18"/>
              </w:rPr>
            </w:pPr>
            <w:r>
              <w:rPr>
                <w:b/>
                <w:sz w:val="18"/>
                <w:szCs w:val="18"/>
              </w:rPr>
              <w:t>8</w:t>
            </w:r>
          </w:p>
        </w:tc>
        <w:tc>
          <w:tcPr>
            <w:tcW w:w="1560" w:type="dxa"/>
          </w:tcPr>
          <w:p w14:paraId="34AE70A1" w14:textId="77777777" w:rsidR="00E06202" w:rsidRDefault="00E06202" w:rsidP="00DE44B5">
            <w:pPr>
              <w:jc w:val="center"/>
              <w:rPr>
                <w:b/>
                <w:sz w:val="18"/>
                <w:szCs w:val="18"/>
              </w:rPr>
            </w:pPr>
            <w:r>
              <w:rPr>
                <w:b/>
                <w:sz w:val="18"/>
                <w:szCs w:val="18"/>
              </w:rPr>
              <w:t>6</w:t>
            </w:r>
          </w:p>
        </w:tc>
        <w:tc>
          <w:tcPr>
            <w:tcW w:w="1559" w:type="dxa"/>
          </w:tcPr>
          <w:p w14:paraId="23239054" w14:textId="77777777" w:rsidR="00E06202" w:rsidRDefault="00E06202" w:rsidP="00DE44B5">
            <w:pPr>
              <w:jc w:val="center"/>
              <w:rPr>
                <w:b/>
                <w:sz w:val="18"/>
                <w:szCs w:val="18"/>
              </w:rPr>
            </w:pPr>
            <w:r>
              <w:rPr>
                <w:b/>
                <w:sz w:val="18"/>
                <w:szCs w:val="18"/>
              </w:rPr>
              <w:t>4</w:t>
            </w:r>
          </w:p>
        </w:tc>
        <w:tc>
          <w:tcPr>
            <w:tcW w:w="1411" w:type="dxa"/>
          </w:tcPr>
          <w:p w14:paraId="2664B711" w14:textId="77777777" w:rsidR="00E06202" w:rsidRDefault="00E06202" w:rsidP="00DE44B5">
            <w:pPr>
              <w:jc w:val="center"/>
              <w:rPr>
                <w:b/>
                <w:sz w:val="18"/>
                <w:szCs w:val="18"/>
              </w:rPr>
            </w:pPr>
            <w:r>
              <w:rPr>
                <w:b/>
                <w:sz w:val="18"/>
                <w:szCs w:val="18"/>
              </w:rPr>
              <w:t>2</w:t>
            </w:r>
          </w:p>
        </w:tc>
      </w:tr>
      <w:tr w:rsidR="00E06202" w14:paraId="70E0E928" w14:textId="77777777" w:rsidTr="00850B99">
        <w:trPr>
          <w:jc w:val="center"/>
        </w:trPr>
        <w:tc>
          <w:tcPr>
            <w:tcW w:w="2122" w:type="dxa"/>
          </w:tcPr>
          <w:p w14:paraId="3DBC78E2" w14:textId="77777777" w:rsidR="00E06202" w:rsidRPr="00ED26FE" w:rsidRDefault="00E06202" w:rsidP="00DE44B5">
            <w:pPr>
              <w:jc w:val="both"/>
              <w:rPr>
                <w:b/>
                <w:sz w:val="18"/>
                <w:szCs w:val="18"/>
              </w:rPr>
            </w:pPr>
            <w:r w:rsidRPr="00ED26FE">
              <w:rPr>
                <w:b/>
                <w:sz w:val="18"/>
                <w:szCs w:val="18"/>
              </w:rPr>
              <w:t>Correttezza grammaticale (ortografia, morfologia, sintassi); uso corretto ed efficace della punteggiatura</w:t>
            </w:r>
          </w:p>
        </w:tc>
        <w:tc>
          <w:tcPr>
            <w:tcW w:w="1417" w:type="dxa"/>
          </w:tcPr>
          <w:p w14:paraId="02763C3D" w14:textId="77777777" w:rsidR="00E06202" w:rsidRDefault="00E06202" w:rsidP="00DE44B5">
            <w:pPr>
              <w:jc w:val="center"/>
              <w:rPr>
                <w:sz w:val="18"/>
                <w:szCs w:val="18"/>
              </w:rPr>
            </w:pPr>
            <w:r>
              <w:rPr>
                <w:sz w:val="18"/>
                <w:szCs w:val="18"/>
              </w:rPr>
              <w:t>completa;</w:t>
            </w:r>
          </w:p>
          <w:p w14:paraId="0CF1AFB4" w14:textId="77777777" w:rsidR="00E06202" w:rsidRDefault="00E06202" w:rsidP="00DE44B5">
            <w:pPr>
              <w:jc w:val="center"/>
              <w:rPr>
                <w:sz w:val="18"/>
                <w:szCs w:val="18"/>
              </w:rPr>
            </w:pPr>
            <w:r>
              <w:rPr>
                <w:sz w:val="18"/>
                <w:szCs w:val="18"/>
              </w:rPr>
              <w:t>presente</w:t>
            </w:r>
          </w:p>
        </w:tc>
        <w:tc>
          <w:tcPr>
            <w:tcW w:w="1559" w:type="dxa"/>
          </w:tcPr>
          <w:p w14:paraId="2EEE4112" w14:textId="77777777" w:rsidR="00E06202" w:rsidRPr="00ED26FE" w:rsidRDefault="00E06202" w:rsidP="00DE44B5">
            <w:pPr>
              <w:jc w:val="center"/>
              <w:rPr>
                <w:sz w:val="18"/>
                <w:szCs w:val="18"/>
              </w:rPr>
            </w:pPr>
            <w:r w:rsidRPr="00ED26FE">
              <w:rPr>
                <w:sz w:val="18"/>
                <w:szCs w:val="18"/>
              </w:rPr>
              <w:t>adeguata (con imprecisioni e alcuni errori non gravi);</w:t>
            </w:r>
          </w:p>
          <w:p w14:paraId="05430E40" w14:textId="77777777" w:rsidR="00E06202" w:rsidRDefault="00E06202" w:rsidP="00DE44B5">
            <w:pPr>
              <w:jc w:val="center"/>
              <w:rPr>
                <w:sz w:val="18"/>
                <w:szCs w:val="18"/>
              </w:rPr>
            </w:pPr>
            <w:r>
              <w:rPr>
                <w:sz w:val="18"/>
                <w:szCs w:val="18"/>
              </w:rPr>
              <w:t>complessivamente presente</w:t>
            </w:r>
          </w:p>
        </w:tc>
        <w:tc>
          <w:tcPr>
            <w:tcW w:w="1560" w:type="dxa"/>
          </w:tcPr>
          <w:p w14:paraId="788652C0" w14:textId="77777777" w:rsidR="00E06202" w:rsidRPr="00ED26FE" w:rsidRDefault="00E06202" w:rsidP="00DE44B5">
            <w:pPr>
              <w:jc w:val="center"/>
              <w:rPr>
                <w:sz w:val="18"/>
                <w:szCs w:val="18"/>
              </w:rPr>
            </w:pPr>
            <w:r w:rsidRPr="00ED26FE">
              <w:rPr>
                <w:sz w:val="18"/>
                <w:szCs w:val="18"/>
              </w:rPr>
              <w:t>parziale (con imprecisioni e alcuni errori gravi);</w:t>
            </w:r>
          </w:p>
          <w:p w14:paraId="5421795C" w14:textId="77777777" w:rsidR="00E06202" w:rsidRDefault="00E06202" w:rsidP="00DE44B5">
            <w:pPr>
              <w:jc w:val="center"/>
              <w:rPr>
                <w:sz w:val="18"/>
                <w:szCs w:val="18"/>
              </w:rPr>
            </w:pPr>
            <w:r>
              <w:rPr>
                <w:sz w:val="18"/>
                <w:szCs w:val="18"/>
              </w:rPr>
              <w:t>parziale</w:t>
            </w:r>
          </w:p>
        </w:tc>
        <w:tc>
          <w:tcPr>
            <w:tcW w:w="1559" w:type="dxa"/>
          </w:tcPr>
          <w:p w14:paraId="2339AC58" w14:textId="77777777" w:rsidR="00E06202" w:rsidRPr="00ED26FE" w:rsidRDefault="00E06202" w:rsidP="00DE44B5">
            <w:pPr>
              <w:jc w:val="center"/>
              <w:rPr>
                <w:sz w:val="18"/>
                <w:szCs w:val="18"/>
              </w:rPr>
            </w:pPr>
            <w:r w:rsidRPr="00ED26FE">
              <w:rPr>
                <w:sz w:val="18"/>
                <w:szCs w:val="18"/>
              </w:rPr>
              <w:t>scarsa (con imprecisioni e molti errori gravi);</w:t>
            </w:r>
          </w:p>
          <w:p w14:paraId="76957159" w14:textId="77777777" w:rsidR="00E06202" w:rsidRDefault="00E06202" w:rsidP="00DE44B5">
            <w:pPr>
              <w:jc w:val="center"/>
              <w:rPr>
                <w:sz w:val="18"/>
                <w:szCs w:val="18"/>
              </w:rPr>
            </w:pPr>
            <w:r>
              <w:rPr>
                <w:sz w:val="18"/>
                <w:szCs w:val="18"/>
              </w:rPr>
              <w:t>scarso</w:t>
            </w:r>
          </w:p>
        </w:tc>
        <w:tc>
          <w:tcPr>
            <w:tcW w:w="1411" w:type="dxa"/>
          </w:tcPr>
          <w:p w14:paraId="5E2A6B2D" w14:textId="77777777" w:rsidR="00E06202" w:rsidRDefault="00E06202" w:rsidP="00DE44B5">
            <w:pPr>
              <w:jc w:val="center"/>
              <w:rPr>
                <w:sz w:val="18"/>
                <w:szCs w:val="18"/>
              </w:rPr>
            </w:pPr>
            <w:r>
              <w:rPr>
                <w:sz w:val="18"/>
                <w:szCs w:val="18"/>
              </w:rPr>
              <w:t>assente;</w:t>
            </w:r>
          </w:p>
          <w:p w14:paraId="1C5E8354" w14:textId="77777777" w:rsidR="00E06202" w:rsidRDefault="00E06202" w:rsidP="00DE44B5">
            <w:pPr>
              <w:jc w:val="center"/>
              <w:rPr>
                <w:sz w:val="18"/>
                <w:szCs w:val="18"/>
              </w:rPr>
            </w:pPr>
            <w:r>
              <w:rPr>
                <w:sz w:val="18"/>
                <w:szCs w:val="18"/>
              </w:rPr>
              <w:t>assente</w:t>
            </w:r>
          </w:p>
        </w:tc>
      </w:tr>
      <w:tr w:rsidR="00E06202" w14:paraId="501472C9" w14:textId="77777777" w:rsidTr="00850B99">
        <w:trPr>
          <w:jc w:val="center"/>
        </w:trPr>
        <w:tc>
          <w:tcPr>
            <w:tcW w:w="2122" w:type="dxa"/>
          </w:tcPr>
          <w:p w14:paraId="7F5D93D8" w14:textId="77777777" w:rsidR="00E06202" w:rsidRDefault="00E06202" w:rsidP="00DE44B5">
            <w:pPr>
              <w:rPr>
                <w:sz w:val="18"/>
                <w:szCs w:val="18"/>
              </w:rPr>
            </w:pPr>
          </w:p>
        </w:tc>
        <w:tc>
          <w:tcPr>
            <w:tcW w:w="1417" w:type="dxa"/>
          </w:tcPr>
          <w:p w14:paraId="43FDD076" w14:textId="77777777" w:rsidR="00E06202" w:rsidRDefault="00E06202" w:rsidP="00DE44B5">
            <w:pPr>
              <w:jc w:val="center"/>
              <w:rPr>
                <w:b/>
                <w:sz w:val="18"/>
                <w:szCs w:val="18"/>
              </w:rPr>
            </w:pPr>
            <w:r>
              <w:rPr>
                <w:b/>
                <w:sz w:val="18"/>
                <w:szCs w:val="18"/>
              </w:rPr>
              <w:t>10</w:t>
            </w:r>
          </w:p>
        </w:tc>
        <w:tc>
          <w:tcPr>
            <w:tcW w:w="1559" w:type="dxa"/>
          </w:tcPr>
          <w:p w14:paraId="7B33169B" w14:textId="77777777" w:rsidR="00E06202" w:rsidRDefault="00E06202" w:rsidP="00DE44B5">
            <w:pPr>
              <w:jc w:val="center"/>
              <w:rPr>
                <w:b/>
                <w:sz w:val="18"/>
                <w:szCs w:val="18"/>
              </w:rPr>
            </w:pPr>
            <w:r>
              <w:rPr>
                <w:b/>
                <w:sz w:val="18"/>
                <w:szCs w:val="18"/>
              </w:rPr>
              <w:t>8</w:t>
            </w:r>
          </w:p>
        </w:tc>
        <w:tc>
          <w:tcPr>
            <w:tcW w:w="1560" w:type="dxa"/>
          </w:tcPr>
          <w:p w14:paraId="71F72D0B" w14:textId="77777777" w:rsidR="00E06202" w:rsidRDefault="00E06202" w:rsidP="00DE44B5">
            <w:pPr>
              <w:jc w:val="center"/>
              <w:rPr>
                <w:b/>
                <w:sz w:val="18"/>
                <w:szCs w:val="18"/>
              </w:rPr>
            </w:pPr>
            <w:r>
              <w:rPr>
                <w:b/>
                <w:sz w:val="18"/>
                <w:szCs w:val="18"/>
              </w:rPr>
              <w:t>6</w:t>
            </w:r>
          </w:p>
        </w:tc>
        <w:tc>
          <w:tcPr>
            <w:tcW w:w="1559" w:type="dxa"/>
          </w:tcPr>
          <w:p w14:paraId="3287FF33" w14:textId="77777777" w:rsidR="00E06202" w:rsidRDefault="00E06202" w:rsidP="00DE44B5">
            <w:pPr>
              <w:jc w:val="center"/>
              <w:rPr>
                <w:b/>
                <w:sz w:val="18"/>
                <w:szCs w:val="18"/>
              </w:rPr>
            </w:pPr>
            <w:r>
              <w:rPr>
                <w:b/>
                <w:sz w:val="18"/>
                <w:szCs w:val="18"/>
              </w:rPr>
              <w:t>4</w:t>
            </w:r>
          </w:p>
        </w:tc>
        <w:tc>
          <w:tcPr>
            <w:tcW w:w="1411" w:type="dxa"/>
          </w:tcPr>
          <w:p w14:paraId="26561947" w14:textId="77777777" w:rsidR="00E06202" w:rsidRDefault="00E06202" w:rsidP="00DE44B5">
            <w:pPr>
              <w:jc w:val="center"/>
              <w:rPr>
                <w:b/>
                <w:sz w:val="18"/>
                <w:szCs w:val="18"/>
              </w:rPr>
            </w:pPr>
            <w:r>
              <w:rPr>
                <w:b/>
                <w:sz w:val="18"/>
                <w:szCs w:val="18"/>
              </w:rPr>
              <w:t>2</w:t>
            </w:r>
          </w:p>
        </w:tc>
      </w:tr>
      <w:tr w:rsidR="00E06202" w14:paraId="4766F228" w14:textId="77777777" w:rsidTr="00850B99">
        <w:trPr>
          <w:jc w:val="center"/>
        </w:trPr>
        <w:tc>
          <w:tcPr>
            <w:tcW w:w="2122" w:type="dxa"/>
          </w:tcPr>
          <w:p w14:paraId="3B84797D" w14:textId="77777777" w:rsidR="00E06202" w:rsidRPr="00ED26FE" w:rsidRDefault="00E06202" w:rsidP="00DE44B5">
            <w:pPr>
              <w:jc w:val="both"/>
              <w:rPr>
                <w:b/>
                <w:sz w:val="18"/>
                <w:szCs w:val="18"/>
              </w:rPr>
            </w:pPr>
            <w:r w:rsidRPr="00ED26FE">
              <w:rPr>
                <w:b/>
                <w:sz w:val="18"/>
                <w:szCs w:val="18"/>
              </w:rPr>
              <w:t>Ampiezza e precisione delle conoscenze e dei riferimenti culturali</w:t>
            </w:r>
          </w:p>
        </w:tc>
        <w:tc>
          <w:tcPr>
            <w:tcW w:w="1417" w:type="dxa"/>
          </w:tcPr>
          <w:p w14:paraId="64357C89" w14:textId="77777777" w:rsidR="00E06202" w:rsidRDefault="00E06202" w:rsidP="00DE44B5">
            <w:pPr>
              <w:jc w:val="center"/>
              <w:rPr>
                <w:sz w:val="18"/>
                <w:szCs w:val="18"/>
              </w:rPr>
            </w:pPr>
            <w:r>
              <w:rPr>
                <w:sz w:val="18"/>
                <w:szCs w:val="18"/>
              </w:rPr>
              <w:t>presenti</w:t>
            </w:r>
          </w:p>
        </w:tc>
        <w:tc>
          <w:tcPr>
            <w:tcW w:w="1559" w:type="dxa"/>
          </w:tcPr>
          <w:p w14:paraId="72F78296" w14:textId="77777777" w:rsidR="00E06202" w:rsidRDefault="00E06202" w:rsidP="00DE44B5">
            <w:pPr>
              <w:jc w:val="center"/>
              <w:rPr>
                <w:sz w:val="18"/>
                <w:szCs w:val="18"/>
              </w:rPr>
            </w:pPr>
            <w:r>
              <w:rPr>
                <w:sz w:val="18"/>
                <w:szCs w:val="18"/>
              </w:rPr>
              <w:t>adeguate</w:t>
            </w:r>
          </w:p>
        </w:tc>
        <w:tc>
          <w:tcPr>
            <w:tcW w:w="1560" w:type="dxa"/>
          </w:tcPr>
          <w:p w14:paraId="1C59A723" w14:textId="77777777" w:rsidR="00E06202" w:rsidRDefault="00E06202" w:rsidP="00DE44B5">
            <w:pPr>
              <w:jc w:val="center"/>
              <w:rPr>
                <w:sz w:val="18"/>
                <w:szCs w:val="18"/>
              </w:rPr>
            </w:pPr>
            <w:r>
              <w:rPr>
                <w:sz w:val="18"/>
                <w:szCs w:val="18"/>
              </w:rPr>
              <w:t>parzialmente presenti</w:t>
            </w:r>
          </w:p>
        </w:tc>
        <w:tc>
          <w:tcPr>
            <w:tcW w:w="1559" w:type="dxa"/>
          </w:tcPr>
          <w:p w14:paraId="366D99E5" w14:textId="77777777" w:rsidR="00E06202" w:rsidRDefault="00E06202" w:rsidP="00DE44B5">
            <w:pPr>
              <w:jc w:val="center"/>
              <w:rPr>
                <w:sz w:val="18"/>
                <w:szCs w:val="18"/>
              </w:rPr>
            </w:pPr>
            <w:r>
              <w:rPr>
                <w:sz w:val="18"/>
                <w:szCs w:val="18"/>
              </w:rPr>
              <w:t>scarse</w:t>
            </w:r>
          </w:p>
        </w:tc>
        <w:tc>
          <w:tcPr>
            <w:tcW w:w="1411" w:type="dxa"/>
          </w:tcPr>
          <w:p w14:paraId="25B5B82A" w14:textId="77777777" w:rsidR="00E06202" w:rsidRDefault="00E06202" w:rsidP="00DE44B5">
            <w:pPr>
              <w:jc w:val="center"/>
              <w:rPr>
                <w:sz w:val="18"/>
                <w:szCs w:val="18"/>
              </w:rPr>
            </w:pPr>
            <w:r>
              <w:rPr>
                <w:sz w:val="18"/>
                <w:szCs w:val="18"/>
              </w:rPr>
              <w:t>assenti</w:t>
            </w:r>
          </w:p>
        </w:tc>
      </w:tr>
      <w:tr w:rsidR="00E06202" w14:paraId="3C0D08AF" w14:textId="77777777" w:rsidTr="00850B99">
        <w:trPr>
          <w:jc w:val="center"/>
        </w:trPr>
        <w:tc>
          <w:tcPr>
            <w:tcW w:w="2122" w:type="dxa"/>
          </w:tcPr>
          <w:p w14:paraId="5364CCA2" w14:textId="77777777" w:rsidR="00E06202" w:rsidRDefault="00E06202" w:rsidP="00DE44B5">
            <w:pPr>
              <w:rPr>
                <w:sz w:val="18"/>
                <w:szCs w:val="18"/>
              </w:rPr>
            </w:pPr>
          </w:p>
        </w:tc>
        <w:tc>
          <w:tcPr>
            <w:tcW w:w="1417" w:type="dxa"/>
          </w:tcPr>
          <w:p w14:paraId="5D0B5677" w14:textId="77777777" w:rsidR="00E06202" w:rsidRDefault="00E06202" w:rsidP="00DE44B5">
            <w:pPr>
              <w:jc w:val="center"/>
              <w:rPr>
                <w:b/>
                <w:sz w:val="18"/>
                <w:szCs w:val="18"/>
              </w:rPr>
            </w:pPr>
            <w:r>
              <w:rPr>
                <w:b/>
                <w:sz w:val="18"/>
                <w:szCs w:val="18"/>
              </w:rPr>
              <w:t>10</w:t>
            </w:r>
          </w:p>
        </w:tc>
        <w:tc>
          <w:tcPr>
            <w:tcW w:w="1559" w:type="dxa"/>
          </w:tcPr>
          <w:p w14:paraId="1700F77D" w14:textId="77777777" w:rsidR="00E06202" w:rsidRDefault="00E06202" w:rsidP="00DE44B5">
            <w:pPr>
              <w:jc w:val="center"/>
              <w:rPr>
                <w:b/>
                <w:sz w:val="18"/>
                <w:szCs w:val="18"/>
              </w:rPr>
            </w:pPr>
            <w:r>
              <w:rPr>
                <w:b/>
                <w:sz w:val="18"/>
                <w:szCs w:val="18"/>
              </w:rPr>
              <w:t>8</w:t>
            </w:r>
          </w:p>
        </w:tc>
        <w:tc>
          <w:tcPr>
            <w:tcW w:w="1560" w:type="dxa"/>
          </w:tcPr>
          <w:p w14:paraId="1B232B3D" w14:textId="77777777" w:rsidR="00E06202" w:rsidRDefault="00E06202" w:rsidP="00DE44B5">
            <w:pPr>
              <w:jc w:val="center"/>
              <w:rPr>
                <w:b/>
                <w:sz w:val="18"/>
                <w:szCs w:val="18"/>
              </w:rPr>
            </w:pPr>
            <w:r>
              <w:rPr>
                <w:b/>
                <w:sz w:val="18"/>
                <w:szCs w:val="18"/>
              </w:rPr>
              <w:t>6</w:t>
            </w:r>
          </w:p>
        </w:tc>
        <w:tc>
          <w:tcPr>
            <w:tcW w:w="1559" w:type="dxa"/>
          </w:tcPr>
          <w:p w14:paraId="2F3E78CF" w14:textId="77777777" w:rsidR="00E06202" w:rsidRDefault="00E06202" w:rsidP="00DE44B5">
            <w:pPr>
              <w:jc w:val="center"/>
              <w:rPr>
                <w:b/>
                <w:sz w:val="18"/>
                <w:szCs w:val="18"/>
              </w:rPr>
            </w:pPr>
            <w:r>
              <w:rPr>
                <w:b/>
                <w:sz w:val="18"/>
                <w:szCs w:val="18"/>
              </w:rPr>
              <w:t>4</w:t>
            </w:r>
          </w:p>
        </w:tc>
        <w:tc>
          <w:tcPr>
            <w:tcW w:w="1411" w:type="dxa"/>
          </w:tcPr>
          <w:p w14:paraId="0AAD7924" w14:textId="77777777" w:rsidR="00E06202" w:rsidRDefault="00E06202" w:rsidP="00DE44B5">
            <w:pPr>
              <w:jc w:val="center"/>
              <w:rPr>
                <w:b/>
                <w:sz w:val="18"/>
                <w:szCs w:val="18"/>
              </w:rPr>
            </w:pPr>
            <w:r>
              <w:rPr>
                <w:b/>
                <w:sz w:val="18"/>
                <w:szCs w:val="18"/>
              </w:rPr>
              <w:t>2</w:t>
            </w:r>
          </w:p>
        </w:tc>
      </w:tr>
      <w:tr w:rsidR="00E06202" w14:paraId="4DF8ED63" w14:textId="77777777" w:rsidTr="00850B99">
        <w:trPr>
          <w:trHeight w:val="765"/>
          <w:jc w:val="center"/>
        </w:trPr>
        <w:tc>
          <w:tcPr>
            <w:tcW w:w="2122" w:type="dxa"/>
          </w:tcPr>
          <w:p w14:paraId="5B12FAAA" w14:textId="77777777" w:rsidR="00E06202" w:rsidRPr="00ED26FE" w:rsidRDefault="00E06202" w:rsidP="00DE44B5">
            <w:pPr>
              <w:jc w:val="both"/>
              <w:rPr>
                <w:b/>
                <w:sz w:val="18"/>
                <w:szCs w:val="18"/>
              </w:rPr>
            </w:pPr>
            <w:r w:rsidRPr="00ED26FE">
              <w:rPr>
                <w:b/>
                <w:sz w:val="18"/>
                <w:szCs w:val="18"/>
              </w:rPr>
              <w:t>Espressione di giudizi critici e valutazione personale</w:t>
            </w:r>
          </w:p>
        </w:tc>
        <w:tc>
          <w:tcPr>
            <w:tcW w:w="1417" w:type="dxa"/>
          </w:tcPr>
          <w:p w14:paraId="0227247A" w14:textId="77777777" w:rsidR="00E06202" w:rsidRDefault="00E06202" w:rsidP="00DE44B5">
            <w:pPr>
              <w:jc w:val="center"/>
              <w:rPr>
                <w:sz w:val="18"/>
                <w:szCs w:val="18"/>
              </w:rPr>
            </w:pPr>
            <w:r>
              <w:rPr>
                <w:sz w:val="18"/>
                <w:szCs w:val="18"/>
              </w:rPr>
              <w:t>presenti e corrette</w:t>
            </w:r>
          </w:p>
        </w:tc>
        <w:tc>
          <w:tcPr>
            <w:tcW w:w="1559" w:type="dxa"/>
          </w:tcPr>
          <w:p w14:paraId="32AF1232" w14:textId="77777777" w:rsidR="00E06202" w:rsidRPr="00ED26FE" w:rsidRDefault="00E06202" w:rsidP="00DE44B5">
            <w:pPr>
              <w:jc w:val="center"/>
              <w:rPr>
                <w:sz w:val="18"/>
                <w:szCs w:val="18"/>
              </w:rPr>
            </w:pPr>
            <w:r w:rsidRPr="00ED26FE">
              <w:rPr>
                <w:sz w:val="18"/>
                <w:szCs w:val="18"/>
              </w:rPr>
              <w:t>nel complesso presenti e corrette</w:t>
            </w:r>
          </w:p>
        </w:tc>
        <w:tc>
          <w:tcPr>
            <w:tcW w:w="1560" w:type="dxa"/>
          </w:tcPr>
          <w:p w14:paraId="0159D2A6" w14:textId="77777777" w:rsidR="00E06202" w:rsidRPr="00ED26FE" w:rsidRDefault="00E06202" w:rsidP="00DE44B5">
            <w:pPr>
              <w:jc w:val="center"/>
              <w:rPr>
                <w:sz w:val="18"/>
                <w:szCs w:val="18"/>
              </w:rPr>
            </w:pPr>
            <w:r w:rsidRPr="00ED26FE">
              <w:rPr>
                <w:sz w:val="18"/>
                <w:szCs w:val="18"/>
              </w:rPr>
              <w:t>parzialmente</w:t>
            </w:r>
          </w:p>
          <w:p w14:paraId="6DF2E38C" w14:textId="77777777" w:rsidR="00E06202" w:rsidRPr="00ED26FE" w:rsidRDefault="00E06202" w:rsidP="00DE44B5">
            <w:pPr>
              <w:jc w:val="center"/>
              <w:rPr>
                <w:sz w:val="18"/>
                <w:szCs w:val="18"/>
              </w:rPr>
            </w:pPr>
            <w:r w:rsidRPr="00ED26FE">
              <w:rPr>
                <w:sz w:val="18"/>
                <w:szCs w:val="18"/>
              </w:rPr>
              <w:t>presenti e/o parzialmente corrette</w:t>
            </w:r>
          </w:p>
        </w:tc>
        <w:tc>
          <w:tcPr>
            <w:tcW w:w="1559" w:type="dxa"/>
          </w:tcPr>
          <w:p w14:paraId="1A106960" w14:textId="77777777" w:rsidR="00E06202" w:rsidRDefault="00E06202" w:rsidP="00DE44B5">
            <w:pPr>
              <w:jc w:val="center"/>
              <w:rPr>
                <w:sz w:val="18"/>
                <w:szCs w:val="18"/>
              </w:rPr>
            </w:pPr>
            <w:r>
              <w:rPr>
                <w:sz w:val="18"/>
                <w:szCs w:val="18"/>
              </w:rPr>
              <w:t>scarse</w:t>
            </w:r>
          </w:p>
          <w:p w14:paraId="02A73C1B" w14:textId="77777777" w:rsidR="00E06202" w:rsidRDefault="00E06202" w:rsidP="00DE44B5">
            <w:pPr>
              <w:jc w:val="center"/>
              <w:rPr>
                <w:sz w:val="18"/>
                <w:szCs w:val="18"/>
              </w:rPr>
            </w:pPr>
            <w:r>
              <w:rPr>
                <w:sz w:val="18"/>
                <w:szCs w:val="18"/>
              </w:rPr>
              <w:t>e/o scorrette</w:t>
            </w:r>
          </w:p>
          <w:p w14:paraId="64B97C12" w14:textId="77777777" w:rsidR="00E06202" w:rsidRDefault="00E06202" w:rsidP="00DE44B5">
            <w:pPr>
              <w:jc w:val="center"/>
              <w:rPr>
                <w:sz w:val="18"/>
                <w:szCs w:val="18"/>
              </w:rPr>
            </w:pPr>
          </w:p>
        </w:tc>
        <w:tc>
          <w:tcPr>
            <w:tcW w:w="1411" w:type="dxa"/>
          </w:tcPr>
          <w:p w14:paraId="3AD9BB73" w14:textId="77777777" w:rsidR="00E06202" w:rsidRDefault="00E06202" w:rsidP="00DE44B5">
            <w:pPr>
              <w:jc w:val="center"/>
              <w:rPr>
                <w:sz w:val="18"/>
                <w:szCs w:val="18"/>
              </w:rPr>
            </w:pPr>
            <w:r>
              <w:rPr>
                <w:sz w:val="18"/>
                <w:szCs w:val="18"/>
              </w:rPr>
              <w:t>assenti</w:t>
            </w:r>
          </w:p>
        </w:tc>
      </w:tr>
      <w:tr w:rsidR="00E06202" w14:paraId="4FCEEA35" w14:textId="77777777" w:rsidTr="00850B99">
        <w:trPr>
          <w:trHeight w:val="420"/>
          <w:jc w:val="center"/>
        </w:trPr>
        <w:tc>
          <w:tcPr>
            <w:tcW w:w="2122" w:type="dxa"/>
          </w:tcPr>
          <w:p w14:paraId="61B7DB29" w14:textId="77777777" w:rsidR="00E06202" w:rsidRDefault="00E06202" w:rsidP="00DE44B5">
            <w:pPr>
              <w:jc w:val="both"/>
              <w:rPr>
                <w:b/>
                <w:sz w:val="18"/>
                <w:szCs w:val="18"/>
              </w:rPr>
            </w:pPr>
            <w:r>
              <w:rPr>
                <w:b/>
                <w:sz w:val="18"/>
                <w:szCs w:val="18"/>
              </w:rPr>
              <w:t>PUNTEGGIO PARTE GENERALE</w:t>
            </w:r>
          </w:p>
        </w:tc>
        <w:tc>
          <w:tcPr>
            <w:tcW w:w="1417" w:type="dxa"/>
          </w:tcPr>
          <w:p w14:paraId="655F98D2" w14:textId="77777777" w:rsidR="00E06202" w:rsidRDefault="00E06202" w:rsidP="00DE44B5">
            <w:pPr>
              <w:rPr>
                <w:sz w:val="18"/>
                <w:szCs w:val="18"/>
              </w:rPr>
            </w:pPr>
          </w:p>
        </w:tc>
        <w:tc>
          <w:tcPr>
            <w:tcW w:w="1559" w:type="dxa"/>
          </w:tcPr>
          <w:p w14:paraId="1F76A3D5" w14:textId="77777777" w:rsidR="00E06202" w:rsidRDefault="00E06202" w:rsidP="00DE44B5">
            <w:pPr>
              <w:rPr>
                <w:sz w:val="18"/>
                <w:szCs w:val="18"/>
              </w:rPr>
            </w:pPr>
          </w:p>
        </w:tc>
        <w:tc>
          <w:tcPr>
            <w:tcW w:w="1560" w:type="dxa"/>
          </w:tcPr>
          <w:p w14:paraId="2577D94E" w14:textId="77777777" w:rsidR="00E06202" w:rsidRDefault="00E06202" w:rsidP="00DE44B5">
            <w:pPr>
              <w:rPr>
                <w:sz w:val="18"/>
                <w:szCs w:val="18"/>
              </w:rPr>
            </w:pPr>
          </w:p>
        </w:tc>
        <w:tc>
          <w:tcPr>
            <w:tcW w:w="1559" w:type="dxa"/>
          </w:tcPr>
          <w:p w14:paraId="01D83E49" w14:textId="77777777" w:rsidR="00E06202" w:rsidRDefault="00E06202" w:rsidP="00DE44B5">
            <w:pPr>
              <w:rPr>
                <w:sz w:val="18"/>
                <w:szCs w:val="18"/>
              </w:rPr>
            </w:pPr>
          </w:p>
        </w:tc>
        <w:tc>
          <w:tcPr>
            <w:tcW w:w="1411" w:type="dxa"/>
          </w:tcPr>
          <w:p w14:paraId="5FDA2BCB" w14:textId="77777777" w:rsidR="00E06202" w:rsidRDefault="00E06202" w:rsidP="00DE44B5">
            <w:pPr>
              <w:rPr>
                <w:sz w:val="18"/>
                <w:szCs w:val="18"/>
              </w:rPr>
            </w:pPr>
          </w:p>
        </w:tc>
      </w:tr>
      <w:tr w:rsidR="00E06202" w14:paraId="59988E15" w14:textId="77777777" w:rsidTr="00850B99">
        <w:trPr>
          <w:jc w:val="center"/>
        </w:trPr>
        <w:tc>
          <w:tcPr>
            <w:tcW w:w="2122" w:type="dxa"/>
            <w:shd w:val="clear" w:color="auto" w:fill="D5DCE4"/>
          </w:tcPr>
          <w:p w14:paraId="4FFBCD78" w14:textId="77777777" w:rsidR="00E06202" w:rsidRDefault="00E06202" w:rsidP="00DE44B5">
            <w:pPr>
              <w:jc w:val="center"/>
              <w:rPr>
                <w:b/>
                <w:sz w:val="18"/>
                <w:szCs w:val="18"/>
              </w:rPr>
            </w:pPr>
            <w:r>
              <w:rPr>
                <w:b/>
                <w:sz w:val="18"/>
                <w:szCs w:val="18"/>
              </w:rPr>
              <w:t>INDICATORI SPECIFICI</w:t>
            </w:r>
          </w:p>
        </w:tc>
        <w:tc>
          <w:tcPr>
            <w:tcW w:w="7506" w:type="dxa"/>
            <w:gridSpan w:val="5"/>
            <w:shd w:val="clear" w:color="auto" w:fill="D5DCE4"/>
          </w:tcPr>
          <w:p w14:paraId="0A0642BF" w14:textId="77777777" w:rsidR="00E06202" w:rsidRDefault="00E06202" w:rsidP="00DE44B5">
            <w:pPr>
              <w:jc w:val="center"/>
              <w:rPr>
                <w:b/>
                <w:sz w:val="18"/>
                <w:szCs w:val="18"/>
              </w:rPr>
            </w:pPr>
            <w:r>
              <w:rPr>
                <w:b/>
                <w:sz w:val="18"/>
                <w:szCs w:val="18"/>
              </w:rPr>
              <w:t>DESCRITTORI</w:t>
            </w:r>
          </w:p>
          <w:p w14:paraId="2D3B5E2C" w14:textId="77777777" w:rsidR="00E06202" w:rsidRDefault="00E06202" w:rsidP="00DE44B5">
            <w:pPr>
              <w:jc w:val="center"/>
              <w:rPr>
                <w:b/>
                <w:sz w:val="18"/>
                <w:szCs w:val="18"/>
              </w:rPr>
            </w:pPr>
            <w:r>
              <w:rPr>
                <w:b/>
                <w:sz w:val="18"/>
                <w:szCs w:val="18"/>
              </w:rPr>
              <w:t xml:space="preserve">(MAX 40 </w:t>
            </w:r>
            <w:proofErr w:type="spellStart"/>
            <w:r>
              <w:rPr>
                <w:b/>
                <w:sz w:val="18"/>
                <w:szCs w:val="18"/>
              </w:rPr>
              <w:t>pt</w:t>
            </w:r>
            <w:proofErr w:type="spellEnd"/>
            <w:r>
              <w:rPr>
                <w:b/>
                <w:sz w:val="18"/>
                <w:szCs w:val="18"/>
              </w:rPr>
              <w:t>)</w:t>
            </w:r>
          </w:p>
        </w:tc>
      </w:tr>
      <w:tr w:rsidR="00E06202" w14:paraId="60D8EEB6" w14:textId="77777777" w:rsidTr="00850B99">
        <w:trPr>
          <w:trHeight w:val="148"/>
          <w:jc w:val="center"/>
        </w:trPr>
        <w:tc>
          <w:tcPr>
            <w:tcW w:w="2122" w:type="dxa"/>
          </w:tcPr>
          <w:p w14:paraId="4C8F9C23" w14:textId="77777777" w:rsidR="00E06202" w:rsidRDefault="00E06202" w:rsidP="00DE44B5">
            <w:pPr>
              <w:rPr>
                <w:b/>
                <w:sz w:val="18"/>
                <w:szCs w:val="18"/>
              </w:rPr>
            </w:pPr>
          </w:p>
        </w:tc>
        <w:tc>
          <w:tcPr>
            <w:tcW w:w="1417" w:type="dxa"/>
          </w:tcPr>
          <w:p w14:paraId="3C65C2C2" w14:textId="77777777" w:rsidR="00E06202" w:rsidRDefault="00E06202" w:rsidP="00DE44B5">
            <w:pPr>
              <w:jc w:val="center"/>
              <w:rPr>
                <w:b/>
                <w:sz w:val="18"/>
                <w:szCs w:val="18"/>
              </w:rPr>
            </w:pPr>
            <w:r>
              <w:rPr>
                <w:b/>
                <w:sz w:val="18"/>
                <w:szCs w:val="18"/>
              </w:rPr>
              <w:t>10</w:t>
            </w:r>
          </w:p>
        </w:tc>
        <w:tc>
          <w:tcPr>
            <w:tcW w:w="1559" w:type="dxa"/>
          </w:tcPr>
          <w:p w14:paraId="26ED505D" w14:textId="77777777" w:rsidR="00E06202" w:rsidRDefault="00E06202" w:rsidP="00DE44B5">
            <w:pPr>
              <w:jc w:val="center"/>
              <w:rPr>
                <w:b/>
                <w:sz w:val="18"/>
                <w:szCs w:val="18"/>
              </w:rPr>
            </w:pPr>
            <w:r>
              <w:rPr>
                <w:b/>
                <w:sz w:val="18"/>
                <w:szCs w:val="18"/>
              </w:rPr>
              <w:t>8</w:t>
            </w:r>
          </w:p>
        </w:tc>
        <w:tc>
          <w:tcPr>
            <w:tcW w:w="1560" w:type="dxa"/>
          </w:tcPr>
          <w:p w14:paraId="7930C8FD" w14:textId="77777777" w:rsidR="00E06202" w:rsidRDefault="00E06202" w:rsidP="00DE44B5">
            <w:pPr>
              <w:jc w:val="center"/>
              <w:rPr>
                <w:b/>
                <w:sz w:val="18"/>
                <w:szCs w:val="18"/>
              </w:rPr>
            </w:pPr>
            <w:r>
              <w:rPr>
                <w:b/>
                <w:sz w:val="18"/>
                <w:szCs w:val="18"/>
              </w:rPr>
              <w:t>6</w:t>
            </w:r>
          </w:p>
        </w:tc>
        <w:tc>
          <w:tcPr>
            <w:tcW w:w="1559" w:type="dxa"/>
          </w:tcPr>
          <w:p w14:paraId="5F9B7D81" w14:textId="77777777" w:rsidR="00E06202" w:rsidRDefault="00E06202" w:rsidP="00DE44B5">
            <w:pPr>
              <w:jc w:val="center"/>
              <w:rPr>
                <w:b/>
                <w:sz w:val="18"/>
                <w:szCs w:val="18"/>
              </w:rPr>
            </w:pPr>
            <w:r>
              <w:rPr>
                <w:b/>
                <w:sz w:val="18"/>
                <w:szCs w:val="18"/>
              </w:rPr>
              <w:t>4</w:t>
            </w:r>
          </w:p>
        </w:tc>
        <w:tc>
          <w:tcPr>
            <w:tcW w:w="1411" w:type="dxa"/>
          </w:tcPr>
          <w:p w14:paraId="6B2AB7C5" w14:textId="77777777" w:rsidR="00E06202" w:rsidRDefault="00E06202" w:rsidP="00DE44B5">
            <w:pPr>
              <w:jc w:val="center"/>
              <w:rPr>
                <w:b/>
                <w:sz w:val="18"/>
                <w:szCs w:val="18"/>
              </w:rPr>
            </w:pPr>
            <w:r>
              <w:rPr>
                <w:b/>
                <w:sz w:val="18"/>
                <w:szCs w:val="18"/>
              </w:rPr>
              <w:t>2</w:t>
            </w:r>
          </w:p>
        </w:tc>
      </w:tr>
      <w:tr w:rsidR="00E06202" w14:paraId="461F02B3" w14:textId="77777777" w:rsidTr="00850B99">
        <w:trPr>
          <w:jc w:val="center"/>
        </w:trPr>
        <w:tc>
          <w:tcPr>
            <w:tcW w:w="2122" w:type="dxa"/>
          </w:tcPr>
          <w:p w14:paraId="7D4A968D" w14:textId="77777777" w:rsidR="00E06202" w:rsidRPr="00ED26FE" w:rsidRDefault="00E06202" w:rsidP="00DE44B5">
            <w:pPr>
              <w:jc w:val="both"/>
              <w:rPr>
                <w:b/>
                <w:sz w:val="18"/>
                <w:szCs w:val="18"/>
              </w:rPr>
            </w:pPr>
            <w:r w:rsidRPr="00ED26FE">
              <w:rPr>
                <w:b/>
                <w:sz w:val="18"/>
                <w:szCs w:val="18"/>
              </w:rPr>
              <w:t>Individuazione corretta di tesi e argomentazioni presenti nel testo proposto</w:t>
            </w:r>
          </w:p>
        </w:tc>
        <w:tc>
          <w:tcPr>
            <w:tcW w:w="1417" w:type="dxa"/>
          </w:tcPr>
          <w:p w14:paraId="317EA8A4" w14:textId="77777777" w:rsidR="00E06202" w:rsidRDefault="00E06202" w:rsidP="00DE44B5">
            <w:pPr>
              <w:jc w:val="center"/>
              <w:rPr>
                <w:sz w:val="18"/>
                <w:szCs w:val="18"/>
              </w:rPr>
            </w:pPr>
            <w:r>
              <w:rPr>
                <w:sz w:val="18"/>
                <w:szCs w:val="18"/>
              </w:rPr>
              <w:t>presente</w:t>
            </w:r>
          </w:p>
        </w:tc>
        <w:tc>
          <w:tcPr>
            <w:tcW w:w="1559" w:type="dxa"/>
          </w:tcPr>
          <w:p w14:paraId="63187A83" w14:textId="77777777" w:rsidR="00E06202" w:rsidRDefault="00E06202" w:rsidP="00DE44B5">
            <w:pPr>
              <w:jc w:val="center"/>
              <w:rPr>
                <w:sz w:val="18"/>
                <w:szCs w:val="18"/>
              </w:rPr>
            </w:pPr>
            <w:r>
              <w:rPr>
                <w:sz w:val="18"/>
                <w:szCs w:val="18"/>
              </w:rPr>
              <w:t>nel complesso</w:t>
            </w:r>
          </w:p>
          <w:p w14:paraId="3D20D2C0" w14:textId="77777777" w:rsidR="00E06202" w:rsidRDefault="00E06202" w:rsidP="00DE44B5">
            <w:pPr>
              <w:jc w:val="center"/>
              <w:rPr>
                <w:sz w:val="18"/>
                <w:szCs w:val="18"/>
              </w:rPr>
            </w:pPr>
            <w:r>
              <w:rPr>
                <w:sz w:val="18"/>
                <w:szCs w:val="18"/>
              </w:rPr>
              <w:t>presente</w:t>
            </w:r>
          </w:p>
        </w:tc>
        <w:tc>
          <w:tcPr>
            <w:tcW w:w="1560" w:type="dxa"/>
          </w:tcPr>
          <w:p w14:paraId="2F41DD74" w14:textId="77777777" w:rsidR="00E06202" w:rsidRDefault="00E06202" w:rsidP="00DE44B5">
            <w:pPr>
              <w:jc w:val="center"/>
              <w:rPr>
                <w:sz w:val="18"/>
                <w:szCs w:val="18"/>
              </w:rPr>
            </w:pPr>
            <w:r>
              <w:rPr>
                <w:sz w:val="18"/>
                <w:szCs w:val="18"/>
              </w:rPr>
              <w:t>parzialmente presente</w:t>
            </w:r>
          </w:p>
        </w:tc>
        <w:tc>
          <w:tcPr>
            <w:tcW w:w="1559" w:type="dxa"/>
          </w:tcPr>
          <w:p w14:paraId="0CD96C7B" w14:textId="77777777" w:rsidR="00E06202" w:rsidRPr="00ED26FE" w:rsidRDefault="00E06202" w:rsidP="00DE44B5">
            <w:pPr>
              <w:jc w:val="center"/>
              <w:rPr>
                <w:sz w:val="18"/>
                <w:szCs w:val="18"/>
              </w:rPr>
            </w:pPr>
            <w:r w:rsidRPr="00ED26FE">
              <w:rPr>
                <w:sz w:val="18"/>
                <w:szCs w:val="18"/>
              </w:rPr>
              <w:t>scarsa e/o nel complesso scorretta</w:t>
            </w:r>
          </w:p>
        </w:tc>
        <w:tc>
          <w:tcPr>
            <w:tcW w:w="1411" w:type="dxa"/>
          </w:tcPr>
          <w:p w14:paraId="0C236D26" w14:textId="77777777" w:rsidR="00E06202" w:rsidRDefault="00E06202" w:rsidP="00DE44B5">
            <w:pPr>
              <w:jc w:val="center"/>
              <w:rPr>
                <w:sz w:val="18"/>
                <w:szCs w:val="18"/>
              </w:rPr>
            </w:pPr>
            <w:r>
              <w:rPr>
                <w:sz w:val="18"/>
                <w:szCs w:val="18"/>
              </w:rPr>
              <w:t>scorretta</w:t>
            </w:r>
          </w:p>
        </w:tc>
      </w:tr>
      <w:tr w:rsidR="00E06202" w14:paraId="23901BC7" w14:textId="77777777" w:rsidTr="00850B99">
        <w:trPr>
          <w:jc w:val="center"/>
        </w:trPr>
        <w:tc>
          <w:tcPr>
            <w:tcW w:w="2122" w:type="dxa"/>
          </w:tcPr>
          <w:p w14:paraId="2EB77A33" w14:textId="77777777" w:rsidR="00E06202" w:rsidRDefault="00E06202" w:rsidP="00DE44B5">
            <w:pPr>
              <w:rPr>
                <w:sz w:val="18"/>
                <w:szCs w:val="18"/>
              </w:rPr>
            </w:pPr>
          </w:p>
        </w:tc>
        <w:tc>
          <w:tcPr>
            <w:tcW w:w="1417" w:type="dxa"/>
          </w:tcPr>
          <w:p w14:paraId="4FD7C2F4" w14:textId="77777777" w:rsidR="00E06202" w:rsidRDefault="00E06202" w:rsidP="00DE44B5">
            <w:pPr>
              <w:jc w:val="center"/>
              <w:rPr>
                <w:b/>
                <w:sz w:val="18"/>
                <w:szCs w:val="18"/>
              </w:rPr>
            </w:pPr>
            <w:r>
              <w:rPr>
                <w:b/>
                <w:sz w:val="18"/>
                <w:szCs w:val="18"/>
              </w:rPr>
              <w:t>15</w:t>
            </w:r>
          </w:p>
        </w:tc>
        <w:tc>
          <w:tcPr>
            <w:tcW w:w="1559" w:type="dxa"/>
          </w:tcPr>
          <w:p w14:paraId="235EEEF9" w14:textId="77777777" w:rsidR="00E06202" w:rsidRDefault="00E06202" w:rsidP="00DE44B5">
            <w:pPr>
              <w:jc w:val="center"/>
              <w:rPr>
                <w:b/>
                <w:sz w:val="18"/>
                <w:szCs w:val="18"/>
              </w:rPr>
            </w:pPr>
            <w:r>
              <w:rPr>
                <w:b/>
                <w:sz w:val="18"/>
                <w:szCs w:val="18"/>
              </w:rPr>
              <w:t>12</w:t>
            </w:r>
          </w:p>
        </w:tc>
        <w:tc>
          <w:tcPr>
            <w:tcW w:w="1560" w:type="dxa"/>
          </w:tcPr>
          <w:p w14:paraId="0C028241" w14:textId="77777777" w:rsidR="00E06202" w:rsidRDefault="00E06202" w:rsidP="00DE44B5">
            <w:pPr>
              <w:jc w:val="center"/>
              <w:rPr>
                <w:b/>
                <w:sz w:val="18"/>
                <w:szCs w:val="18"/>
              </w:rPr>
            </w:pPr>
            <w:r>
              <w:rPr>
                <w:b/>
                <w:sz w:val="18"/>
                <w:szCs w:val="18"/>
              </w:rPr>
              <w:t>9</w:t>
            </w:r>
          </w:p>
        </w:tc>
        <w:tc>
          <w:tcPr>
            <w:tcW w:w="1559" w:type="dxa"/>
          </w:tcPr>
          <w:p w14:paraId="574BA924" w14:textId="77777777" w:rsidR="00E06202" w:rsidRDefault="00E06202" w:rsidP="00DE44B5">
            <w:pPr>
              <w:jc w:val="center"/>
              <w:rPr>
                <w:b/>
                <w:sz w:val="18"/>
                <w:szCs w:val="18"/>
              </w:rPr>
            </w:pPr>
            <w:r>
              <w:rPr>
                <w:b/>
                <w:sz w:val="18"/>
                <w:szCs w:val="18"/>
              </w:rPr>
              <w:t>6</w:t>
            </w:r>
          </w:p>
        </w:tc>
        <w:tc>
          <w:tcPr>
            <w:tcW w:w="1411" w:type="dxa"/>
          </w:tcPr>
          <w:p w14:paraId="0CA4A665" w14:textId="77777777" w:rsidR="00E06202" w:rsidRDefault="00E06202" w:rsidP="00DE44B5">
            <w:pPr>
              <w:jc w:val="center"/>
              <w:rPr>
                <w:b/>
                <w:sz w:val="18"/>
                <w:szCs w:val="18"/>
              </w:rPr>
            </w:pPr>
            <w:r>
              <w:rPr>
                <w:b/>
                <w:sz w:val="18"/>
                <w:szCs w:val="18"/>
              </w:rPr>
              <w:t>3</w:t>
            </w:r>
          </w:p>
        </w:tc>
      </w:tr>
      <w:tr w:rsidR="00E06202" w14:paraId="6190C29E" w14:textId="77777777" w:rsidTr="00850B99">
        <w:trPr>
          <w:jc w:val="center"/>
        </w:trPr>
        <w:tc>
          <w:tcPr>
            <w:tcW w:w="2122" w:type="dxa"/>
          </w:tcPr>
          <w:p w14:paraId="6A8665C6" w14:textId="77777777" w:rsidR="00E06202" w:rsidRPr="00ED26FE" w:rsidRDefault="00E06202" w:rsidP="00DE44B5">
            <w:pPr>
              <w:jc w:val="both"/>
              <w:rPr>
                <w:b/>
                <w:sz w:val="18"/>
                <w:szCs w:val="18"/>
              </w:rPr>
            </w:pPr>
            <w:r w:rsidRPr="00ED26FE">
              <w:rPr>
                <w:b/>
                <w:sz w:val="18"/>
                <w:szCs w:val="18"/>
              </w:rPr>
              <w:t xml:space="preserve">Capacità di sostenere con coerenza un percorso ragionato adoperando connettivi </w:t>
            </w:r>
            <w:proofErr w:type="spellStart"/>
            <w:r w:rsidRPr="00ED26FE">
              <w:rPr>
                <w:b/>
                <w:sz w:val="18"/>
                <w:szCs w:val="18"/>
              </w:rPr>
              <w:t>pertinent</w:t>
            </w:r>
            <w:proofErr w:type="spellEnd"/>
          </w:p>
        </w:tc>
        <w:tc>
          <w:tcPr>
            <w:tcW w:w="1417" w:type="dxa"/>
          </w:tcPr>
          <w:p w14:paraId="40FB5DE2" w14:textId="77777777" w:rsidR="00E06202" w:rsidRDefault="00E06202" w:rsidP="00DE44B5">
            <w:pPr>
              <w:jc w:val="center"/>
              <w:rPr>
                <w:sz w:val="18"/>
                <w:szCs w:val="18"/>
              </w:rPr>
            </w:pPr>
            <w:r>
              <w:rPr>
                <w:sz w:val="18"/>
                <w:szCs w:val="18"/>
              </w:rPr>
              <w:t>soddisfacente</w:t>
            </w:r>
          </w:p>
        </w:tc>
        <w:tc>
          <w:tcPr>
            <w:tcW w:w="1559" w:type="dxa"/>
          </w:tcPr>
          <w:p w14:paraId="064D71BC" w14:textId="77777777" w:rsidR="00E06202" w:rsidRDefault="00E06202" w:rsidP="00DE44B5">
            <w:pPr>
              <w:jc w:val="center"/>
              <w:rPr>
                <w:sz w:val="18"/>
                <w:szCs w:val="18"/>
              </w:rPr>
            </w:pPr>
            <w:r>
              <w:rPr>
                <w:sz w:val="18"/>
                <w:szCs w:val="18"/>
              </w:rPr>
              <w:t>adeguata</w:t>
            </w:r>
          </w:p>
        </w:tc>
        <w:tc>
          <w:tcPr>
            <w:tcW w:w="1560" w:type="dxa"/>
          </w:tcPr>
          <w:p w14:paraId="6410E979" w14:textId="77777777" w:rsidR="00E06202" w:rsidRDefault="00E06202" w:rsidP="00DE44B5">
            <w:pPr>
              <w:jc w:val="center"/>
              <w:rPr>
                <w:sz w:val="18"/>
                <w:szCs w:val="18"/>
              </w:rPr>
            </w:pPr>
            <w:r>
              <w:rPr>
                <w:sz w:val="18"/>
                <w:szCs w:val="18"/>
              </w:rPr>
              <w:t>parziale</w:t>
            </w:r>
          </w:p>
        </w:tc>
        <w:tc>
          <w:tcPr>
            <w:tcW w:w="1559" w:type="dxa"/>
          </w:tcPr>
          <w:p w14:paraId="77D9BF4A" w14:textId="77777777" w:rsidR="00E06202" w:rsidRDefault="00E06202" w:rsidP="00DE44B5">
            <w:pPr>
              <w:jc w:val="center"/>
              <w:rPr>
                <w:sz w:val="18"/>
                <w:szCs w:val="18"/>
              </w:rPr>
            </w:pPr>
            <w:r>
              <w:rPr>
                <w:sz w:val="18"/>
                <w:szCs w:val="18"/>
              </w:rPr>
              <w:t>scarsa</w:t>
            </w:r>
          </w:p>
        </w:tc>
        <w:tc>
          <w:tcPr>
            <w:tcW w:w="1411" w:type="dxa"/>
          </w:tcPr>
          <w:p w14:paraId="778C6F24" w14:textId="77777777" w:rsidR="00E06202" w:rsidRDefault="00E06202" w:rsidP="00DE44B5">
            <w:pPr>
              <w:jc w:val="center"/>
              <w:rPr>
                <w:sz w:val="18"/>
                <w:szCs w:val="18"/>
              </w:rPr>
            </w:pPr>
            <w:r>
              <w:rPr>
                <w:sz w:val="18"/>
                <w:szCs w:val="18"/>
              </w:rPr>
              <w:t>assente</w:t>
            </w:r>
          </w:p>
        </w:tc>
      </w:tr>
      <w:tr w:rsidR="00E06202" w14:paraId="21357ADB" w14:textId="77777777" w:rsidTr="00850B99">
        <w:trPr>
          <w:jc w:val="center"/>
        </w:trPr>
        <w:tc>
          <w:tcPr>
            <w:tcW w:w="2122" w:type="dxa"/>
          </w:tcPr>
          <w:p w14:paraId="0987220F" w14:textId="77777777" w:rsidR="00E06202" w:rsidRDefault="00E06202" w:rsidP="00DE44B5">
            <w:pPr>
              <w:rPr>
                <w:sz w:val="18"/>
                <w:szCs w:val="18"/>
              </w:rPr>
            </w:pPr>
          </w:p>
        </w:tc>
        <w:tc>
          <w:tcPr>
            <w:tcW w:w="1417" w:type="dxa"/>
          </w:tcPr>
          <w:p w14:paraId="20325A31" w14:textId="77777777" w:rsidR="00E06202" w:rsidRDefault="00E06202" w:rsidP="00DE44B5">
            <w:pPr>
              <w:jc w:val="center"/>
              <w:rPr>
                <w:b/>
                <w:sz w:val="18"/>
                <w:szCs w:val="18"/>
              </w:rPr>
            </w:pPr>
            <w:r>
              <w:rPr>
                <w:b/>
                <w:sz w:val="18"/>
                <w:szCs w:val="18"/>
              </w:rPr>
              <w:t>15</w:t>
            </w:r>
          </w:p>
        </w:tc>
        <w:tc>
          <w:tcPr>
            <w:tcW w:w="1559" w:type="dxa"/>
          </w:tcPr>
          <w:p w14:paraId="46BABAE1" w14:textId="77777777" w:rsidR="00E06202" w:rsidRDefault="00E06202" w:rsidP="00DE44B5">
            <w:pPr>
              <w:jc w:val="center"/>
              <w:rPr>
                <w:b/>
                <w:sz w:val="18"/>
                <w:szCs w:val="18"/>
              </w:rPr>
            </w:pPr>
            <w:r>
              <w:rPr>
                <w:b/>
                <w:sz w:val="18"/>
                <w:szCs w:val="18"/>
              </w:rPr>
              <w:t>12</w:t>
            </w:r>
          </w:p>
        </w:tc>
        <w:tc>
          <w:tcPr>
            <w:tcW w:w="1560" w:type="dxa"/>
          </w:tcPr>
          <w:p w14:paraId="04A0229B" w14:textId="77777777" w:rsidR="00E06202" w:rsidRDefault="00E06202" w:rsidP="00DE44B5">
            <w:pPr>
              <w:jc w:val="center"/>
              <w:rPr>
                <w:b/>
                <w:sz w:val="18"/>
                <w:szCs w:val="18"/>
              </w:rPr>
            </w:pPr>
            <w:r>
              <w:rPr>
                <w:b/>
                <w:sz w:val="18"/>
                <w:szCs w:val="18"/>
              </w:rPr>
              <w:t>9</w:t>
            </w:r>
          </w:p>
        </w:tc>
        <w:tc>
          <w:tcPr>
            <w:tcW w:w="1559" w:type="dxa"/>
          </w:tcPr>
          <w:p w14:paraId="0E5C581F" w14:textId="77777777" w:rsidR="00E06202" w:rsidRDefault="00E06202" w:rsidP="00DE44B5">
            <w:pPr>
              <w:jc w:val="center"/>
              <w:rPr>
                <w:b/>
                <w:sz w:val="18"/>
                <w:szCs w:val="18"/>
              </w:rPr>
            </w:pPr>
            <w:r>
              <w:rPr>
                <w:b/>
                <w:sz w:val="18"/>
                <w:szCs w:val="18"/>
              </w:rPr>
              <w:t>6</w:t>
            </w:r>
          </w:p>
        </w:tc>
        <w:tc>
          <w:tcPr>
            <w:tcW w:w="1411" w:type="dxa"/>
          </w:tcPr>
          <w:p w14:paraId="07AD5F81" w14:textId="77777777" w:rsidR="00E06202" w:rsidRDefault="00E06202" w:rsidP="00DE44B5">
            <w:pPr>
              <w:jc w:val="center"/>
              <w:rPr>
                <w:b/>
                <w:sz w:val="18"/>
                <w:szCs w:val="18"/>
              </w:rPr>
            </w:pPr>
            <w:r>
              <w:rPr>
                <w:b/>
                <w:sz w:val="18"/>
                <w:szCs w:val="18"/>
              </w:rPr>
              <w:t>3</w:t>
            </w:r>
          </w:p>
        </w:tc>
      </w:tr>
      <w:tr w:rsidR="00E06202" w14:paraId="325BD977" w14:textId="77777777" w:rsidTr="00850B99">
        <w:trPr>
          <w:jc w:val="center"/>
        </w:trPr>
        <w:tc>
          <w:tcPr>
            <w:tcW w:w="2122" w:type="dxa"/>
          </w:tcPr>
          <w:p w14:paraId="1BB6F6BB" w14:textId="77777777" w:rsidR="00E06202" w:rsidRPr="00ED26FE" w:rsidRDefault="00E06202" w:rsidP="00DE44B5">
            <w:pPr>
              <w:jc w:val="both"/>
              <w:rPr>
                <w:b/>
                <w:sz w:val="18"/>
                <w:szCs w:val="18"/>
              </w:rPr>
            </w:pPr>
            <w:r w:rsidRPr="00ED26FE">
              <w:rPr>
                <w:b/>
                <w:sz w:val="18"/>
                <w:szCs w:val="18"/>
              </w:rPr>
              <w:t>Correttezza e congruenza dei riferimenti culturali utilizzati per sostenere l’argomentazione</w:t>
            </w:r>
          </w:p>
        </w:tc>
        <w:tc>
          <w:tcPr>
            <w:tcW w:w="1417" w:type="dxa"/>
          </w:tcPr>
          <w:p w14:paraId="55242F3C" w14:textId="77777777" w:rsidR="00E06202" w:rsidRDefault="00E06202" w:rsidP="00DE44B5">
            <w:pPr>
              <w:jc w:val="center"/>
              <w:rPr>
                <w:sz w:val="18"/>
                <w:szCs w:val="18"/>
              </w:rPr>
            </w:pPr>
            <w:r>
              <w:rPr>
                <w:sz w:val="18"/>
                <w:szCs w:val="18"/>
              </w:rPr>
              <w:t>presenti</w:t>
            </w:r>
          </w:p>
        </w:tc>
        <w:tc>
          <w:tcPr>
            <w:tcW w:w="1559" w:type="dxa"/>
          </w:tcPr>
          <w:p w14:paraId="6834FFB0" w14:textId="77777777" w:rsidR="00E06202" w:rsidRDefault="00E06202" w:rsidP="00DE44B5">
            <w:pPr>
              <w:jc w:val="center"/>
              <w:rPr>
                <w:sz w:val="18"/>
                <w:szCs w:val="18"/>
              </w:rPr>
            </w:pPr>
            <w:r>
              <w:rPr>
                <w:sz w:val="18"/>
                <w:szCs w:val="18"/>
              </w:rPr>
              <w:t>nel complesso presenti</w:t>
            </w:r>
          </w:p>
        </w:tc>
        <w:tc>
          <w:tcPr>
            <w:tcW w:w="1560" w:type="dxa"/>
          </w:tcPr>
          <w:p w14:paraId="5441FC8C" w14:textId="77777777" w:rsidR="00E06202" w:rsidRDefault="00E06202" w:rsidP="00DE44B5">
            <w:pPr>
              <w:jc w:val="center"/>
              <w:rPr>
                <w:sz w:val="18"/>
                <w:szCs w:val="18"/>
              </w:rPr>
            </w:pPr>
            <w:r>
              <w:rPr>
                <w:sz w:val="18"/>
                <w:szCs w:val="18"/>
              </w:rPr>
              <w:t>parzialmente presenti</w:t>
            </w:r>
          </w:p>
        </w:tc>
        <w:tc>
          <w:tcPr>
            <w:tcW w:w="1559" w:type="dxa"/>
          </w:tcPr>
          <w:p w14:paraId="02825922" w14:textId="77777777" w:rsidR="00E06202" w:rsidRDefault="00E06202" w:rsidP="00DE44B5">
            <w:pPr>
              <w:jc w:val="center"/>
              <w:rPr>
                <w:sz w:val="18"/>
                <w:szCs w:val="18"/>
              </w:rPr>
            </w:pPr>
            <w:r>
              <w:rPr>
                <w:sz w:val="18"/>
                <w:szCs w:val="18"/>
              </w:rPr>
              <w:t>scarse</w:t>
            </w:r>
          </w:p>
        </w:tc>
        <w:tc>
          <w:tcPr>
            <w:tcW w:w="1411" w:type="dxa"/>
          </w:tcPr>
          <w:p w14:paraId="5DA231C2" w14:textId="77777777" w:rsidR="00E06202" w:rsidRDefault="00E06202" w:rsidP="00DE44B5">
            <w:pPr>
              <w:jc w:val="center"/>
              <w:rPr>
                <w:sz w:val="18"/>
                <w:szCs w:val="18"/>
              </w:rPr>
            </w:pPr>
            <w:r>
              <w:rPr>
                <w:sz w:val="18"/>
                <w:szCs w:val="18"/>
              </w:rPr>
              <w:t>assenti</w:t>
            </w:r>
          </w:p>
        </w:tc>
      </w:tr>
      <w:tr w:rsidR="00E06202" w14:paraId="4E4D977B" w14:textId="77777777" w:rsidTr="00850B99">
        <w:trPr>
          <w:trHeight w:val="374"/>
          <w:jc w:val="center"/>
        </w:trPr>
        <w:tc>
          <w:tcPr>
            <w:tcW w:w="2122" w:type="dxa"/>
          </w:tcPr>
          <w:p w14:paraId="08B269A0" w14:textId="77777777" w:rsidR="00E06202" w:rsidRDefault="00E06202" w:rsidP="00DE44B5">
            <w:pPr>
              <w:jc w:val="both"/>
              <w:rPr>
                <w:sz w:val="18"/>
                <w:szCs w:val="18"/>
              </w:rPr>
            </w:pPr>
            <w:r>
              <w:rPr>
                <w:b/>
                <w:sz w:val="18"/>
                <w:szCs w:val="18"/>
              </w:rPr>
              <w:t>PUNTEGGIO PARTE SPECIFICA</w:t>
            </w:r>
          </w:p>
        </w:tc>
        <w:tc>
          <w:tcPr>
            <w:tcW w:w="1417" w:type="dxa"/>
          </w:tcPr>
          <w:p w14:paraId="3F8AC5DD" w14:textId="77777777" w:rsidR="00E06202" w:rsidRDefault="00E06202" w:rsidP="00DE44B5">
            <w:pPr>
              <w:jc w:val="center"/>
              <w:rPr>
                <w:b/>
                <w:sz w:val="18"/>
                <w:szCs w:val="18"/>
              </w:rPr>
            </w:pPr>
          </w:p>
        </w:tc>
        <w:tc>
          <w:tcPr>
            <w:tcW w:w="1559" w:type="dxa"/>
          </w:tcPr>
          <w:p w14:paraId="49D5859A" w14:textId="77777777" w:rsidR="00E06202" w:rsidRDefault="00E06202" w:rsidP="00DE44B5">
            <w:pPr>
              <w:jc w:val="center"/>
              <w:rPr>
                <w:b/>
                <w:sz w:val="18"/>
                <w:szCs w:val="18"/>
              </w:rPr>
            </w:pPr>
          </w:p>
        </w:tc>
        <w:tc>
          <w:tcPr>
            <w:tcW w:w="1560" w:type="dxa"/>
          </w:tcPr>
          <w:p w14:paraId="1F734861" w14:textId="77777777" w:rsidR="00E06202" w:rsidRDefault="00E06202" w:rsidP="00DE44B5">
            <w:pPr>
              <w:jc w:val="center"/>
              <w:rPr>
                <w:b/>
                <w:sz w:val="18"/>
                <w:szCs w:val="18"/>
              </w:rPr>
            </w:pPr>
          </w:p>
        </w:tc>
        <w:tc>
          <w:tcPr>
            <w:tcW w:w="1559" w:type="dxa"/>
          </w:tcPr>
          <w:p w14:paraId="24AC6624" w14:textId="77777777" w:rsidR="00E06202" w:rsidRDefault="00E06202" w:rsidP="00DE44B5">
            <w:pPr>
              <w:jc w:val="center"/>
              <w:rPr>
                <w:b/>
                <w:sz w:val="18"/>
                <w:szCs w:val="18"/>
              </w:rPr>
            </w:pPr>
          </w:p>
        </w:tc>
        <w:tc>
          <w:tcPr>
            <w:tcW w:w="1411" w:type="dxa"/>
          </w:tcPr>
          <w:p w14:paraId="04D72FB3" w14:textId="77777777" w:rsidR="00E06202" w:rsidRDefault="00E06202" w:rsidP="00DE44B5">
            <w:pPr>
              <w:jc w:val="center"/>
              <w:rPr>
                <w:b/>
                <w:sz w:val="18"/>
                <w:szCs w:val="18"/>
              </w:rPr>
            </w:pPr>
          </w:p>
        </w:tc>
      </w:tr>
      <w:tr w:rsidR="00E06202" w14:paraId="1C1AD10E" w14:textId="77777777" w:rsidTr="00850B99">
        <w:trPr>
          <w:jc w:val="center"/>
        </w:trPr>
        <w:tc>
          <w:tcPr>
            <w:tcW w:w="2122" w:type="dxa"/>
          </w:tcPr>
          <w:p w14:paraId="11B91F08" w14:textId="77777777" w:rsidR="00E06202" w:rsidRDefault="00E06202" w:rsidP="00DE44B5">
            <w:pPr>
              <w:jc w:val="both"/>
              <w:rPr>
                <w:b/>
                <w:sz w:val="18"/>
                <w:szCs w:val="18"/>
              </w:rPr>
            </w:pPr>
            <w:r>
              <w:rPr>
                <w:b/>
                <w:sz w:val="18"/>
                <w:szCs w:val="18"/>
              </w:rPr>
              <w:t>PUNTEGGIO TOTALE</w:t>
            </w:r>
          </w:p>
          <w:p w14:paraId="05E8251D" w14:textId="77777777" w:rsidR="00E06202" w:rsidRDefault="00E06202" w:rsidP="00DE44B5">
            <w:pPr>
              <w:jc w:val="both"/>
              <w:rPr>
                <w:b/>
                <w:sz w:val="18"/>
                <w:szCs w:val="18"/>
              </w:rPr>
            </w:pPr>
          </w:p>
        </w:tc>
        <w:tc>
          <w:tcPr>
            <w:tcW w:w="7506" w:type="dxa"/>
            <w:gridSpan w:val="5"/>
          </w:tcPr>
          <w:p w14:paraId="35E48DA5" w14:textId="77777777" w:rsidR="00E06202" w:rsidRDefault="00E06202" w:rsidP="00DE44B5">
            <w:pPr>
              <w:rPr>
                <w:sz w:val="18"/>
                <w:szCs w:val="18"/>
              </w:rPr>
            </w:pPr>
          </w:p>
        </w:tc>
      </w:tr>
    </w:tbl>
    <w:p w14:paraId="4BD2BEF5" w14:textId="77777777" w:rsidR="00E06202" w:rsidRPr="00ED26FE" w:rsidRDefault="00E06202" w:rsidP="00E06202">
      <w:pPr>
        <w:rPr>
          <w:b/>
          <w:sz w:val="18"/>
          <w:szCs w:val="18"/>
        </w:rPr>
      </w:pPr>
      <w:r w:rsidRPr="00ED26FE">
        <w:rPr>
          <w:b/>
          <w:sz w:val="18"/>
          <w:szCs w:val="18"/>
        </w:rPr>
        <w:t>NB.  Il punteggio specifico in centesimi, derivante dalla somma della parte generale e della parte specifica, va riportato a 20 con opportuna proporzione (divisione per 5 + arrotondamento).</w:t>
      </w:r>
    </w:p>
    <w:p w14:paraId="6EF491AC" w14:textId="77777777" w:rsidR="00E06202" w:rsidRPr="00ED26FE" w:rsidRDefault="00E06202" w:rsidP="00E06202">
      <w:pPr>
        <w:jc w:val="center"/>
        <w:rPr>
          <w:b/>
          <w:sz w:val="18"/>
          <w:szCs w:val="18"/>
        </w:rPr>
      </w:pPr>
    </w:p>
    <w:p w14:paraId="37855711" w14:textId="77777777" w:rsidR="00E06202" w:rsidRPr="00ED26FE" w:rsidRDefault="00E06202" w:rsidP="00E06202">
      <w:pPr>
        <w:jc w:val="center"/>
        <w:rPr>
          <w:b/>
          <w:sz w:val="18"/>
          <w:szCs w:val="18"/>
        </w:rPr>
      </w:pPr>
    </w:p>
    <w:p w14:paraId="1169EA17" w14:textId="352527A8" w:rsidR="00E06202" w:rsidRDefault="00E06202" w:rsidP="00E06202">
      <w:pPr>
        <w:jc w:val="center"/>
        <w:rPr>
          <w:b/>
          <w:sz w:val="18"/>
          <w:szCs w:val="18"/>
        </w:rPr>
      </w:pPr>
    </w:p>
    <w:p w14:paraId="6D6F2D86" w14:textId="5D32512F" w:rsidR="00E06202" w:rsidRDefault="00E06202" w:rsidP="00E06202">
      <w:pPr>
        <w:jc w:val="center"/>
        <w:rPr>
          <w:b/>
          <w:sz w:val="18"/>
          <w:szCs w:val="18"/>
        </w:rPr>
      </w:pPr>
    </w:p>
    <w:p w14:paraId="6E615A4D" w14:textId="27D24132" w:rsidR="00E06202" w:rsidRDefault="00E06202" w:rsidP="00E06202">
      <w:pPr>
        <w:jc w:val="center"/>
        <w:rPr>
          <w:b/>
          <w:sz w:val="18"/>
          <w:szCs w:val="18"/>
        </w:rPr>
      </w:pPr>
    </w:p>
    <w:p w14:paraId="50682341" w14:textId="77777777" w:rsidR="00E06202" w:rsidRPr="00ED26FE" w:rsidRDefault="00E06202" w:rsidP="001C427F">
      <w:pPr>
        <w:rPr>
          <w:b/>
          <w:sz w:val="18"/>
          <w:szCs w:val="18"/>
        </w:rPr>
      </w:pPr>
    </w:p>
    <w:p w14:paraId="71971918" w14:textId="7A55A7CA" w:rsidR="00850B99" w:rsidRDefault="00850B99">
      <w:pPr>
        <w:rPr>
          <w:b/>
          <w:sz w:val="18"/>
          <w:szCs w:val="18"/>
        </w:rPr>
      </w:pPr>
    </w:p>
    <w:p w14:paraId="4AA0BA79" w14:textId="10CBB2CD" w:rsidR="00E06202" w:rsidRPr="00ED26FE" w:rsidRDefault="00E06202" w:rsidP="00E06202">
      <w:pPr>
        <w:jc w:val="center"/>
        <w:rPr>
          <w:b/>
          <w:sz w:val="18"/>
          <w:szCs w:val="18"/>
        </w:rPr>
      </w:pPr>
      <w:r w:rsidRPr="00ED26FE">
        <w:rPr>
          <w:b/>
          <w:sz w:val="18"/>
          <w:szCs w:val="18"/>
        </w:rPr>
        <w:lastRenderedPageBreak/>
        <w:t>GRIGLIA DI VALUTAZIONE TIPOLOGIA C (Riflessione critica di carattere espositivo-argomentativo su tematiche di attualità)</w:t>
      </w:r>
    </w:p>
    <w:p w14:paraId="131E82A3" w14:textId="77777777" w:rsidR="00E06202" w:rsidRPr="00ED26FE" w:rsidRDefault="00E06202" w:rsidP="00E06202">
      <w:pPr>
        <w:jc w:val="center"/>
        <w:rPr>
          <w:b/>
          <w:sz w:val="18"/>
          <w:szCs w:val="18"/>
        </w:rPr>
      </w:pP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17"/>
        <w:gridCol w:w="1559"/>
        <w:gridCol w:w="1560"/>
        <w:gridCol w:w="1559"/>
        <w:gridCol w:w="1411"/>
      </w:tblGrid>
      <w:tr w:rsidR="00E06202" w14:paraId="09ECF9AE" w14:textId="77777777" w:rsidTr="00850B99">
        <w:trPr>
          <w:jc w:val="center"/>
        </w:trPr>
        <w:tc>
          <w:tcPr>
            <w:tcW w:w="2122" w:type="dxa"/>
            <w:shd w:val="clear" w:color="auto" w:fill="D5DCE4"/>
          </w:tcPr>
          <w:p w14:paraId="1486500E" w14:textId="77777777" w:rsidR="00E06202" w:rsidRDefault="00E06202" w:rsidP="00DE44B5">
            <w:pPr>
              <w:jc w:val="center"/>
              <w:rPr>
                <w:b/>
                <w:sz w:val="18"/>
                <w:szCs w:val="18"/>
              </w:rPr>
            </w:pPr>
            <w:r>
              <w:rPr>
                <w:b/>
                <w:sz w:val="18"/>
                <w:szCs w:val="18"/>
              </w:rPr>
              <w:t>INDICATORI</w:t>
            </w:r>
          </w:p>
          <w:p w14:paraId="7FB9DC55" w14:textId="77777777" w:rsidR="00E06202" w:rsidRDefault="00E06202" w:rsidP="00DE44B5">
            <w:pPr>
              <w:jc w:val="center"/>
              <w:rPr>
                <w:b/>
                <w:sz w:val="18"/>
                <w:szCs w:val="18"/>
              </w:rPr>
            </w:pPr>
            <w:r>
              <w:rPr>
                <w:b/>
                <w:sz w:val="18"/>
                <w:szCs w:val="18"/>
              </w:rPr>
              <w:t>GENERALI</w:t>
            </w:r>
          </w:p>
        </w:tc>
        <w:tc>
          <w:tcPr>
            <w:tcW w:w="7506" w:type="dxa"/>
            <w:gridSpan w:val="5"/>
            <w:shd w:val="clear" w:color="auto" w:fill="D5DCE4"/>
          </w:tcPr>
          <w:p w14:paraId="1846B260" w14:textId="77777777" w:rsidR="00E06202" w:rsidRDefault="00E06202" w:rsidP="00DE44B5">
            <w:pPr>
              <w:jc w:val="center"/>
              <w:rPr>
                <w:b/>
                <w:sz w:val="18"/>
                <w:szCs w:val="18"/>
              </w:rPr>
            </w:pPr>
            <w:r>
              <w:rPr>
                <w:b/>
                <w:sz w:val="18"/>
                <w:szCs w:val="18"/>
              </w:rPr>
              <w:t>DESCRITTORI</w:t>
            </w:r>
          </w:p>
          <w:p w14:paraId="6B35CC56" w14:textId="77777777" w:rsidR="00E06202" w:rsidRDefault="00E06202" w:rsidP="00DE44B5">
            <w:pPr>
              <w:jc w:val="center"/>
              <w:rPr>
                <w:b/>
                <w:sz w:val="18"/>
                <w:szCs w:val="18"/>
              </w:rPr>
            </w:pPr>
            <w:r>
              <w:rPr>
                <w:b/>
                <w:sz w:val="18"/>
                <w:szCs w:val="18"/>
              </w:rPr>
              <w:t xml:space="preserve">(MAX 60 </w:t>
            </w:r>
            <w:proofErr w:type="spellStart"/>
            <w:r>
              <w:rPr>
                <w:b/>
                <w:sz w:val="18"/>
                <w:szCs w:val="18"/>
              </w:rPr>
              <w:t>pt</w:t>
            </w:r>
            <w:proofErr w:type="spellEnd"/>
            <w:r>
              <w:rPr>
                <w:b/>
                <w:sz w:val="18"/>
                <w:szCs w:val="18"/>
              </w:rPr>
              <w:t>)</w:t>
            </w:r>
          </w:p>
        </w:tc>
      </w:tr>
      <w:tr w:rsidR="00E06202" w14:paraId="2AAAACEF" w14:textId="77777777" w:rsidTr="00850B99">
        <w:trPr>
          <w:trHeight w:val="197"/>
          <w:jc w:val="center"/>
        </w:trPr>
        <w:tc>
          <w:tcPr>
            <w:tcW w:w="2122" w:type="dxa"/>
          </w:tcPr>
          <w:p w14:paraId="63333431" w14:textId="77777777" w:rsidR="00E06202" w:rsidRDefault="00E06202" w:rsidP="00DE44B5">
            <w:pPr>
              <w:rPr>
                <w:sz w:val="18"/>
                <w:szCs w:val="18"/>
              </w:rPr>
            </w:pPr>
          </w:p>
        </w:tc>
        <w:tc>
          <w:tcPr>
            <w:tcW w:w="1417" w:type="dxa"/>
          </w:tcPr>
          <w:p w14:paraId="3E662D8B" w14:textId="77777777" w:rsidR="00E06202" w:rsidRDefault="00E06202" w:rsidP="00DE44B5">
            <w:pPr>
              <w:jc w:val="center"/>
              <w:rPr>
                <w:b/>
                <w:sz w:val="18"/>
                <w:szCs w:val="18"/>
              </w:rPr>
            </w:pPr>
            <w:r>
              <w:rPr>
                <w:b/>
                <w:sz w:val="18"/>
                <w:szCs w:val="18"/>
              </w:rPr>
              <w:t>10</w:t>
            </w:r>
          </w:p>
        </w:tc>
        <w:tc>
          <w:tcPr>
            <w:tcW w:w="1559" w:type="dxa"/>
          </w:tcPr>
          <w:p w14:paraId="70EDFCFE" w14:textId="77777777" w:rsidR="00E06202" w:rsidRDefault="00E06202" w:rsidP="00DE44B5">
            <w:pPr>
              <w:jc w:val="center"/>
              <w:rPr>
                <w:b/>
                <w:sz w:val="18"/>
                <w:szCs w:val="18"/>
              </w:rPr>
            </w:pPr>
            <w:r>
              <w:rPr>
                <w:b/>
                <w:sz w:val="18"/>
                <w:szCs w:val="18"/>
              </w:rPr>
              <w:t>8</w:t>
            </w:r>
          </w:p>
        </w:tc>
        <w:tc>
          <w:tcPr>
            <w:tcW w:w="1560" w:type="dxa"/>
          </w:tcPr>
          <w:p w14:paraId="750F91C2" w14:textId="77777777" w:rsidR="00E06202" w:rsidRDefault="00E06202" w:rsidP="00DE44B5">
            <w:pPr>
              <w:jc w:val="center"/>
              <w:rPr>
                <w:b/>
                <w:sz w:val="18"/>
                <w:szCs w:val="18"/>
              </w:rPr>
            </w:pPr>
            <w:r>
              <w:rPr>
                <w:b/>
                <w:sz w:val="18"/>
                <w:szCs w:val="18"/>
              </w:rPr>
              <w:t>6</w:t>
            </w:r>
          </w:p>
        </w:tc>
        <w:tc>
          <w:tcPr>
            <w:tcW w:w="1559" w:type="dxa"/>
          </w:tcPr>
          <w:p w14:paraId="7157B87C" w14:textId="77777777" w:rsidR="00E06202" w:rsidRDefault="00E06202" w:rsidP="00DE44B5">
            <w:pPr>
              <w:jc w:val="center"/>
              <w:rPr>
                <w:b/>
                <w:sz w:val="18"/>
                <w:szCs w:val="18"/>
              </w:rPr>
            </w:pPr>
            <w:r>
              <w:rPr>
                <w:b/>
                <w:sz w:val="18"/>
                <w:szCs w:val="18"/>
              </w:rPr>
              <w:t>4</w:t>
            </w:r>
          </w:p>
        </w:tc>
        <w:tc>
          <w:tcPr>
            <w:tcW w:w="1411" w:type="dxa"/>
          </w:tcPr>
          <w:p w14:paraId="4D4D545F" w14:textId="77777777" w:rsidR="00E06202" w:rsidRDefault="00E06202" w:rsidP="00DE44B5">
            <w:pPr>
              <w:jc w:val="center"/>
              <w:rPr>
                <w:b/>
                <w:sz w:val="18"/>
                <w:szCs w:val="18"/>
              </w:rPr>
            </w:pPr>
            <w:r>
              <w:rPr>
                <w:b/>
                <w:sz w:val="18"/>
                <w:szCs w:val="18"/>
              </w:rPr>
              <w:t>2</w:t>
            </w:r>
          </w:p>
        </w:tc>
      </w:tr>
      <w:tr w:rsidR="00E06202" w:rsidRPr="00CC4988" w14:paraId="1589F18F" w14:textId="77777777" w:rsidTr="00850B99">
        <w:trPr>
          <w:trHeight w:val="654"/>
          <w:jc w:val="center"/>
        </w:trPr>
        <w:tc>
          <w:tcPr>
            <w:tcW w:w="2122" w:type="dxa"/>
          </w:tcPr>
          <w:p w14:paraId="70B9204B" w14:textId="77777777" w:rsidR="00E06202" w:rsidRPr="00ED26FE" w:rsidRDefault="00E06202" w:rsidP="00DE44B5">
            <w:pPr>
              <w:jc w:val="both"/>
              <w:rPr>
                <w:b/>
                <w:sz w:val="18"/>
                <w:szCs w:val="18"/>
              </w:rPr>
            </w:pPr>
            <w:r w:rsidRPr="00ED26FE">
              <w:rPr>
                <w:b/>
                <w:sz w:val="18"/>
                <w:szCs w:val="18"/>
              </w:rPr>
              <w:t>Ideazione, pianificazione e organizzazione del testo</w:t>
            </w:r>
          </w:p>
        </w:tc>
        <w:tc>
          <w:tcPr>
            <w:tcW w:w="1417" w:type="dxa"/>
          </w:tcPr>
          <w:p w14:paraId="0918C46D" w14:textId="77777777" w:rsidR="00E06202" w:rsidRDefault="00E06202" w:rsidP="00DE44B5">
            <w:pPr>
              <w:jc w:val="center"/>
              <w:rPr>
                <w:sz w:val="18"/>
                <w:szCs w:val="18"/>
              </w:rPr>
            </w:pPr>
            <w:r>
              <w:rPr>
                <w:sz w:val="18"/>
                <w:szCs w:val="18"/>
              </w:rPr>
              <w:t>efficaci e puntuali</w:t>
            </w:r>
          </w:p>
        </w:tc>
        <w:tc>
          <w:tcPr>
            <w:tcW w:w="1559" w:type="dxa"/>
          </w:tcPr>
          <w:p w14:paraId="163441B9" w14:textId="77777777" w:rsidR="00E06202" w:rsidRPr="00ED26FE" w:rsidRDefault="00E06202" w:rsidP="00DE44B5">
            <w:pPr>
              <w:jc w:val="center"/>
              <w:rPr>
                <w:sz w:val="18"/>
                <w:szCs w:val="18"/>
              </w:rPr>
            </w:pPr>
            <w:r w:rsidRPr="00ED26FE">
              <w:rPr>
                <w:sz w:val="18"/>
                <w:szCs w:val="18"/>
              </w:rPr>
              <w:t>nel complesso efficaci e puntuali</w:t>
            </w:r>
          </w:p>
        </w:tc>
        <w:tc>
          <w:tcPr>
            <w:tcW w:w="1560" w:type="dxa"/>
          </w:tcPr>
          <w:p w14:paraId="6DCA0B8E" w14:textId="77777777" w:rsidR="00E06202" w:rsidRPr="00ED26FE" w:rsidRDefault="00E06202" w:rsidP="00DE44B5">
            <w:pPr>
              <w:jc w:val="center"/>
              <w:rPr>
                <w:sz w:val="18"/>
                <w:szCs w:val="18"/>
              </w:rPr>
            </w:pPr>
            <w:r w:rsidRPr="00ED26FE">
              <w:rPr>
                <w:sz w:val="18"/>
                <w:szCs w:val="18"/>
              </w:rPr>
              <w:t>parzialmente efficaci e poco puntuali</w:t>
            </w:r>
          </w:p>
        </w:tc>
        <w:tc>
          <w:tcPr>
            <w:tcW w:w="1559" w:type="dxa"/>
          </w:tcPr>
          <w:p w14:paraId="7B2A2D02" w14:textId="77777777" w:rsidR="00E06202" w:rsidRDefault="00E06202" w:rsidP="00DE44B5">
            <w:pPr>
              <w:jc w:val="center"/>
              <w:rPr>
                <w:sz w:val="18"/>
                <w:szCs w:val="18"/>
              </w:rPr>
            </w:pPr>
            <w:r>
              <w:rPr>
                <w:sz w:val="18"/>
                <w:szCs w:val="18"/>
              </w:rPr>
              <w:t>confuse ed impuntuali</w:t>
            </w:r>
          </w:p>
        </w:tc>
        <w:tc>
          <w:tcPr>
            <w:tcW w:w="1411" w:type="dxa"/>
          </w:tcPr>
          <w:p w14:paraId="1C0DB19F" w14:textId="77777777" w:rsidR="00E06202" w:rsidRPr="00ED26FE" w:rsidRDefault="00E06202" w:rsidP="00DE44B5">
            <w:pPr>
              <w:jc w:val="center"/>
              <w:rPr>
                <w:sz w:val="18"/>
                <w:szCs w:val="18"/>
              </w:rPr>
            </w:pPr>
            <w:r w:rsidRPr="00ED26FE">
              <w:rPr>
                <w:sz w:val="18"/>
                <w:szCs w:val="18"/>
              </w:rPr>
              <w:t>del tutto confuse</w:t>
            </w:r>
          </w:p>
          <w:p w14:paraId="5463D908" w14:textId="77777777" w:rsidR="00E06202" w:rsidRPr="00ED26FE" w:rsidRDefault="00E06202" w:rsidP="00DE44B5">
            <w:pPr>
              <w:jc w:val="center"/>
              <w:rPr>
                <w:sz w:val="18"/>
                <w:szCs w:val="18"/>
              </w:rPr>
            </w:pPr>
            <w:r w:rsidRPr="00ED26FE">
              <w:rPr>
                <w:sz w:val="18"/>
                <w:szCs w:val="18"/>
              </w:rPr>
              <w:t>ed impuntuali</w:t>
            </w:r>
          </w:p>
        </w:tc>
      </w:tr>
      <w:tr w:rsidR="00E06202" w14:paraId="7F5529D8" w14:textId="77777777" w:rsidTr="00850B99">
        <w:trPr>
          <w:jc w:val="center"/>
        </w:trPr>
        <w:tc>
          <w:tcPr>
            <w:tcW w:w="2122" w:type="dxa"/>
          </w:tcPr>
          <w:p w14:paraId="6804B2C5" w14:textId="77777777" w:rsidR="00E06202" w:rsidRPr="00ED26FE" w:rsidRDefault="00E06202" w:rsidP="00DE44B5">
            <w:pPr>
              <w:rPr>
                <w:sz w:val="18"/>
                <w:szCs w:val="18"/>
              </w:rPr>
            </w:pPr>
          </w:p>
        </w:tc>
        <w:tc>
          <w:tcPr>
            <w:tcW w:w="1417" w:type="dxa"/>
          </w:tcPr>
          <w:p w14:paraId="174B15C5" w14:textId="77777777" w:rsidR="00E06202" w:rsidRDefault="00E06202" w:rsidP="00DE44B5">
            <w:pPr>
              <w:jc w:val="center"/>
              <w:rPr>
                <w:b/>
                <w:sz w:val="18"/>
                <w:szCs w:val="18"/>
              </w:rPr>
            </w:pPr>
            <w:r>
              <w:rPr>
                <w:b/>
                <w:sz w:val="18"/>
                <w:szCs w:val="18"/>
              </w:rPr>
              <w:t>10</w:t>
            </w:r>
          </w:p>
        </w:tc>
        <w:tc>
          <w:tcPr>
            <w:tcW w:w="1559" w:type="dxa"/>
          </w:tcPr>
          <w:p w14:paraId="368EF71D" w14:textId="77777777" w:rsidR="00E06202" w:rsidRDefault="00E06202" w:rsidP="00DE44B5">
            <w:pPr>
              <w:jc w:val="center"/>
              <w:rPr>
                <w:b/>
                <w:sz w:val="18"/>
                <w:szCs w:val="18"/>
              </w:rPr>
            </w:pPr>
            <w:r>
              <w:rPr>
                <w:b/>
                <w:sz w:val="18"/>
                <w:szCs w:val="18"/>
              </w:rPr>
              <w:t>8</w:t>
            </w:r>
          </w:p>
        </w:tc>
        <w:tc>
          <w:tcPr>
            <w:tcW w:w="1560" w:type="dxa"/>
          </w:tcPr>
          <w:p w14:paraId="25AAF77E" w14:textId="77777777" w:rsidR="00E06202" w:rsidRDefault="00E06202" w:rsidP="00DE44B5">
            <w:pPr>
              <w:jc w:val="center"/>
              <w:rPr>
                <w:b/>
                <w:sz w:val="18"/>
                <w:szCs w:val="18"/>
              </w:rPr>
            </w:pPr>
            <w:r>
              <w:rPr>
                <w:b/>
                <w:sz w:val="18"/>
                <w:szCs w:val="18"/>
              </w:rPr>
              <w:t>6</w:t>
            </w:r>
          </w:p>
        </w:tc>
        <w:tc>
          <w:tcPr>
            <w:tcW w:w="1559" w:type="dxa"/>
          </w:tcPr>
          <w:p w14:paraId="2AE55C17" w14:textId="77777777" w:rsidR="00E06202" w:rsidRDefault="00E06202" w:rsidP="00DE44B5">
            <w:pPr>
              <w:jc w:val="center"/>
              <w:rPr>
                <w:b/>
                <w:sz w:val="18"/>
                <w:szCs w:val="18"/>
              </w:rPr>
            </w:pPr>
            <w:r>
              <w:rPr>
                <w:b/>
                <w:sz w:val="18"/>
                <w:szCs w:val="18"/>
              </w:rPr>
              <w:t>4</w:t>
            </w:r>
          </w:p>
        </w:tc>
        <w:tc>
          <w:tcPr>
            <w:tcW w:w="1411" w:type="dxa"/>
          </w:tcPr>
          <w:p w14:paraId="3C0AA47D" w14:textId="77777777" w:rsidR="00E06202" w:rsidRDefault="00E06202" w:rsidP="00DE44B5">
            <w:pPr>
              <w:jc w:val="center"/>
              <w:rPr>
                <w:b/>
                <w:sz w:val="18"/>
                <w:szCs w:val="18"/>
              </w:rPr>
            </w:pPr>
            <w:r>
              <w:rPr>
                <w:b/>
                <w:sz w:val="18"/>
                <w:szCs w:val="18"/>
              </w:rPr>
              <w:t>2</w:t>
            </w:r>
          </w:p>
        </w:tc>
      </w:tr>
      <w:tr w:rsidR="00E06202" w14:paraId="3C9CF2D1" w14:textId="77777777" w:rsidTr="00850B99">
        <w:trPr>
          <w:jc w:val="center"/>
        </w:trPr>
        <w:tc>
          <w:tcPr>
            <w:tcW w:w="2122" w:type="dxa"/>
          </w:tcPr>
          <w:p w14:paraId="01334CE4" w14:textId="77777777" w:rsidR="00E06202" w:rsidRDefault="00E06202" w:rsidP="00DE44B5">
            <w:pPr>
              <w:jc w:val="both"/>
              <w:rPr>
                <w:b/>
                <w:sz w:val="18"/>
                <w:szCs w:val="18"/>
              </w:rPr>
            </w:pPr>
            <w:r>
              <w:rPr>
                <w:b/>
                <w:sz w:val="18"/>
                <w:szCs w:val="18"/>
              </w:rPr>
              <w:t>Coesione e coerenza testuale</w:t>
            </w:r>
          </w:p>
        </w:tc>
        <w:tc>
          <w:tcPr>
            <w:tcW w:w="1417" w:type="dxa"/>
          </w:tcPr>
          <w:p w14:paraId="28197F67" w14:textId="77777777" w:rsidR="00E06202" w:rsidRDefault="00E06202" w:rsidP="00DE44B5">
            <w:pPr>
              <w:jc w:val="center"/>
              <w:rPr>
                <w:sz w:val="18"/>
                <w:szCs w:val="18"/>
              </w:rPr>
            </w:pPr>
            <w:r>
              <w:rPr>
                <w:sz w:val="18"/>
                <w:szCs w:val="18"/>
              </w:rPr>
              <w:t>complete</w:t>
            </w:r>
          </w:p>
        </w:tc>
        <w:tc>
          <w:tcPr>
            <w:tcW w:w="1559" w:type="dxa"/>
          </w:tcPr>
          <w:p w14:paraId="75394B36" w14:textId="77777777" w:rsidR="00E06202" w:rsidRDefault="00E06202" w:rsidP="00DE44B5">
            <w:pPr>
              <w:jc w:val="center"/>
              <w:rPr>
                <w:sz w:val="18"/>
                <w:szCs w:val="18"/>
              </w:rPr>
            </w:pPr>
            <w:r>
              <w:rPr>
                <w:sz w:val="18"/>
                <w:szCs w:val="18"/>
              </w:rPr>
              <w:t>adeguate</w:t>
            </w:r>
          </w:p>
        </w:tc>
        <w:tc>
          <w:tcPr>
            <w:tcW w:w="1560" w:type="dxa"/>
          </w:tcPr>
          <w:p w14:paraId="3207562F" w14:textId="77777777" w:rsidR="00E06202" w:rsidRDefault="00E06202" w:rsidP="00DE44B5">
            <w:pPr>
              <w:jc w:val="center"/>
              <w:rPr>
                <w:sz w:val="18"/>
                <w:szCs w:val="18"/>
              </w:rPr>
            </w:pPr>
            <w:r>
              <w:rPr>
                <w:sz w:val="18"/>
                <w:szCs w:val="18"/>
              </w:rPr>
              <w:t>parziali</w:t>
            </w:r>
          </w:p>
        </w:tc>
        <w:tc>
          <w:tcPr>
            <w:tcW w:w="1559" w:type="dxa"/>
          </w:tcPr>
          <w:p w14:paraId="5E82192C" w14:textId="77777777" w:rsidR="00E06202" w:rsidRDefault="00E06202" w:rsidP="00DE44B5">
            <w:pPr>
              <w:jc w:val="center"/>
              <w:rPr>
                <w:sz w:val="18"/>
                <w:szCs w:val="18"/>
              </w:rPr>
            </w:pPr>
            <w:r>
              <w:rPr>
                <w:sz w:val="18"/>
                <w:szCs w:val="18"/>
              </w:rPr>
              <w:t>scarse</w:t>
            </w:r>
          </w:p>
        </w:tc>
        <w:tc>
          <w:tcPr>
            <w:tcW w:w="1411" w:type="dxa"/>
          </w:tcPr>
          <w:p w14:paraId="400C8D7E" w14:textId="77777777" w:rsidR="00E06202" w:rsidRDefault="00E06202" w:rsidP="00DE44B5">
            <w:pPr>
              <w:jc w:val="center"/>
              <w:rPr>
                <w:sz w:val="18"/>
                <w:szCs w:val="18"/>
              </w:rPr>
            </w:pPr>
            <w:r>
              <w:rPr>
                <w:sz w:val="18"/>
                <w:szCs w:val="18"/>
              </w:rPr>
              <w:t>assenti</w:t>
            </w:r>
          </w:p>
        </w:tc>
      </w:tr>
      <w:tr w:rsidR="00E06202" w14:paraId="32F55281" w14:textId="77777777" w:rsidTr="00850B99">
        <w:trPr>
          <w:jc w:val="center"/>
        </w:trPr>
        <w:tc>
          <w:tcPr>
            <w:tcW w:w="2122" w:type="dxa"/>
          </w:tcPr>
          <w:p w14:paraId="6C1BFFCF" w14:textId="77777777" w:rsidR="00E06202" w:rsidRDefault="00E06202" w:rsidP="00DE44B5">
            <w:pPr>
              <w:rPr>
                <w:sz w:val="18"/>
                <w:szCs w:val="18"/>
              </w:rPr>
            </w:pPr>
          </w:p>
        </w:tc>
        <w:tc>
          <w:tcPr>
            <w:tcW w:w="1417" w:type="dxa"/>
          </w:tcPr>
          <w:p w14:paraId="093197C5" w14:textId="77777777" w:rsidR="00E06202" w:rsidRDefault="00E06202" w:rsidP="00DE44B5">
            <w:pPr>
              <w:jc w:val="center"/>
              <w:rPr>
                <w:b/>
                <w:sz w:val="18"/>
                <w:szCs w:val="18"/>
              </w:rPr>
            </w:pPr>
            <w:r>
              <w:rPr>
                <w:b/>
                <w:sz w:val="18"/>
                <w:szCs w:val="18"/>
              </w:rPr>
              <w:t>10</w:t>
            </w:r>
          </w:p>
        </w:tc>
        <w:tc>
          <w:tcPr>
            <w:tcW w:w="1559" w:type="dxa"/>
          </w:tcPr>
          <w:p w14:paraId="4E9825E0" w14:textId="77777777" w:rsidR="00E06202" w:rsidRDefault="00E06202" w:rsidP="00DE44B5">
            <w:pPr>
              <w:jc w:val="center"/>
              <w:rPr>
                <w:b/>
                <w:sz w:val="18"/>
                <w:szCs w:val="18"/>
              </w:rPr>
            </w:pPr>
            <w:r>
              <w:rPr>
                <w:b/>
                <w:sz w:val="18"/>
                <w:szCs w:val="18"/>
              </w:rPr>
              <w:t>8</w:t>
            </w:r>
          </w:p>
        </w:tc>
        <w:tc>
          <w:tcPr>
            <w:tcW w:w="1560" w:type="dxa"/>
          </w:tcPr>
          <w:p w14:paraId="3DF1DCE4" w14:textId="77777777" w:rsidR="00E06202" w:rsidRDefault="00E06202" w:rsidP="00DE44B5">
            <w:pPr>
              <w:jc w:val="center"/>
              <w:rPr>
                <w:b/>
                <w:sz w:val="18"/>
                <w:szCs w:val="18"/>
              </w:rPr>
            </w:pPr>
            <w:r>
              <w:rPr>
                <w:b/>
                <w:sz w:val="18"/>
                <w:szCs w:val="18"/>
              </w:rPr>
              <w:t>6</w:t>
            </w:r>
          </w:p>
        </w:tc>
        <w:tc>
          <w:tcPr>
            <w:tcW w:w="1559" w:type="dxa"/>
          </w:tcPr>
          <w:p w14:paraId="02B3DA7E" w14:textId="77777777" w:rsidR="00E06202" w:rsidRDefault="00E06202" w:rsidP="00DE44B5">
            <w:pPr>
              <w:jc w:val="center"/>
              <w:rPr>
                <w:b/>
                <w:sz w:val="18"/>
                <w:szCs w:val="18"/>
              </w:rPr>
            </w:pPr>
            <w:r>
              <w:rPr>
                <w:b/>
                <w:sz w:val="18"/>
                <w:szCs w:val="18"/>
              </w:rPr>
              <w:t>4</w:t>
            </w:r>
          </w:p>
        </w:tc>
        <w:tc>
          <w:tcPr>
            <w:tcW w:w="1411" w:type="dxa"/>
          </w:tcPr>
          <w:p w14:paraId="48D1C813" w14:textId="77777777" w:rsidR="00E06202" w:rsidRDefault="00E06202" w:rsidP="00DE44B5">
            <w:pPr>
              <w:jc w:val="center"/>
              <w:rPr>
                <w:b/>
                <w:sz w:val="18"/>
                <w:szCs w:val="18"/>
              </w:rPr>
            </w:pPr>
            <w:r>
              <w:rPr>
                <w:b/>
                <w:sz w:val="18"/>
                <w:szCs w:val="18"/>
              </w:rPr>
              <w:t>2</w:t>
            </w:r>
          </w:p>
        </w:tc>
      </w:tr>
      <w:tr w:rsidR="00E06202" w14:paraId="65376304" w14:textId="77777777" w:rsidTr="00850B99">
        <w:trPr>
          <w:jc w:val="center"/>
        </w:trPr>
        <w:tc>
          <w:tcPr>
            <w:tcW w:w="2122" w:type="dxa"/>
          </w:tcPr>
          <w:p w14:paraId="086AE1EE" w14:textId="77777777" w:rsidR="00E06202" w:rsidRDefault="00E06202" w:rsidP="00DE44B5">
            <w:pPr>
              <w:jc w:val="both"/>
              <w:rPr>
                <w:b/>
                <w:sz w:val="18"/>
                <w:szCs w:val="18"/>
              </w:rPr>
            </w:pPr>
            <w:r>
              <w:rPr>
                <w:b/>
                <w:sz w:val="18"/>
                <w:szCs w:val="18"/>
              </w:rPr>
              <w:t>Ricchezza e padronanza lessicale</w:t>
            </w:r>
          </w:p>
        </w:tc>
        <w:tc>
          <w:tcPr>
            <w:tcW w:w="1417" w:type="dxa"/>
          </w:tcPr>
          <w:p w14:paraId="076A0A62" w14:textId="77777777" w:rsidR="00E06202" w:rsidRDefault="00E06202" w:rsidP="00DE44B5">
            <w:pPr>
              <w:jc w:val="center"/>
              <w:rPr>
                <w:sz w:val="18"/>
                <w:szCs w:val="18"/>
              </w:rPr>
            </w:pPr>
            <w:r>
              <w:rPr>
                <w:sz w:val="18"/>
                <w:szCs w:val="18"/>
              </w:rPr>
              <w:t>presente e completa</w:t>
            </w:r>
          </w:p>
        </w:tc>
        <w:tc>
          <w:tcPr>
            <w:tcW w:w="1559" w:type="dxa"/>
          </w:tcPr>
          <w:p w14:paraId="0A1CF772" w14:textId="77777777" w:rsidR="00E06202" w:rsidRDefault="00E06202" w:rsidP="00DE44B5">
            <w:pPr>
              <w:jc w:val="center"/>
              <w:rPr>
                <w:sz w:val="18"/>
                <w:szCs w:val="18"/>
              </w:rPr>
            </w:pPr>
            <w:r>
              <w:rPr>
                <w:sz w:val="18"/>
                <w:szCs w:val="18"/>
              </w:rPr>
              <w:t>adeguate</w:t>
            </w:r>
          </w:p>
        </w:tc>
        <w:tc>
          <w:tcPr>
            <w:tcW w:w="1560" w:type="dxa"/>
          </w:tcPr>
          <w:p w14:paraId="144D797A" w14:textId="77777777" w:rsidR="00E06202" w:rsidRDefault="00E06202" w:rsidP="00DE44B5">
            <w:pPr>
              <w:jc w:val="center"/>
              <w:rPr>
                <w:sz w:val="18"/>
                <w:szCs w:val="18"/>
              </w:rPr>
            </w:pPr>
            <w:r>
              <w:rPr>
                <w:sz w:val="18"/>
                <w:szCs w:val="18"/>
              </w:rPr>
              <w:t>poco presente e parziale</w:t>
            </w:r>
          </w:p>
        </w:tc>
        <w:tc>
          <w:tcPr>
            <w:tcW w:w="1559" w:type="dxa"/>
          </w:tcPr>
          <w:p w14:paraId="7B3A0579" w14:textId="77777777" w:rsidR="00E06202" w:rsidRDefault="00E06202" w:rsidP="00DE44B5">
            <w:pPr>
              <w:jc w:val="center"/>
              <w:rPr>
                <w:sz w:val="18"/>
                <w:szCs w:val="18"/>
              </w:rPr>
            </w:pPr>
            <w:r>
              <w:rPr>
                <w:sz w:val="18"/>
                <w:szCs w:val="18"/>
              </w:rPr>
              <w:t>scarse</w:t>
            </w:r>
          </w:p>
        </w:tc>
        <w:tc>
          <w:tcPr>
            <w:tcW w:w="1411" w:type="dxa"/>
          </w:tcPr>
          <w:p w14:paraId="7BF0F015" w14:textId="77777777" w:rsidR="00E06202" w:rsidRDefault="00E06202" w:rsidP="00DE44B5">
            <w:pPr>
              <w:jc w:val="center"/>
              <w:rPr>
                <w:sz w:val="18"/>
                <w:szCs w:val="18"/>
              </w:rPr>
            </w:pPr>
            <w:r>
              <w:rPr>
                <w:sz w:val="18"/>
                <w:szCs w:val="18"/>
              </w:rPr>
              <w:t>assenti</w:t>
            </w:r>
          </w:p>
        </w:tc>
      </w:tr>
      <w:tr w:rsidR="00E06202" w14:paraId="585295A6" w14:textId="77777777" w:rsidTr="00850B99">
        <w:trPr>
          <w:jc w:val="center"/>
        </w:trPr>
        <w:tc>
          <w:tcPr>
            <w:tcW w:w="2122" w:type="dxa"/>
          </w:tcPr>
          <w:p w14:paraId="18DE875E" w14:textId="77777777" w:rsidR="00E06202" w:rsidRDefault="00E06202" w:rsidP="00DE44B5">
            <w:pPr>
              <w:rPr>
                <w:sz w:val="18"/>
                <w:szCs w:val="18"/>
              </w:rPr>
            </w:pPr>
          </w:p>
        </w:tc>
        <w:tc>
          <w:tcPr>
            <w:tcW w:w="1417" w:type="dxa"/>
          </w:tcPr>
          <w:p w14:paraId="2BFBDEBE" w14:textId="77777777" w:rsidR="00E06202" w:rsidRDefault="00E06202" w:rsidP="00DE44B5">
            <w:pPr>
              <w:jc w:val="center"/>
              <w:rPr>
                <w:b/>
                <w:sz w:val="18"/>
                <w:szCs w:val="18"/>
              </w:rPr>
            </w:pPr>
            <w:r>
              <w:rPr>
                <w:b/>
                <w:sz w:val="18"/>
                <w:szCs w:val="18"/>
              </w:rPr>
              <w:t>10</w:t>
            </w:r>
          </w:p>
        </w:tc>
        <w:tc>
          <w:tcPr>
            <w:tcW w:w="1559" w:type="dxa"/>
          </w:tcPr>
          <w:p w14:paraId="789CDE56" w14:textId="77777777" w:rsidR="00E06202" w:rsidRDefault="00E06202" w:rsidP="00DE44B5">
            <w:pPr>
              <w:jc w:val="center"/>
              <w:rPr>
                <w:b/>
                <w:sz w:val="18"/>
                <w:szCs w:val="18"/>
              </w:rPr>
            </w:pPr>
            <w:r>
              <w:rPr>
                <w:b/>
                <w:sz w:val="18"/>
                <w:szCs w:val="18"/>
              </w:rPr>
              <w:t>8</w:t>
            </w:r>
          </w:p>
        </w:tc>
        <w:tc>
          <w:tcPr>
            <w:tcW w:w="1560" w:type="dxa"/>
          </w:tcPr>
          <w:p w14:paraId="350A75BD" w14:textId="77777777" w:rsidR="00E06202" w:rsidRDefault="00E06202" w:rsidP="00DE44B5">
            <w:pPr>
              <w:jc w:val="center"/>
              <w:rPr>
                <w:b/>
                <w:sz w:val="18"/>
                <w:szCs w:val="18"/>
              </w:rPr>
            </w:pPr>
            <w:r>
              <w:rPr>
                <w:b/>
                <w:sz w:val="18"/>
                <w:szCs w:val="18"/>
              </w:rPr>
              <w:t>6</w:t>
            </w:r>
          </w:p>
        </w:tc>
        <w:tc>
          <w:tcPr>
            <w:tcW w:w="1559" w:type="dxa"/>
          </w:tcPr>
          <w:p w14:paraId="6D53AE19" w14:textId="77777777" w:rsidR="00E06202" w:rsidRDefault="00E06202" w:rsidP="00DE44B5">
            <w:pPr>
              <w:jc w:val="center"/>
              <w:rPr>
                <w:b/>
                <w:sz w:val="18"/>
                <w:szCs w:val="18"/>
              </w:rPr>
            </w:pPr>
            <w:r>
              <w:rPr>
                <w:b/>
                <w:sz w:val="18"/>
                <w:szCs w:val="18"/>
              </w:rPr>
              <w:t>4</w:t>
            </w:r>
          </w:p>
        </w:tc>
        <w:tc>
          <w:tcPr>
            <w:tcW w:w="1411" w:type="dxa"/>
          </w:tcPr>
          <w:p w14:paraId="3E4AD823" w14:textId="77777777" w:rsidR="00E06202" w:rsidRDefault="00E06202" w:rsidP="00DE44B5">
            <w:pPr>
              <w:jc w:val="center"/>
              <w:rPr>
                <w:b/>
                <w:sz w:val="18"/>
                <w:szCs w:val="18"/>
              </w:rPr>
            </w:pPr>
            <w:r>
              <w:rPr>
                <w:b/>
                <w:sz w:val="18"/>
                <w:szCs w:val="18"/>
              </w:rPr>
              <w:t>2</w:t>
            </w:r>
          </w:p>
        </w:tc>
      </w:tr>
      <w:tr w:rsidR="00E06202" w14:paraId="76E408B3" w14:textId="77777777" w:rsidTr="00850B99">
        <w:trPr>
          <w:trHeight w:val="1514"/>
          <w:jc w:val="center"/>
        </w:trPr>
        <w:tc>
          <w:tcPr>
            <w:tcW w:w="2122" w:type="dxa"/>
          </w:tcPr>
          <w:p w14:paraId="7343E076" w14:textId="77777777" w:rsidR="00E06202" w:rsidRPr="00ED26FE" w:rsidRDefault="00E06202" w:rsidP="00DE44B5">
            <w:pPr>
              <w:jc w:val="both"/>
              <w:rPr>
                <w:b/>
                <w:sz w:val="18"/>
                <w:szCs w:val="18"/>
              </w:rPr>
            </w:pPr>
            <w:r w:rsidRPr="00ED26FE">
              <w:rPr>
                <w:b/>
                <w:sz w:val="18"/>
                <w:szCs w:val="18"/>
              </w:rPr>
              <w:t>Correttezza grammaticale (ortografia, morfologia, sintassi); uso corretto ed efficace della punteggiatura</w:t>
            </w:r>
          </w:p>
        </w:tc>
        <w:tc>
          <w:tcPr>
            <w:tcW w:w="1417" w:type="dxa"/>
          </w:tcPr>
          <w:p w14:paraId="0E0702EF" w14:textId="77777777" w:rsidR="00E06202" w:rsidRDefault="00E06202" w:rsidP="00DE44B5">
            <w:pPr>
              <w:jc w:val="center"/>
              <w:rPr>
                <w:sz w:val="18"/>
                <w:szCs w:val="18"/>
              </w:rPr>
            </w:pPr>
            <w:r>
              <w:rPr>
                <w:sz w:val="18"/>
                <w:szCs w:val="18"/>
              </w:rPr>
              <w:t>completa;</w:t>
            </w:r>
          </w:p>
          <w:p w14:paraId="3E084C3D" w14:textId="77777777" w:rsidR="00E06202" w:rsidRDefault="00E06202" w:rsidP="00DE44B5">
            <w:pPr>
              <w:jc w:val="center"/>
              <w:rPr>
                <w:sz w:val="18"/>
                <w:szCs w:val="18"/>
              </w:rPr>
            </w:pPr>
            <w:r>
              <w:rPr>
                <w:sz w:val="18"/>
                <w:szCs w:val="18"/>
              </w:rPr>
              <w:t>presente</w:t>
            </w:r>
          </w:p>
        </w:tc>
        <w:tc>
          <w:tcPr>
            <w:tcW w:w="1559" w:type="dxa"/>
          </w:tcPr>
          <w:p w14:paraId="5F618997" w14:textId="77777777" w:rsidR="00E06202" w:rsidRPr="00ED26FE" w:rsidRDefault="00E06202" w:rsidP="00DE44B5">
            <w:pPr>
              <w:jc w:val="center"/>
              <w:rPr>
                <w:sz w:val="18"/>
                <w:szCs w:val="18"/>
              </w:rPr>
            </w:pPr>
            <w:r w:rsidRPr="00ED26FE">
              <w:rPr>
                <w:sz w:val="18"/>
                <w:szCs w:val="18"/>
              </w:rPr>
              <w:t>adeguata (con imprecisioni e alcuni errori non gravi);</w:t>
            </w:r>
          </w:p>
          <w:p w14:paraId="3BE83FFF" w14:textId="77777777" w:rsidR="00E06202" w:rsidRDefault="00E06202" w:rsidP="00DE44B5">
            <w:pPr>
              <w:jc w:val="center"/>
              <w:rPr>
                <w:sz w:val="18"/>
                <w:szCs w:val="18"/>
              </w:rPr>
            </w:pPr>
            <w:r>
              <w:rPr>
                <w:sz w:val="18"/>
                <w:szCs w:val="18"/>
              </w:rPr>
              <w:t>complessivamente presente</w:t>
            </w:r>
          </w:p>
        </w:tc>
        <w:tc>
          <w:tcPr>
            <w:tcW w:w="1560" w:type="dxa"/>
          </w:tcPr>
          <w:p w14:paraId="57EBE0D1" w14:textId="77777777" w:rsidR="00E06202" w:rsidRPr="00ED26FE" w:rsidRDefault="00E06202" w:rsidP="00DE44B5">
            <w:pPr>
              <w:jc w:val="center"/>
              <w:rPr>
                <w:sz w:val="18"/>
                <w:szCs w:val="18"/>
              </w:rPr>
            </w:pPr>
            <w:r w:rsidRPr="00ED26FE">
              <w:rPr>
                <w:sz w:val="18"/>
                <w:szCs w:val="18"/>
              </w:rPr>
              <w:t>parziale (con imprecisioni e alcuni errori gravi);</w:t>
            </w:r>
          </w:p>
          <w:p w14:paraId="0F1CA133" w14:textId="77777777" w:rsidR="00E06202" w:rsidRDefault="00E06202" w:rsidP="00DE44B5">
            <w:pPr>
              <w:jc w:val="center"/>
              <w:rPr>
                <w:sz w:val="18"/>
                <w:szCs w:val="18"/>
              </w:rPr>
            </w:pPr>
            <w:r>
              <w:rPr>
                <w:sz w:val="18"/>
                <w:szCs w:val="18"/>
              </w:rPr>
              <w:t>parziale</w:t>
            </w:r>
          </w:p>
        </w:tc>
        <w:tc>
          <w:tcPr>
            <w:tcW w:w="1559" w:type="dxa"/>
          </w:tcPr>
          <w:p w14:paraId="5860CAE3" w14:textId="77777777" w:rsidR="00E06202" w:rsidRPr="00ED26FE" w:rsidRDefault="00E06202" w:rsidP="00DE44B5">
            <w:pPr>
              <w:jc w:val="center"/>
              <w:rPr>
                <w:sz w:val="18"/>
                <w:szCs w:val="18"/>
              </w:rPr>
            </w:pPr>
            <w:r w:rsidRPr="00ED26FE">
              <w:rPr>
                <w:sz w:val="18"/>
                <w:szCs w:val="18"/>
              </w:rPr>
              <w:t>scarsa (con imprecisioni e molti errori gravi);</w:t>
            </w:r>
          </w:p>
          <w:p w14:paraId="14544A7F" w14:textId="77777777" w:rsidR="00E06202" w:rsidRDefault="00E06202" w:rsidP="00DE44B5">
            <w:pPr>
              <w:jc w:val="center"/>
              <w:rPr>
                <w:sz w:val="18"/>
                <w:szCs w:val="18"/>
              </w:rPr>
            </w:pPr>
            <w:r>
              <w:rPr>
                <w:sz w:val="18"/>
                <w:szCs w:val="18"/>
              </w:rPr>
              <w:t>scarso</w:t>
            </w:r>
          </w:p>
        </w:tc>
        <w:tc>
          <w:tcPr>
            <w:tcW w:w="1411" w:type="dxa"/>
          </w:tcPr>
          <w:p w14:paraId="00BAB06C" w14:textId="77777777" w:rsidR="00E06202" w:rsidRDefault="00E06202" w:rsidP="00DE44B5">
            <w:pPr>
              <w:jc w:val="center"/>
              <w:rPr>
                <w:sz w:val="18"/>
                <w:szCs w:val="18"/>
              </w:rPr>
            </w:pPr>
            <w:r>
              <w:rPr>
                <w:sz w:val="18"/>
                <w:szCs w:val="18"/>
              </w:rPr>
              <w:t>assente;</w:t>
            </w:r>
          </w:p>
          <w:p w14:paraId="150EE140" w14:textId="77777777" w:rsidR="00E06202" w:rsidRDefault="00E06202" w:rsidP="00DE44B5">
            <w:pPr>
              <w:jc w:val="center"/>
              <w:rPr>
                <w:sz w:val="18"/>
                <w:szCs w:val="18"/>
              </w:rPr>
            </w:pPr>
            <w:r>
              <w:rPr>
                <w:sz w:val="18"/>
                <w:szCs w:val="18"/>
              </w:rPr>
              <w:t>assente</w:t>
            </w:r>
          </w:p>
        </w:tc>
      </w:tr>
      <w:tr w:rsidR="00E06202" w14:paraId="295D99BC" w14:textId="77777777" w:rsidTr="00850B99">
        <w:trPr>
          <w:jc w:val="center"/>
        </w:trPr>
        <w:tc>
          <w:tcPr>
            <w:tcW w:w="2122" w:type="dxa"/>
          </w:tcPr>
          <w:p w14:paraId="252EA610" w14:textId="77777777" w:rsidR="00E06202" w:rsidRDefault="00E06202" w:rsidP="00DE44B5">
            <w:pPr>
              <w:rPr>
                <w:sz w:val="18"/>
                <w:szCs w:val="18"/>
              </w:rPr>
            </w:pPr>
          </w:p>
        </w:tc>
        <w:tc>
          <w:tcPr>
            <w:tcW w:w="1417" w:type="dxa"/>
          </w:tcPr>
          <w:p w14:paraId="09A58CC2" w14:textId="77777777" w:rsidR="00E06202" w:rsidRDefault="00E06202" w:rsidP="00DE44B5">
            <w:pPr>
              <w:jc w:val="center"/>
              <w:rPr>
                <w:b/>
                <w:sz w:val="18"/>
                <w:szCs w:val="18"/>
              </w:rPr>
            </w:pPr>
            <w:r>
              <w:rPr>
                <w:b/>
                <w:sz w:val="18"/>
                <w:szCs w:val="18"/>
              </w:rPr>
              <w:t>10</w:t>
            </w:r>
          </w:p>
        </w:tc>
        <w:tc>
          <w:tcPr>
            <w:tcW w:w="1559" w:type="dxa"/>
          </w:tcPr>
          <w:p w14:paraId="2F1592E5" w14:textId="77777777" w:rsidR="00E06202" w:rsidRDefault="00E06202" w:rsidP="00DE44B5">
            <w:pPr>
              <w:jc w:val="center"/>
              <w:rPr>
                <w:b/>
                <w:sz w:val="18"/>
                <w:szCs w:val="18"/>
              </w:rPr>
            </w:pPr>
            <w:r>
              <w:rPr>
                <w:b/>
                <w:sz w:val="18"/>
                <w:szCs w:val="18"/>
              </w:rPr>
              <w:t>8</w:t>
            </w:r>
          </w:p>
        </w:tc>
        <w:tc>
          <w:tcPr>
            <w:tcW w:w="1560" w:type="dxa"/>
          </w:tcPr>
          <w:p w14:paraId="69B1194E" w14:textId="77777777" w:rsidR="00E06202" w:rsidRDefault="00E06202" w:rsidP="00DE44B5">
            <w:pPr>
              <w:jc w:val="center"/>
              <w:rPr>
                <w:b/>
                <w:sz w:val="18"/>
                <w:szCs w:val="18"/>
              </w:rPr>
            </w:pPr>
            <w:r>
              <w:rPr>
                <w:b/>
                <w:sz w:val="18"/>
                <w:szCs w:val="18"/>
              </w:rPr>
              <w:t>6</w:t>
            </w:r>
          </w:p>
        </w:tc>
        <w:tc>
          <w:tcPr>
            <w:tcW w:w="1559" w:type="dxa"/>
          </w:tcPr>
          <w:p w14:paraId="4A24B56E" w14:textId="77777777" w:rsidR="00E06202" w:rsidRDefault="00E06202" w:rsidP="00DE44B5">
            <w:pPr>
              <w:jc w:val="center"/>
              <w:rPr>
                <w:b/>
                <w:sz w:val="18"/>
                <w:szCs w:val="18"/>
              </w:rPr>
            </w:pPr>
            <w:r>
              <w:rPr>
                <w:b/>
                <w:sz w:val="18"/>
                <w:szCs w:val="18"/>
              </w:rPr>
              <w:t>4</w:t>
            </w:r>
          </w:p>
        </w:tc>
        <w:tc>
          <w:tcPr>
            <w:tcW w:w="1411" w:type="dxa"/>
          </w:tcPr>
          <w:p w14:paraId="7D510C9B" w14:textId="77777777" w:rsidR="00E06202" w:rsidRDefault="00E06202" w:rsidP="00DE44B5">
            <w:pPr>
              <w:jc w:val="center"/>
              <w:rPr>
                <w:b/>
                <w:sz w:val="18"/>
                <w:szCs w:val="18"/>
              </w:rPr>
            </w:pPr>
            <w:r>
              <w:rPr>
                <w:b/>
                <w:sz w:val="18"/>
                <w:szCs w:val="18"/>
              </w:rPr>
              <w:t>2</w:t>
            </w:r>
          </w:p>
        </w:tc>
      </w:tr>
      <w:tr w:rsidR="00E06202" w14:paraId="6E5B7F27" w14:textId="77777777" w:rsidTr="00850B99">
        <w:trPr>
          <w:jc w:val="center"/>
        </w:trPr>
        <w:tc>
          <w:tcPr>
            <w:tcW w:w="2122" w:type="dxa"/>
          </w:tcPr>
          <w:p w14:paraId="06DF8BDB" w14:textId="77777777" w:rsidR="00E06202" w:rsidRPr="00ED26FE" w:rsidRDefault="00E06202" w:rsidP="00DE44B5">
            <w:pPr>
              <w:jc w:val="both"/>
              <w:rPr>
                <w:b/>
                <w:sz w:val="18"/>
                <w:szCs w:val="18"/>
              </w:rPr>
            </w:pPr>
            <w:r w:rsidRPr="00ED26FE">
              <w:rPr>
                <w:b/>
                <w:sz w:val="18"/>
                <w:szCs w:val="18"/>
              </w:rPr>
              <w:t>Ampiezza e precisione delle conoscenze e dei riferimenti culturali</w:t>
            </w:r>
          </w:p>
        </w:tc>
        <w:tc>
          <w:tcPr>
            <w:tcW w:w="1417" w:type="dxa"/>
          </w:tcPr>
          <w:p w14:paraId="4904F9C5" w14:textId="77777777" w:rsidR="00E06202" w:rsidRDefault="00E06202" w:rsidP="00DE44B5">
            <w:pPr>
              <w:jc w:val="center"/>
              <w:rPr>
                <w:sz w:val="18"/>
                <w:szCs w:val="18"/>
              </w:rPr>
            </w:pPr>
            <w:r>
              <w:rPr>
                <w:sz w:val="18"/>
                <w:szCs w:val="18"/>
              </w:rPr>
              <w:t>presenti</w:t>
            </w:r>
          </w:p>
        </w:tc>
        <w:tc>
          <w:tcPr>
            <w:tcW w:w="1559" w:type="dxa"/>
          </w:tcPr>
          <w:p w14:paraId="5EEED0A8" w14:textId="77777777" w:rsidR="00E06202" w:rsidRDefault="00E06202" w:rsidP="00DE44B5">
            <w:pPr>
              <w:jc w:val="center"/>
              <w:rPr>
                <w:sz w:val="18"/>
                <w:szCs w:val="18"/>
              </w:rPr>
            </w:pPr>
            <w:r>
              <w:rPr>
                <w:sz w:val="18"/>
                <w:szCs w:val="18"/>
              </w:rPr>
              <w:t>adeguate</w:t>
            </w:r>
          </w:p>
        </w:tc>
        <w:tc>
          <w:tcPr>
            <w:tcW w:w="1560" w:type="dxa"/>
          </w:tcPr>
          <w:p w14:paraId="0AC7B1EC" w14:textId="77777777" w:rsidR="00E06202" w:rsidRDefault="00E06202" w:rsidP="00DE44B5">
            <w:pPr>
              <w:jc w:val="center"/>
              <w:rPr>
                <w:sz w:val="18"/>
                <w:szCs w:val="18"/>
              </w:rPr>
            </w:pPr>
            <w:r>
              <w:rPr>
                <w:sz w:val="18"/>
                <w:szCs w:val="18"/>
              </w:rPr>
              <w:t>parzialmente presenti</w:t>
            </w:r>
          </w:p>
        </w:tc>
        <w:tc>
          <w:tcPr>
            <w:tcW w:w="1559" w:type="dxa"/>
          </w:tcPr>
          <w:p w14:paraId="2A016C00" w14:textId="77777777" w:rsidR="00E06202" w:rsidRDefault="00E06202" w:rsidP="00DE44B5">
            <w:pPr>
              <w:jc w:val="center"/>
              <w:rPr>
                <w:sz w:val="18"/>
                <w:szCs w:val="18"/>
              </w:rPr>
            </w:pPr>
            <w:r>
              <w:rPr>
                <w:sz w:val="18"/>
                <w:szCs w:val="18"/>
              </w:rPr>
              <w:t>scarse</w:t>
            </w:r>
          </w:p>
        </w:tc>
        <w:tc>
          <w:tcPr>
            <w:tcW w:w="1411" w:type="dxa"/>
          </w:tcPr>
          <w:p w14:paraId="1398F77F" w14:textId="77777777" w:rsidR="00E06202" w:rsidRDefault="00E06202" w:rsidP="00DE44B5">
            <w:pPr>
              <w:jc w:val="center"/>
              <w:rPr>
                <w:sz w:val="18"/>
                <w:szCs w:val="18"/>
              </w:rPr>
            </w:pPr>
            <w:r>
              <w:rPr>
                <w:sz w:val="18"/>
                <w:szCs w:val="18"/>
              </w:rPr>
              <w:t>assenti</w:t>
            </w:r>
          </w:p>
        </w:tc>
      </w:tr>
      <w:tr w:rsidR="00E06202" w14:paraId="01865C99" w14:textId="77777777" w:rsidTr="00850B99">
        <w:trPr>
          <w:jc w:val="center"/>
        </w:trPr>
        <w:tc>
          <w:tcPr>
            <w:tcW w:w="2122" w:type="dxa"/>
          </w:tcPr>
          <w:p w14:paraId="4729E7F7" w14:textId="77777777" w:rsidR="00E06202" w:rsidRDefault="00E06202" w:rsidP="00DE44B5">
            <w:pPr>
              <w:rPr>
                <w:sz w:val="18"/>
                <w:szCs w:val="18"/>
              </w:rPr>
            </w:pPr>
          </w:p>
        </w:tc>
        <w:tc>
          <w:tcPr>
            <w:tcW w:w="1417" w:type="dxa"/>
          </w:tcPr>
          <w:p w14:paraId="2DB4BEAE" w14:textId="77777777" w:rsidR="00E06202" w:rsidRDefault="00E06202" w:rsidP="00DE44B5">
            <w:pPr>
              <w:jc w:val="center"/>
              <w:rPr>
                <w:b/>
                <w:sz w:val="18"/>
                <w:szCs w:val="18"/>
              </w:rPr>
            </w:pPr>
            <w:r>
              <w:rPr>
                <w:b/>
                <w:sz w:val="18"/>
                <w:szCs w:val="18"/>
              </w:rPr>
              <w:t>10</w:t>
            </w:r>
          </w:p>
        </w:tc>
        <w:tc>
          <w:tcPr>
            <w:tcW w:w="1559" w:type="dxa"/>
          </w:tcPr>
          <w:p w14:paraId="0A03EBC9" w14:textId="77777777" w:rsidR="00E06202" w:rsidRDefault="00E06202" w:rsidP="00DE44B5">
            <w:pPr>
              <w:jc w:val="center"/>
              <w:rPr>
                <w:b/>
                <w:sz w:val="18"/>
                <w:szCs w:val="18"/>
              </w:rPr>
            </w:pPr>
            <w:r>
              <w:rPr>
                <w:b/>
                <w:sz w:val="18"/>
                <w:szCs w:val="18"/>
              </w:rPr>
              <w:t>8</w:t>
            </w:r>
          </w:p>
        </w:tc>
        <w:tc>
          <w:tcPr>
            <w:tcW w:w="1560" w:type="dxa"/>
          </w:tcPr>
          <w:p w14:paraId="537937F0" w14:textId="77777777" w:rsidR="00E06202" w:rsidRDefault="00E06202" w:rsidP="00DE44B5">
            <w:pPr>
              <w:jc w:val="center"/>
              <w:rPr>
                <w:b/>
                <w:sz w:val="18"/>
                <w:szCs w:val="18"/>
              </w:rPr>
            </w:pPr>
            <w:r>
              <w:rPr>
                <w:b/>
                <w:sz w:val="18"/>
                <w:szCs w:val="18"/>
              </w:rPr>
              <w:t>6</w:t>
            </w:r>
          </w:p>
        </w:tc>
        <w:tc>
          <w:tcPr>
            <w:tcW w:w="1559" w:type="dxa"/>
          </w:tcPr>
          <w:p w14:paraId="6C63DBAF" w14:textId="77777777" w:rsidR="00E06202" w:rsidRDefault="00E06202" w:rsidP="00DE44B5">
            <w:pPr>
              <w:jc w:val="center"/>
              <w:rPr>
                <w:b/>
                <w:sz w:val="18"/>
                <w:szCs w:val="18"/>
              </w:rPr>
            </w:pPr>
            <w:r>
              <w:rPr>
                <w:b/>
                <w:sz w:val="18"/>
                <w:szCs w:val="18"/>
              </w:rPr>
              <w:t>4</w:t>
            </w:r>
          </w:p>
        </w:tc>
        <w:tc>
          <w:tcPr>
            <w:tcW w:w="1411" w:type="dxa"/>
          </w:tcPr>
          <w:p w14:paraId="4DEFBF2F" w14:textId="77777777" w:rsidR="00E06202" w:rsidRDefault="00E06202" w:rsidP="00DE44B5">
            <w:pPr>
              <w:jc w:val="center"/>
              <w:rPr>
                <w:b/>
                <w:sz w:val="18"/>
                <w:szCs w:val="18"/>
              </w:rPr>
            </w:pPr>
            <w:r>
              <w:rPr>
                <w:b/>
                <w:sz w:val="18"/>
                <w:szCs w:val="18"/>
              </w:rPr>
              <w:t>2</w:t>
            </w:r>
          </w:p>
        </w:tc>
      </w:tr>
      <w:tr w:rsidR="00E06202" w14:paraId="3A45645E" w14:textId="77777777" w:rsidTr="00850B99">
        <w:trPr>
          <w:trHeight w:val="765"/>
          <w:jc w:val="center"/>
        </w:trPr>
        <w:tc>
          <w:tcPr>
            <w:tcW w:w="2122" w:type="dxa"/>
          </w:tcPr>
          <w:p w14:paraId="1A9B09FD" w14:textId="77777777" w:rsidR="00E06202" w:rsidRPr="00ED26FE" w:rsidRDefault="00E06202" w:rsidP="00DE44B5">
            <w:pPr>
              <w:jc w:val="both"/>
              <w:rPr>
                <w:b/>
                <w:sz w:val="18"/>
                <w:szCs w:val="18"/>
              </w:rPr>
            </w:pPr>
            <w:r w:rsidRPr="00ED26FE">
              <w:rPr>
                <w:b/>
                <w:sz w:val="18"/>
                <w:szCs w:val="18"/>
              </w:rPr>
              <w:t>Espressione di giudizi critici e valutazione personale</w:t>
            </w:r>
          </w:p>
        </w:tc>
        <w:tc>
          <w:tcPr>
            <w:tcW w:w="1417" w:type="dxa"/>
          </w:tcPr>
          <w:p w14:paraId="48DAEF6D" w14:textId="77777777" w:rsidR="00E06202" w:rsidRDefault="00E06202" w:rsidP="00DE44B5">
            <w:pPr>
              <w:jc w:val="center"/>
              <w:rPr>
                <w:sz w:val="18"/>
                <w:szCs w:val="18"/>
              </w:rPr>
            </w:pPr>
            <w:r>
              <w:rPr>
                <w:sz w:val="18"/>
                <w:szCs w:val="18"/>
              </w:rPr>
              <w:t>presenti e corrette</w:t>
            </w:r>
          </w:p>
        </w:tc>
        <w:tc>
          <w:tcPr>
            <w:tcW w:w="1559" w:type="dxa"/>
          </w:tcPr>
          <w:p w14:paraId="121FF6A3" w14:textId="77777777" w:rsidR="00E06202" w:rsidRPr="00ED26FE" w:rsidRDefault="00E06202" w:rsidP="00DE44B5">
            <w:pPr>
              <w:jc w:val="center"/>
              <w:rPr>
                <w:sz w:val="18"/>
                <w:szCs w:val="18"/>
              </w:rPr>
            </w:pPr>
            <w:r w:rsidRPr="00ED26FE">
              <w:rPr>
                <w:sz w:val="18"/>
                <w:szCs w:val="18"/>
              </w:rPr>
              <w:t>nel complesso presenti e corrette</w:t>
            </w:r>
          </w:p>
        </w:tc>
        <w:tc>
          <w:tcPr>
            <w:tcW w:w="1560" w:type="dxa"/>
          </w:tcPr>
          <w:p w14:paraId="6F4598B0" w14:textId="77777777" w:rsidR="00E06202" w:rsidRPr="00ED26FE" w:rsidRDefault="00E06202" w:rsidP="00DE44B5">
            <w:pPr>
              <w:jc w:val="center"/>
              <w:rPr>
                <w:sz w:val="18"/>
                <w:szCs w:val="18"/>
              </w:rPr>
            </w:pPr>
            <w:r w:rsidRPr="00ED26FE">
              <w:rPr>
                <w:sz w:val="18"/>
                <w:szCs w:val="18"/>
              </w:rPr>
              <w:t>parzialmente</w:t>
            </w:r>
          </w:p>
          <w:p w14:paraId="5BFF9118" w14:textId="77777777" w:rsidR="00E06202" w:rsidRPr="00ED26FE" w:rsidRDefault="00E06202" w:rsidP="00DE44B5">
            <w:pPr>
              <w:jc w:val="center"/>
              <w:rPr>
                <w:sz w:val="18"/>
                <w:szCs w:val="18"/>
              </w:rPr>
            </w:pPr>
            <w:r w:rsidRPr="00ED26FE">
              <w:rPr>
                <w:sz w:val="18"/>
                <w:szCs w:val="18"/>
              </w:rPr>
              <w:t>presenti e/o parzialmente corrette</w:t>
            </w:r>
          </w:p>
        </w:tc>
        <w:tc>
          <w:tcPr>
            <w:tcW w:w="1559" w:type="dxa"/>
          </w:tcPr>
          <w:p w14:paraId="766E3AFB" w14:textId="77777777" w:rsidR="00E06202" w:rsidRDefault="00E06202" w:rsidP="00DE44B5">
            <w:pPr>
              <w:jc w:val="center"/>
              <w:rPr>
                <w:sz w:val="18"/>
                <w:szCs w:val="18"/>
              </w:rPr>
            </w:pPr>
            <w:r>
              <w:rPr>
                <w:sz w:val="18"/>
                <w:szCs w:val="18"/>
              </w:rPr>
              <w:t>scarse</w:t>
            </w:r>
          </w:p>
          <w:p w14:paraId="7DD99349" w14:textId="77777777" w:rsidR="00E06202" w:rsidRDefault="00E06202" w:rsidP="00DE44B5">
            <w:pPr>
              <w:jc w:val="center"/>
              <w:rPr>
                <w:sz w:val="18"/>
                <w:szCs w:val="18"/>
              </w:rPr>
            </w:pPr>
            <w:r>
              <w:rPr>
                <w:sz w:val="18"/>
                <w:szCs w:val="18"/>
              </w:rPr>
              <w:t>e/o scorrette</w:t>
            </w:r>
          </w:p>
          <w:p w14:paraId="1EF44B23" w14:textId="77777777" w:rsidR="00E06202" w:rsidRDefault="00E06202" w:rsidP="00DE44B5">
            <w:pPr>
              <w:jc w:val="center"/>
              <w:rPr>
                <w:sz w:val="18"/>
                <w:szCs w:val="18"/>
              </w:rPr>
            </w:pPr>
          </w:p>
        </w:tc>
        <w:tc>
          <w:tcPr>
            <w:tcW w:w="1411" w:type="dxa"/>
          </w:tcPr>
          <w:p w14:paraId="1CF33BAF" w14:textId="77777777" w:rsidR="00E06202" w:rsidRDefault="00E06202" w:rsidP="00DE44B5">
            <w:pPr>
              <w:jc w:val="center"/>
              <w:rPr>
                <w:sz w:val="18"/>
                <w:szCs w:val="18"/>
              </w:rPr>
            </w:pPr>
            <w:r>
              <w:rPr>
                <w:sz w:val="18"/>
                <w:szCs w:val="18"/>
              </w:rPr>
              <w:t>assenti</w:t>
            </w:r>
          </w:p>
        </w:tc>
      </w:tr>
      <w:tr w:rsidR="00E06202" w14:paraId="3054B7F0" w14:textId="77777777" w:rsidTr="00850B99">
        <w:trPr>
          <w:trHeight w:val="420"/>
          <w:jc w:val="center"/>
        </w:trPr>
        <w:tc>
          <w:tcPr>
            <w:tcW w:w="2122" w:type="dxa"/>
          </w:tcPr>
          <w:p w14:paraId="1328420B" w14:textId="77777777" w:rsidR="00E06202" w:rsidRDefault="00E06202" w:rsidP="00DE44B5">
            <w:pPr>
              <w:jc w:val="both"/>
              <w:rPr>
                <w:b/>
                <w:sz w:val="18"/>
                <w:szCs w:val="18"/>
              </w:rPr>
            </w:pPr>
            <w:r>
              <w:rPr>
                <w:b/>
                <w:sz w:val="18"/>
                <w:szCs w:val="18"/>
              </w:rPr>
              <w:t>PUNTEGGIO PARTE GENERALE</w:t>
            </w:r>
          </w:p>
        </w:tc>
        <w:tc>
          <w:tcPr>
            <w:tcW w:w="1417" w:type="dxa"/>
          </w:tcPr>
          <w:p w14:paraId="0A7A55F3" w14:textId="77777777" w:rsidR="00E06202" w:rsidRDefault="00E06202" w:rsidP="00DE44B5">
            <w:pPr>
              <w:rPr>
                <w:sz w:val="18"/>
                <w:szCs w:val="18"/>
              </w:rPr>
            </w:pPr>
          </w:p>
        </w:tc>
        <w:tc>
          <w:tcPr>
            <w:tcW w:w="1559" w:type="dxa"/>
          </w:tcPr>
          <w:p w14:paraId="123FF65D" w14:textId="77777777" w:rsidR="00E06202" w:rsidRDefault="00E06202" w:rsidP="00DE44B5">
            <w:pPr>
              <w:rPr>
                <w:sz w:val="18"/>
                <w:szCs w:val="18"/>
              </w:rPr>
            </w:pPr>
          </w:p>
        </w:tc>
        <w:tc>
          <w:tcPr>
            <w:tcW w:w="1560" w:type="dxa"/>
          </w:tcPr>
          <w:p w14:paraId="3ADB1245" w14:textId="77777777" w:rsidR="00E06202" w:rsidRDefault="00E06202" w:rsidP="00DE44B5">
            <w:pPr>
              <w:rPr>
                <w:sz w:val="18"/>
                <w:szCs w:val="18"/>
              </w:rPr>
            </w:pPr>
          </w:p>
        </w:tc>
        <w:tc>
          <w:tcPr>
            <w:tcW w:w="1559" w:type="dxa"/>
          </w:tcPr>
          <w:p w14:paraId="0158BBA9" w14:textId="77777777" w:rsidR="00E06202" w:rsidRDefault="00E06202" w:rsidP="00DE44B5">
            <w:pPr>
              <w:rPr>
                <w:sz w:val="18"/>
                <w:szCs w:val="18"/>
              </w:rPr>
            </w:pPr>
          </w:p>
        </w:tc>
        <w:tc>
          <w:tcPr>
            <w:tcW w:w="1411" w:type="dxa"/>
          </w:tcPr>
          <w:p w14:paraId="4423E6A9" w14:textId="77777777" w:rsidR="00E06202" w:rsidRDefault="00E06202" w:rsidP="00DE44B5">
            <w:pPr>
              <w:rPr>
                <w:sz w:val="18"/>
                <w:szCs w:val="18"/>
              </w:rPr>
            </w:pPr>
          </w:p>
        </w:tc>
      </w:tr>
      <w:tr w:rsidR="00E06202" w14:paraId="274D3979" w14:textId="77777777" w:rsidTr="00850B99">
        <w:trPr>
          <w:jc w:val="center"/>
        </w:trPr>
        <w:tc>
          <w:tcPr>
            <w:tcW w:w="2122" w:type="dxa"/>
            <w:shd w:val="clear" w:color="auto" w:fill="D5DCE4"/>
          </w:tcPr>
          <w:p w14:paraId="3D214FA0" w14:textId="77777777" w:rsidR="00E06202" w:rsidRDefault="00E06202" w:rsidP="00DE44B5">
            <w:pPr>
              <w:jc w:val="center"/>
              <w:rPr>
                <w:b/>
                <w:sz w:val="18"/>
                <w:szCs w:val="18"/>
              </w:rPr>
            </w:pPr>
            <w:r>
              <w:rPr>
                <w:b/>
                <w:sz w:val="18"/>
                <w:szCs w:val="18"/>
              </w:rPr>
              <w:t>INDICATORI SPECIFICI</w:t>
            </w:r>
          </w:p>
        </w:tc>
        <w:tc>
          <w:tcPr>
            <w:tcW w:w="7506" w:type="dxa"/>
            <w:gridSpan w:val="5"/>
            <w:shd w:val="clear" w:color="auto" w:fill="D5DCE4"/>
          </w:tcPr>
          <w:p w14:paraId="41F87402" w14:textId="77777777" w:rsidR="00E06202" w:rsidRDefault="00E06202" w:rsidP="00DE44B5">
            <w:pPr>
              <w:jc w:val="center"/>
              <w:rPr>
                <w:b/>
                <w:sz w:val="18"/>
                <w:szCs w:val="18"/>
              </w:rPr>
            </w:pPr>
            <w:r>
              <w:rPr>
                <w:b/>
                <w:sz w:val="18"/>
                <w:szCs w:val="18"/>
              </w:rPr>
              <w:t>DESCRITTORI</w:t>
            </w:r>
          </w:p>
          <w:p w14:paraId="7387441E" w14:textId="77777777" w:rsidR="00E06202" w:rsidRDefault="00E06202" w:rsidP="00DE44B5">
            <w:pPr>
              <w:jc w:val="center"/>
              <w:rPr>
                <w:b/>
                <w:sz w:val="18"/>
                <w:szCs w:val="18"/>
              </w:rPr>
            </w:pPr>
            <w:r>
              <w:rPr>
                <w:b/>
                <w:sz w:val="18"/>
                <w:szCs w:val="18"/>
              </w:rPr>
              <w:t xml:space="preserve">(MAX 40 </w:t>
            </w:r>
            <w:proofErr w:type="spellStart"/>
            <w:r>
              <w:rPr>
                <w:b/>
                <w:sz w:val="18"/>
                <w:szCs w:val="18"/>
              </w:rPr>
              <w:t>pt</w:t>
            </w:r>
            <w:proofErr w:type="spellEnd"/>
            <w:r>
              <w:rPr>
                <w:b/>
                <w:sz w:val="18"/>
                <w:szCs w:val="18"/>
              </w:rPr>
              <w:t>)</w:t>
            </w:r>
          </w:p>
        </w:tc>
      </w:tr>
      <w:tr w:rsidR="00E06202" w14:paraId="0C8B1F35" w14:textId="77777777" w:rsidTr="00850B99">
        <w:trPr>
          <w:trHeight w:val="148"/>
          <w:jc w:val="center"/>
        </w:trPr>
        <w:tc>
          <w:tcPr>
            <w:tcW w:w="2122" w:type="dxa"/>
          </w:tcPr>
          <w:p w14:paraId="58A29320" w14:textId="77777777" w:rsidR="00E06202" w:rsidRDefault="00E06202" w:rsidP="00DE44B5">
            <w:pPr>
              <w:rPr>
                <w:b/>
                <w:sz w:val="18"/>
                <w:szCs w:val="18"/>
              </w:rPr>
            </w:pPr>
          </w:p>
        </w:tc>
        <w:tc>
          <w:tcPr>
            <w:tcW w:w="1417" w:type="dxa"/>
          </w:tcPr>
          <w:p w14:paraId="6FF306FE" w14:textId="77777777" w:rsidR="00E06202" w:rsidRDefault="00E06202" w:rsidP="00DE44B5">
            <w:pPr>
              <w:jc w:val="center"/>
              <w:rPr>
                <w:b/>
                <w:sz w:val="18"/>
                <w:szCs w:val="18"/>
              </w:rPr>
            </w:pPr>
            <w:r>
              <w:rPr>
                <w:b/>
                <w:sz w:val="18"/>
                <w:szCs w:val="18"/>
              </w:rPr>
              <w:t>10</w:t>
            </w:r>
          </w:p>
        </w:tc>
        <w:tc>
          <w:tcPr>
            <w:tcW w:w="1559" w:type="dxa"/>
          </w:tcPr>
          <w:p w14:paraId="59602C58" w14:textId="77777777" w:rsidR="00E06202" w:rsidRDefault="00E06202" w:rsidP="00DE44B5">
            <w:pPr>
              <w:jc w:val="center"/>
              <w:rPr>
                <w:b/>
                <w:sz w:val="18"/>
                <w:szCs w:val="18"/>
              </w:rPr>
            </w:pPr>
            <w:r>
              <w:rPr>
                <w:b/>
                <w:sz w:val="18"/>
                <w:szCs w:val="18"/>
              </w:rPr>
              <w:t>8</w:t>
            </w:r>
          </w:p>
        </w:tc>
        <w:tc>
          <w:tcPr>
            <w:tcW w:w="1560" w:type="dxa"/>
          </w:tcPr>
          <w:p w14:paraId="5991FF5D" w14:textId="77777777" w:rsidR="00E06202" w:rsidRDefault="00E06202" w:rsidP="00DE44B5">
            <w:pPr>
              <w:jc w:val="center"/>
              <w:rPr>
                <w:b/>
                <w:sz w:val="18"/>
                <w:szCs w:val="18"/>
              </w:rPr>
            </w:pPr>
            <w:r>
              <w:rPr>
                <w:b/>
                <w:sz w:val="18"/>
                <w:szCs w:val="18"/>
              </w:rPr>
              <w:t>6</w:t>
            </w:r>
          </w:p>
        </w:tc>
        <w:tc>
          <w:tcPr>
            <w:tcW w:w="1559" w:type="dxa"/>
          </w:tcPr>
          <w:p w14:paraId="50FE72FE" w14:textId="77777777" w:rsidR="00E06202" w:rsidRDefault="00E06202" w:rsidP="00DE44B5">
            <w:pPr>
              <w:jc w:val="center"/>
              <w:rPr>
                <w:b/>
                <w:sz w:val="18"/>
                <w:szCs w:val="18"/>
              </w:rPr>
            </w:pPr>
            <w:r>
              <w:rPr>
                <w:b/>
                <w:sz w:val="18"/>
                <w:szCs w:val="18"/>
              </w:rPr>
              <w:t>4</w:t>
            </w:r>
          </w:p>
        </w:tc>
        <w:tc>
          <w:tcPr>
            <w:tcW w:w="1411" w:type="dxa"/>
          </w:tcPr>
          <w:p w14:paraId="4C8E5CCE" w14:textId="77777777" w:rsidR="00E06202" w:rsidRDefault="00E06202" w:rsidP="00DE44B5">
            <w:pPr>
              <w:jc w:val="center"/>
              <w:rPr>
                <w:b/>
                <w:sz w:val="18"/>
                <w:szCs w:val="18"/>
              </w:rPr>
            </w:pPr>
            <w:r>
              <w:rPr>
                <w:b/>
                <w:sz w:val="18"/>
                <w:szCs w:val="18"/>
              </w:rPr>
              <w:t>2</w:t>
            </w:r>
          </w:p>
        </w:tc>
      </w:tr>
      <w:tr w:rsidR="00E06202" w14:paraId="75B34335" w14:textId="77777777" w:rsidTr="00850B99">
        <w:trPr>
          <w:jc w:val="center"/>
        </w:trPr>
        <w:tc>
          <w:tcPr>
            <w:tcW w:w="2122" w:type="dxa"/>
          </w:tcPr>
          <w:p w14:paraId="5038FBF6" w14:textId="77777777" w:rsidR="00E06202" w:rsidRPr="00ED26FE" w:rsidRDefault="00E06202" w:rsidP="00DE44B5">
            <w:pPr>
              <w:jc w:val="both"/>
              <w:rPr>
                <w:b/>
                <w:sz w:val="18"/>
                <w:szCs w:val="18"/>
              </w:rPr>
            </w:pPr>
            <w:r w:rsidRPr="00ED26FE">
              <w:rPr>
                <w:b/>
                <w:sz w:val="18"/>
                <w:szCs w:val="18"/>
              </w:rPr>
              <w:t>Pertinenza del testo rispetto alla traccia e coerenza nella formulazione del titolo e dell’eventuale suddivisione in paragrafi</w:t>
            </w:r>
          </w:p>
        </w:tc>
        <w:tc>
          <w:tcPr>
            <w:tcW w:w="1417" w:type="dxa"/>
          </w:tcPr>
          <w:p w14:paraId="3526DFB0" w14:textId="77777777" w:rsidR="00E06202" w:rsidRDefault="00E06202" w:rsidP="00DE44B5">
            <w:pPr>
              <w:jc w:val="center"/>
              <w:rPr>
                <w:sz w:val="18"/>
                <w:szCs w:val="18"/>
              </w:rPr>
            </w:pPr>
            <w:r>
              <w:rPr>
                <w:sz w:val="18"/>
                <w:szCs w:val="18"/>
              </w:rPr>
              <w:t>completa</w:t>
            </w:r>
          </w:p>
        </w:tc>
        <w:tc>
          <w:tcPr>
            <w:tcW w:w="1559" w:type="dxa"/>
          </w:tcPr>
          <w:p w14:paraId="2F603C2E" w14:textId="77777777" w:rsidR="00E06202" w:rsidRDefault="00E06202" w:rsidP="00DE44B5">
            <w:pPr>
              <w:jc w:val="center"/>
              <w:rPr>
                <w:sz w:val="18"/>
                <w:szCs w:val="18"/>
              </w:rPr>
            </w:pPr>
            <w:r>
              <w:rPr>
                <w:sz w:val="18"/>
                <w:szCs w:val="18"/>
              </w:rPr>
              <w:t>adeguata</w:t>
            </w:r>
          </w:p>
        </w:tc>
        <w:tc>
          <w:tcPr>
            <w:tcW w:w="1560" w:type="dxa"/>
          </w:tcPr>
          <w:p w14:paraId="19F17101" w14:textId="77777777" w:rsidR="00E06202" w:rsidRDefault="00E06202" w:rsidP="00DE44B5">
            <w:pPr>
              <w:jc w:val="center"/>
              <w:rPr>
                <w:sz w:val="18"/>
                <w:szCs w:val="18"/>
              </w:rPr>
            </w:pPr>
            <w:r>
              <w:rPr>
                <w:sz w:val="18"/>
                <w:szCs w:val="18"/>
              </w:rPr>
              <w:t>parziale</w:t>
            </w:r>
          </w:p>
        </w:tc>
        <w:tc>
          <w:tcPr>
            <w:tcW w:w="1559" w:type="dxa"/>
          </w:tcPr>
          <w:p w14:paraId="5E88E0FE" w14:textId="77777777" w:rsidR="00E06202" w:rsidRDefault="00E06202" w:rsidP="00DE44B5">
            <w:pPr>
              <w:jc w:val="center"/>
              <w:rPr>
                <w:sz w:val="18"/>
                <w:szCs w:val="18"/>
              </w:rPr>
            </w:pPr>
            <w:r>
              <w:rPr>
                <w:sz w:val="18"/>
                <w:szCs w:val="18"/>
              </w:rPr>
              <w:t>scarsa</w:t>
            </w:r>
          </w:p>
        </w:tc>
        <w:tc>
          <w:tcPr>
            <w:tcW w:w="1411" w:type="dxa"/>
          </w:tcPr>
          <w:p w14:paraId="442C61DD" w14:textId="77777777" w:rsidR="00E06202" w:rsidRDefault="00E06202" w:rsidP="00DE44B5">
            <w:pPr>
              <w:jc w:val="center"/>
              <w:rPr>
                <w:sz w:val="18"/>
                <w:szCs w:val="18"/>
              </w:rPr>
            </w:pPr>
            <w:r>
              <w:rPr>
                <w:sz w:val="18"/>
                <w:szCs w:val="18"/>
              </w:rPr>
              <w:t>assente</w:t>
            </w:r>
          </w:p>
        </w:tc>
      </w:tr>
      <w:tr w:rsidR="00E06202" w14:paraId="35F8C3C2" w14:textId="77777777" w:rsidTr="00850B99">
        <w:trPr>
          <w:jc w:val="center"/>
        </w:trPr>
        <w:tc>
          <w:tcPr>
            <w:tcW w:w="2122" w:type="dxa"/>
          </w:tcPr>
          <w:p w14:paraId="792645FB" w14:textId="77777777" w:rsidR="00E06202" w:rsidRDefault="00E06202" w:rsidP="00DE44B5">
            <w:pPr>
              <w:rPr>
                <w:sz w:val="18"/>
                <w:szCs w:val="18"/>
              </w:rPr>
            </w:pPr>
          </w:p>
        </w:tc>
        <w:tc>
          <w:tcPr>
            <w:tcW w:w="1417" w:type="dxa"/>
          </w:tcPr>
          <w:p w14:paraId="4C57A698" w14:textId="77777777" w:rsidR="00E06202" w:rsidRDefault="00E06202" w:rsidP="00DE44B5">
            <w:pPr>
              <w:jc w:val="center"/>
              <w:rPr>
                <w:b/>
                <w:sz w:val="18"/>
                <w:szCs w:val="18"/>
              </w:rPr>
            </w:pPr>
            <w:r>
              <w:rPr>
                <w:b/>
                <w:sz w:val="18"/>
                <w:szCs w:val="18"/>
              </w:rPr>
              <w:t>15</w:t>
            </w:r>
          </w:p>
        </w:tc>
        <w:tc>
          <w:tcPr>
            <w:tcW w:w="1559" w:type="dxa"/>
          </w:tcPr>
          <w:p w14:paraId="599EEB29" w14:textId="77777777" w:rsidR="00E06202" w:rsidRDefault="00E06202" w:rsidP="00DE44B5">
            <w:pPr>
              <w:jc w:val="center"/>
              <w:rPr>
                <w:b/>
                <w:sz w:val="18"/>
                <w:szCs w:val="18"/>
              </w:rPr>
            </w:pPr>
            <w:r>
              <w:rPr>
                <w:b/>
                <w:sz w:val="18"/>
                <w:szCs w:val="18"/>
              </w:rPr>
              <w:t>12</w:t>
            </w:r>
          </w:p>
        </w:tc>
        <w:tc>
          <w:tcPr>
            <w:tcW w:w="1560" w:type="dxa"/>
          </w:tcPr>
          <w:p w14:paraId="40B06AD9" w14:textId="77777777" w:rsidR="00E06202" w:rsidRDefault="00E06202" w:rsidP="00DE44B5">
            <w:pPr>
              <w:jc w:val="center"/>
              <w:rPr>
                <w:b/>
                <w:sz w:val="18"/>
                <w:szCs w:val="18"/>
              </w:rPr>
            </w:pPr>
            <w:r>
              <w:rPr>
                <w:b/>
                <w:sz w:val="18"/>
                <w:szCs w:val="18"/>
              </w:rPr>
              <w:t>9</w:t>
            </w:r>
          </w:p>
        </w:tc>
        <w:tc>
          <w:tcPr>
            <w:tcW w:w="1559" w:type="dxa"/>
          </w:tcPr>
          <w:p w14:paraId="4AFFD056" w14:textId="77777777" w:rsidR="00E06202" w:rsidRDefault="00E06202" w:rsidP="00DE44B5">
            <w:pPr>
              <w:jc w:val="center"/>
              <w:rPr>
                <w:b/>
                <w:sz w:val="18"/>
                <w:szCs w:val="18"/>
              </w:rPr>
            </w:pPr>
            <w:r>
              <w:rPr>
                <w:b/>
                <w:sz w:val="18"/>
                <w:szCs w:val="18"/>
              </w:rPr>
              <w:t>6</w:t>
            </w:r>
          </w:p>
        </w:tc>
        <w:tc>
          <w:tcPr>
            <w:tcW w:w="1411" w:type="dxa"/>
          </w:tcPr>
          <w:p w14:paraId="52E85459" w14:textId="77777777" w:rsidR="00E06202" w:rsidRDefault="00E06202" w:rsidP="00DE44B5">
            <w:pPr>
              <w:jc w:val="center"/>
              <w:rPr>
                <w:b/>
                <w:sz w:val="18"/>
                <w:szCs w:val="18"/>
              </w:rPr>
            </w:pPr>
            <w:r>
              <w:rPr>
                <w:b/>
                <w:sz w:val="18"/>
                <w:szCs w:val="18"/>
              </w:rPr>
              <w:t>3</w:t>
            </w:r>
          </w:p>
        </w:tc>
      </w:tr>
      <w:tr w:rsidR="00E06202" w14:paraId="13F37310" w14:textId="77777777" w:rsidTr="00850B99">
        <w:trPr>
          <w:jc w:val="center"/>
        </w:trPr>
        <w:tc>
          <w:tcPr>
            <w:tcW w:w="2122" w:type="dxa"/>
          </w:tcPr>
          <w:p w14:paraId="237AB2C2" w14:textId="77777777" w:rsidR="00E06202" w:rsidRPr="00ED26FE" w:rsidRDefault="00E06202" w:rsidP="00DE44B5">
            <w:pPr>
              <w:jc w:val="both"/>
              <w:rPr>
                <w:b/>
                <w:sz w:val="18"/>
                <w:szCs w:val="18"/>
              </w:rPr>
            </w:pPr>
            <w:r w:rsidRPr="00ED26FE">
              <w:rPr>
                <w:b/>
                <w:sz w:val="18"/>
                <w:szCs w:val="18"/>
              </w:rPr>
              <w:t>Sviluppo ordinato e lineare dell’esposizione</w:t>
            </w:r>
          </w:p>
        </w:tc>
        <w:tc>
          <w:tcPr>
            <w:tcW w:w="1417" w:type="dxa"/>
          </w:tcPr>
          <w:p w14:paraId="352888AE" w14:textId="77777777" w:rsidR="00E06202" w:rsidRDefault="00E06202" w:rsidP="00DE44B5">
            <w:pPr>
              <w:jc w:val="center"/>
              <w:rPr>
                <w:sz w:val="18"/>
                <w:szCs w:val="18"/>
              </w:rPr>
            </w:pPr>
            <w:r>
              <w:rPr>
                <w:sz w:val="18"/>
                <w:szCs w:val="18"/>
              </w:rPr>
              <w:t>presente</w:t>
            </w:r>
          </w:p>
        </w:tc>
        <w:tc>
          <w:tcPr>
            <w:tcW w:w="1559" w:type="dxa"/>
          </w:tcPr>
          <w:p w14:paraId="6F104AA2" w14:textId="77777777" w:rsidR="00E06202" w:rsidRDefault="00E06202" w:rsidP="00DE44B5">
            <w:pPr>
              <w:jc w:val="center"/>
              <w:rPr>
                <w:sz w:val="18"/>
                <w:szCs w:val="18"/>
              </w:rPr>
            </w:pPr>
            <w:r>
              <w:rPr>
                <w:sz w:val="18"/>
                <w:szCs w:val="18"/>
              </w:rPr>
              <w:t>nel complesso presente</w:t>
            </w:r>
          </w:p>
        </w:tc>
        <w:tc>
          <w:tcPr>
            <w:tcW w:w="1560" w:type="dxa"/>
          </w:tcPr>
          <w:p w14:paraId="5F0C175F" w14:textId="77777777" w:rsidR="00E06202" w:rsidRDefault="00E06202" w:rsidP="00DE44B5">
            <w:pPr>
              <w:jc w:val="center"/>
              <w:rPr>
                <w:sz w:val="18"/>
                <w:szCs w:val="18"/>
              </w:rPr>
            </w:pPr>
            <w:r>
              <w:rPr>
                <w:sz w:val="18"/>
                <w:szCs w:val="18"/>
              </w:rPr>
              <w:t>parziale</w:t>
            </w:r>
          </w:p>
        </w:tc>
        <w:tc>
          <w:tcPr>
            <w:tcW w:w="1559" w:type="dxa"/>
          </w:tcPr>
          <w:p w14:paraId="6DE96E5A" w14:textId="77777777" w:rsidR="00E06202" w:rsidRDefault="00E06202" w:rsidP="00DE44B5">
            <w:pPr>
              <w:jc w:val="center"/>
              <w:rPr>
                <w:sz w:val="18"/>
                <w:szCs w:val="18"/>
              </w:rPr>
            </w:pPr>
            <w:r>
              <w:rPr>
                <w:sz w:val="18"/>
                <w:szCs w:val="18"/>
              </w:rPr>
              <w:t>scarso</w:t>
            </w:r>
          </w:p>
        </w:tc>
        <w:tc>
          <w:tcPr>
            <w:tcW w:w="1411" w:type="dxa"/>
          </w:tcPr>
          <w:p w14:paraId="2F3B608B" w14:textId="77777777" w:rsidR="00E06202" w:rsidRDefault="00E06202" w:rsidP="00DE44B5">
            <w:pPr>
              <w:jc w:val="center"/>
              <w:rPr>
                <w:sz w:val="18"/>
                <w:szCs w:val="18"/>
              </w:rPr>
            </w:pPr>
            <w:r>
              <w:rPr>
                <w:sz w:val="18"/>
                <w:szCs w:val="18"/>
              </w:rPr>
              <w:t>assente</w:t>
            </w:r>
          </w:p>
        </w:tc>
      </w:tr>
      <w:tr w:rsidR="00E06202" w14:paraId="632E6748" w14:textId="77777777" w:rsidTr="00850B99">
        <w:trPr>
          <w:jc w:val="center"/>
        </w:trPr>
        <w:tc>
          <w:tcPr>
            <w:tcW w:w="2122" w:type="dxa"/>
          </w:tcPr>
          <w:p w14:paraId="7D91F9FC" w14:textId="77777777" w:rsidR="00E06202" w:rsidRDefault="00E06202" w:rsidP="00DE44B5">
            <w:pPr>
              <w:rPr>
                <w:sz w:val="18"/>
                <w:szCs w:val="18"/>
              </w:rPr>
            </w:pPr>
          </w:p>
        </w:tc>
        <w:tc>
          <w:tcPr>
            <w:tcW w:w="1417" w:type="dxa"/>
          </w:tcPr>
          <w:p w14:paraId="64303C32" w14:textId="77777777" w:rsidR="00E06202" w:rsidRDefault="00E06202" w:rsidP="00DE44B5">
            <w:pPr>
              <w:jc w:val="center"/>
              <w:rPr>
                <w:b/>
                <w:sz w:val="18"/>
                <w:szCs w:val="18"/>
              </w:rPr>
            </w:pPr>
            <w:r>
              <w:rPr>
                <w:b/>
                <w:sz w:val="18"/>
                <w:szCs w:val="18"/>
              </w:rPr>
              <w:t>15</w:t>
            </w:r>
          </w:p>
        </w:tc>
        <w:tc>
          <w:tcPr>
            <w:tcW w:w="1559" w:type="dxa"/>
          </w:tcPr>
          <w:p w14:paraId="2982298D" w14:textId="77777777" w:rsidR="00E06202" w:rsidRDefault="00E06202" w:rsidP="00DE44B5">
            <w:pPr>
              <w:jc w:val="center"/>
              <w:rPr>
                <w:b/>
                <w:sz w:val="18"/>
                <w:szCs w:val="18"/>
              </w:rPr>
            </w:pPr>
            <w:r>
              <w:rPr>
                <w:b/>
                <w:sz w:val="18"/>
                <w:szCs w:val="18"/>
              </w:rPr>
              <w:t>12</w:t>
            </w:r>
          </w:p>
        </w:tc>
        <w:tc>
          <w:tcPr>
            <w:tcW w:w="1560" w:type="dxa"/>
          </w:tcPr>
          <w:p w14:paraId="0180C278" w14:textId="77777777" w:rsidR="00E06202" w:rsidRDefault="00E06202" w:rsidP="00DE44B5">
            <w:pPr>
              <w:jc w:val="center"/>
              <w:rPr>
                <w:b/>
                <w:sz w:val="18"/>
                <w:szCs w:val="18"/>
              </w:rPr>
            </w:pPr>
            <w:r>
              <w:rPr>
                <w:b/>
                <w:sz w:val="18"/>
                <w:szCs w:val="18"/>
              </w:rPr>
              <w:t>9</w:t>
            </w:r>
          </w:p>
        </w:tc>
        <w:tc>
          <w:tcPr>
            <w:tcW w:w="1559" w:type="dxa"/>
          </w:tcPr>
          <w:p w14:paraId="43B12A91" w14:textId="77777777" w:rsidR="00E06202" w:rsidRDefault="00E06202" w:rsidP="00DE44B5">
            <w:pPr>
              <w:jc w:val="center"/>
              <w:rPr>
                <w:b/>
                <w:sz w:val="18"/>
                <w:szCs w:val="18"/>
              </w:rPr>
            </w:pPr>
            <w:r>
              <w:rPr>
                <w:b/>
                <w:sz w:val="18"/>
                <w:szCs w:val="18"/>
              </w:rPr>
              <w:t>6</w:t>
            </w:r>
          </w:p>
        </w:tc>
        <w:tc>
          <w:tcPr>
            <w:tcW w:w="1411" w:type="dxa"/>
          </w:tcPr>
          <w:p w14:paraId="7EBAE69F" w14:textId="77777777" w:rsidR="00E06202" w:rsidRDefault="00E06202" w:rsidP="00DE44B5">
            <w:pPr>
              <w:jc w:val="center"/>
              <w:rPr>
                <w:b/>
                <w:sz w:val="18"/>
                <w:szCs w:val="18"/>
              </w:rPr>
            </w:pPr>
            <w:r>
              <w:rPr>
                <w:b/>
                <w:sz w:val="18"/>
                <w:szCs w:val="18"/>
              </w:rPr>
              <w:t>3</w:t>
            </w:r>
          </w:p>
        </w:tc>
      </w:tr>
      <w:tr w:rsidR="00E06202" w14:paraId="22484CBA" w14:textId="77777777" w:rsidTr="00850B99">
        <w:trPr>
          <w:jc w:val="center"/>
        </w:trPr>
        <w:tc>
          <w:tcPr>
            <w:tcW w:w="2122" w:type="dxa"/>
          </w:tcPr>
          <w:p w14:paraId="063D2960" w14:textId="77777777" w:rsidR="00E06202" w:rsidRPr="00ED26FE" w:rsidRDefault="00E06202" w:rsidP="00DE44B5">
            <w:pPr>
              <w:jc w:val="both"/>
              <w:rPr>
                <w:b/>
                <w:sz w:val="18"/>
                <w:szCs w:val="18"/>
              </w:rPr>
            </w:pPr>
            <w:r w:rsidRPr="00ED26FE">
              <w:rPr>
                <w:b/>
                <w:sz w:val="18"/>
                <w:szCs w:val="18"/>
              </w:rPr>
              <w:t>Correttezza e articolazione delle conoscenze e dei riferimenti culturali</w:t>
            </w:r>
          </w:p>
        </w:tc>
        <w:tc>
          <w:tcPr>
            <w:tcW w:w="1417" w:type="dxa"/>
          </w:tcPr>
          <w:p w14:paraId="7368F0C8" w14:textId="77777777" w:rsidR="00E06202" w:rsidRDefault="00E06202" w:rsidP="00DE44B5">
            <w:pPr>
              <w:jc w:val="center"/>
              <w:rPr>
                <w:sz w:val="18"/>
                <w:szCs w:val="18"/>
              </w:rPr>
            </w:pPr>
            <w:r>
              <w:rPr>
                <w:sz w:val="18"/>
                <w:szCs w:val="18"/>
              </w:rPr>
              <w:t>presenti</w:t>
            </w:r>
          </w:p>
        </w:tc>
        <w:tc>
          <w:tcPr>
            <w:tcW w:w="1559" w:type="dxa"/>
          </w:tcPr>
          <w:p w14:paraId="1BEA2F9B" w14:textId="77777777" w:rsidR="00E06202" w:rsidRDefault="00E06202" w:rsidP="00DE44B5">
            <w:pPr>
              <w:jc w:val="center"/>
              <w:rPr>
                <w:sz w:val="18"/>
                <w:szCs w:val="18"/>
              </w:rPr>
            </w:pPr>
            <w:r>
              <w:rPr>
                <w:sz w:val="18"/>
                <w:szCs w:val="18"/>
              </w:rPr>
              <w:t>nel complesso presenti</w:t>
            </w:r>
          </w:p>
        </w:tc>
        <w:tc>
          <w:tcPr>
            <w:tcW w:w="1560" w:type="dxa"/>
          </w:tcPr>
          <w:p w14:paraId="02310609" w14:textId="77777777" w:rsidR="00E06202" w:rsidRDefault="00E06202" w:rsidP="00DE44B5">
            <w:pPr>
              <w:jc w:val="center"/>
              <w:rPr>
                <w:sz w:val="18"/>
                <w:szCs w:val="18"/>
              </w:rPr>
            </w:pPr>
            <w:r>
              <w:rPr>
                <w:sz w:val="18"/>
                <w:szCs w:val="18"/>
              </w:rPr>
              <w:t>parzialmente presenti</w:t>
            </w:r>
          </w:p>
        </w:tc>
        <w:tc>
          <w:tcPr>
            <w:tcW w:w="1559" w:type="dxa"/>
          </w:tcPr>
          <w:p w14:paraId="2DC127A4" w14:textId="77777777" w:rsidR="00E06202" w:rsidRDefault="00E06202" w:rsidP="00DE44B5">
            <w:pPr>
              <w:jc w:val="center"/>
              <w:rPr>
                <w:sz w:val="18"/>
                <w:szCs w:val="18"/>
              </w:rPr>
            </w:pPr>
            <w:r>
              <w:rPr>
                <w:sz w:val="18"/>
                <w:szCs w:val="18"/>
              </w:rPr>
              <w:t>scarse</w:t>
            </w:r>
          </w:p>
        </w:tc>
        <w:tc>
          <w:tcPr>
            <w:tcW w:w="1411" w:type="dxa"/>
          </w:tcPr>
          <w:p w14:paraId="661A8409" w14:textId="77777777" w:rsidR="00E06202" w:rsidRDefault="00E06202" w:rsidP="00DE44B5">
            <w:pPr>
              <w:jc w:val="center"/>
              <w:rPr>
                <w:sz w:val="18"/>
                <w:szCs w:val="18"/>
              </w:rPr>
            </w:pPr>
            <w:r>
              <w:rPr>
                <w:sz w:val="18"/>
                <w:szCs w:val="18"/>
              </w:rPr>
              <w:t>assenti</w:t>
            </w:r>
          </w:p>
        </w:tc>
      </w:tr>
      <w:tr w:rsidR="00E06202" w14:paraId="2F42BE82" w14:textId="77777777" w:rsidTr="00850B99">
        <w:trPr>
          <w:trHeight w:val="232"/>
          <w:jc w:val="center"/>
        </w:trPr>
        <w:tc>
          <w:tcPr>
            <w:tcW w:w="2122" w:type="dxa"/>
          </w:tcPr>
          <w:p w14:paraId="4AB42DEC" w14:textId="77777777" w:rsidR="00E06202" w:rsidRDefault="00E06202" w:rsidP="00DE44B5">
            <w:pPr>
              <w:jc w:val="both"/>
              <w:rPr>
                <w:sz w:val="18"/>
                <w:szCs w:val="18"/>
              </w:rPr>
            </w:pPr>
            <w:r>
              <w:rPr>
                <w:b/>
                <w:sz w:val="18"/>
                <w:szCs w:val="18"/>
              </w:rPr>
              <w:t>PUNTEGGIO PARTE SPECIFICA</w:t>
            </w:r>
          </w:p>
        </w:tc>
        <w:tc>
          <w:tcPr>
            <w:tcW w:w="1417" w:type="dxa"/>
          </w:tcPr>
          <w:p w14:paraId="7D5292F8" w14:textId="77777777" w:rsidR="00E06202" w:rsidRDefault="00E06202" w:rsidP="00DE44B5">
            <w:pPr>
              <w:jc w:val="center"/>
              <w:rPr>
                <w:b/>
                <w:sz w:val="18"/>
                <w:szCs w:val="18"/>
              </w:rPr>
            </w:pPr>
          </w:p>
        </w:tc>
        <w:tc>
          <w:tcPr>
            <w:tcW w:w="1559" w:type="dxa"/>
          </w:tcPr>
          <w:p w14:paraId="63DD24EF" w14:textId="77777777" w:rsidR="00E06202" w:rsidRDefault="00E06202" w:rsidP="00DE44B5">
            <w:pPr>
              <w:jc w:val="center"/>
              <w:rPr>
                <w:b/>
                <w:sz w:val="18"/>
                <w:szCs w:val="18"/>
              </w:rPr>
            </w:pPr>
          </w:p>
        </w:tc>
        <w:tc>
          <w:tcPr>
            <w:tcW w:w="1560" w:type="dxa"/>
          </w:tcPr>
          <w:p w14:paraId="35DED3F2" w14:textId="77777777" w:rsidR="00E06202" w:rsidRDefault="00E06202" w:rsidP="00DE44B5">
            <w:pPr>
              <w:jc w:val="center"/>
              <w:rPr>
                <w:b/>
                <w:sz w:val="18"/>
                <w:szCs w:val="18"/>
              </w:rPr>
            </w:pPr>
          </w:p>
        </w:tc>
        <w:tc>
          <w:tcPr>
            <w:tcW w:w="1559" w:type="dxa"/>
          </w:tcPr>
          <w:p w14:paraId="4075ACB4" w14:textId="77777777" w:rsidR="00E06202" w:rsidRDefault="00E06202" w:rsidP="00DE44B5">
            <w:pPr>
              <w:jc w:val="center"/>
              <w:rPr>
                <w:b/>
                <w:sz w:val="18"/>
                <w:szCs w:val="18"/>
              </w:rPr>
            </w:pPr>
          </w:p>
        </w:tc>
        <w:tc>
          <w:tcPr>
            <w:tcW w:w="1411" w:type="dxa"/>
          </w:tcPr>
          <w:p w14:paraId="7D6F3B4C" w14:textId="77777777" w:rsidR="00E06202" w:rsidRDefault="00E06202" w:rsidP="00DE44B5">
            <w:pPr>
              <w:jc w:val="center"/>
              <w:rPr>
                <w:b/>
                <w:sz w:val="18"/>
                <w:szCs w:val="18"/>
              </w:rPr>
            </w:pPr>
          </w:p>
        </w:tc>
      </w:tr>
      <w:tr w:rsidR="00E06202" w14:paraId="56701D83" w14:textId="77777777" w:rsidTr="00850B99">
        <w:trPr>
          <w:jc w:val="center"/>
        </w:trPr>
        <w:tc>
          <w:tcPr>
            <w:tcW w:w="2122" w:type="dxa"/>
          </w:tcPr>
          <w:p w14:paraId="2E934A48" w14:textId="77777777" w:rsidR="00E06202" w:rsidRDefault="00E06202" w:rsidP="00DE44B5">
            <w:pPr>
              <w:jc w:val="both"/>
              <w:rPr>
                <w:b/>
                <w:sz w:val="18"/>
                <w:szCs w:val="18"/>
              </w:rPr>
            </w:pPr>
            <w:r>
              <w:rPr>
                <w:b/>
                <w:sz w:val="18"/>
                <w:szCs w:val="18"/>
              </w:rPr>
              <w:t>PUNTEGGIO TOTALE</w:t>
            </w:r>
          </w:p>
          <w:p w14:paraId="639589D1" w14:textId="77777777" w:rsidR="00E06202" w:rsidRDefault="00E06202" w:rsidP="00DE44B5">
            <w:pPr>
              <w:jc w:val="both"/>
              <w:rPr>
                <w:b/>
                <w:sz w:val="18"/>
                <w:szCs w:val="18"/>
              </w:rPr>
            </w:pPr>
          </w:p>
        </w:tc>
        <w:tc>
          <w:tcPr>
            <w:tcW w:w="7506" w:type="dxa"/>
            <w:gridSpan w:val="5"/>
          </w:tcPr>
          <w:p w14:paraId="7AD4F2B6" w14:textId="77777777" w:rsidR="00E06202" w:rsidRDefault="00E06202" w:rsidP="00DE44B5">
            <w:pPr>
              <w:jc w:val="both"/>
              <w:rPr>
                <w:sz w:val="18"/>
                <w:szCs w:val="18"/>
              </w:rPr>
            </w:pPr>
          </w:p>
        </w:tc>
      </w:tr>
    </w:tbl>
    <w:p w14:paraId="6C57EF4B" w14:textId="0E5C57A6" w:rsidR="00E06202" w:rsidRDefault="00E06202" w:rsidP="001C427F">
      <w:pPr>
        <w:ind w:right="716"/>
        <w:rPr>
          <w:b/>
          <w:sz w:val="18"/>
          <w:szCs w:val="18"/>
        </w:rPr>
      </w:pPr>
      <w:r w:rsidRPr="00ED26FE">
        <w:rPr>
          <w:b/>
          <w:sz w:val="18"/>
          <w:szCs w:val="18"/>
        </w:rPr>
        <w:t>NB.  Il punteggio specifico in centesimi, derivante dalla somma della parte generale e della parte specifica, va riportato a 20 con opportuna proporzione (divisione per 5 + arrotondamento).</w:t>
      </w:r>
    </w:p>
    <w:p w14:paraId="794AB509" w14:textId="77777777" w:rsidR="00850B99" w:rsidRDefault="00DC3D72" w:rsidP="001C427F">
      <w:pPr>
        <w:pStyle w:val="Default"/>
        <w:ind w:right="716"/>
        <w:rPr>
          <w:sz w:val="20"/>
          <w:szCs w:val="20"/>
        </w:rPr>
      </w:pPr>
      <w:bookmarkStart w:id="27" w:name="_Hlk102388391"/>
      <w:r w:rsidRPr="00A66D35">
        <w:rPr>
          <w:sz w:val="20"/>
          <w:szCs w:val="20"/>
        </w:rPr>
        <w:t xml:space="preserve">Nel mese di Maggio alla classe verranno somministrate, come simulazione della Prima Prova, </w:t>
      </w:r>
      <w:r w:rsidR="00280E50" w:rsidRPr="00A66D35">
        <w:rPr>
          <w:sz w:val="20"/>
          <w:szCs w:val="20"/>
        </w:rPr>
        <w:t xml:space="preserve">diverse tipologie di argomenti </w:t>
      </w:r>
      <w:r w:rsidR="00A66D35" w:rsidRPr="00A66D35">
        <w:rPr>
          <w:sz w:val="20"/>
          <w:szCs w:val="20"/>
        </w:rPr>
        <w:t>a</w:t>
      </w:r>
      <w:r w:rsidR="00280E50" w:rsidRPr="00280E50">
        <w:rPr>
          <w:sz w:val="20"/>
          <w:szCs w:val="20"/>
        </w:rPr>
        <w:t>i sensi dell’art. 17, co. 3, del d.lgs. 62/2017</w:t>
      </w:r>
      <w:r w:rsidR="00944448">
        <w:rPr>
          <w:sz w:val="20"/>
          <w:szCs w:val="20"/>
        </w:rPr>
        <w:t xml:space="preserve"> per accertare</w:t>
      </w:r>
      <w:r w:rsidR="00280E50" w:rsidRPr="00280E50">
        <w:rPr>
          <w:sz w:val="20"/>
          <w:szCs w:val="20"/>
        </w:rPr>
        <w:t xml:space="preserve"> la padronanza della lingua italiana, nonché le capacità espressive, logico-linguistiche e critiche del candidato. </w:t>
      </w:r>
      <w:r w:rsidR="00944448">
        <w:rPr>
          <w:sz w:val="20"/>
          <w:szCs w:val="20"/>
        </w:rPr>
        <w:t>Consisterà</w:t>
      </w:r>
      <w:r w:rsidR="00280E50" w:rsidRPr="00280E50">
        <w:rPr>
          <w:sz w:val="20"/>
          <w:szCs w:val="20"/>
        </w:rPr>
        <w:t xml:space="preserve"> nella redazione di un elaborato con differenti tipologie testuali in ambito artistico, letterario, filosofico, scientifico, storico, sociale, economico e tecnologico. La prova può essere strutturata in più parti, anche per consentire la verifica di competenze diverse, in particolare della comprensione degli aspetti linguistici, espressivi e logico-</w:t>
      </w:r>
      <w:r w:rsidR="00280E50" w:rsidRPr="00A66D35">
        <w:rPr>
          <w:sz w:val="20"/>
          <w:szCs w:val="20"/>
        </w:rPr>
        <w:t xml:space="preserve"> </w:t>
      </w:r>
      <w:r w:rsidR="00280E50" w:rsidRPr="00280E50">
        <w:rPr>
          <w:sz w:val="20"/>
          <w:szCs w:val="20"/>
        </w:rPr>
        <w:t>argomentativi, oltre che della riflessione critica da parte del candidato. Le tracce</w:t>
      </w:r>
      <w:r w:rsidR="00A66D35" w:rsidRPr="00A66D35">
        <w:rPr>
          <w:sz w:val="20"/>
          <w:szCs w:val="20"/>
        </w:rPr>
        <w:t>, oggetto di simulazione</w:t>
      </w:r>
      <w:r w:rsidR="00971594">
        <w:rPr>
          <w:sz w:val="20"/>
          <w:szCs w:val="20"/>
        </w:rPr>
        <w:t>,</w:t>
      </w:r>
      <w:r w:rsidR="00280E50" w:rsidRPr="00280E50">
        <w:rPr>
          <w:sz w:val="20"/>
          <w:szCs w:val="20"/>
        </w:rPr>
        <w:t xml:space="preserve"> sono elaborate nel rispetto del quadro di riferimento allegato al </w:t>
      </w:r>
      <w:proofErr w:type="spellStart"/>
      <w:r w:rsidR="00280E50" w:rsidRPr="00280E50">
        <w:rPr>
          <w:sz w:val="20"/>
          <w:szCs w:val="20"/>
        </w:rPr>
        <w:t>d.m.</w:t>
      </w:r>
      <w:proofErr w:type="spellEnd"/>
      <w:r w:rsidR="00280E50" w:rsidRPr="00280E50">
        <w:rPr>
          <w:sz w:val="20"/>
          <w:szCs w:val="20"/>
        </w:rPr>
        <w:t xml:space="preserve"> 21 novembre 2019, 1095.</w:t>
      </w:r>
      <w:bookmarkEnd w:id="27"/>
    </w:p>
    <w:p w14:paraId="2CF34A30" w14:textId="5829FE01" w:rsidR="00850B99" w:rsidRDefault="00850B99">
      <w:pPr>
        <w:rPr>
          <w:rFonts w:eastAsiaTheme="minorHAnsi"/>
          <w:color w:val="000000"/>
          <w:sz w:val="20"/>
          <w:szCs w:val="20"/>
          <w:lang w:eastAsia="en-US"/>
        </w:rPr>
      </w:pPr>
    </w:p>
    <w:p w14:paraId="775E2D88" w14:textId="66502DA0" w:rsidR="001B162C" w:rsidRPr="00A94012" w:rsidRDefault="000F0D09" w:rsidP="00E94449">
      <w:pPr>
        <w:pStyle w:val="Default"/>
        <w:ind w:left="426"/>
        <w:outlineLvl w:val="0"/>
        <w:rPr>
          <w:rFonts w:eastAsia="Times New Roman"/>
          <w:sz w:val="20"/>
          <w:szCs w:val="20"/>
          <w:lang w:eastAsia="it-IT"/>
        </w:rPr>
      </w:pPr>
      <w:bookmarkStart w:id="28" w:name="_Toc135233672"/>
      <w:r w:rsidRPr="00A94012">
        <w:rPr>
          <w:color w:val="0000FF"/>
        </w:rPr>
        <w:lastRenderedPageBreak/>
        <w:t>Griglia di valutazione della seconda prova scritta</w:t>
      </w:r>
      <w:bookmarkEnd w:id="28"/>
    </w:p>
    <w:p w14:paraId="74E220D7" w14:textId="3486C35A" w:rsidR="001B162C" w:rsidRDefault="001B162C" w:rsidP="001B162C"/>
    <w:p w14:paraId="0BE89078" w14:textId="77777777" w:rsidR="00495782" w:rsidRPr="00E94449" w:rsidRDefault="00495782" w:rsidP="00E94449">
      <w:pPr>
        <w:jc w:val="center"/>
        <w:rPr>
          <w:rFonts w:asciiTheme="minorHAnsi" w:hAnsiTheme="minorHAnsi"/>
          <w:b/>
          <w:bCs/>
        </w:rPr>
      </w:pPr>
      <w:r w:rsidRPr="00E94449">
        <w:rPr>
          <w:rFonts w:asciiTheme="minorHAnsi" w:hAnsiTheme="minorHAnsi"/>
          <w:b/>
          <w:bCs/>
          <w:spacing w:val="-1"/>
        </w:rPr>
        <w:t>Caratteristiche</w:t>
      </w:r>
      <w:r w:rsidRPr="00E94449">
        <w:rPr>
          <w:rFonts w:asciiTheme="minorHAnsi" w:hAnsiTheme="minorHAnsi"/>
          <w:b/>
          <w:bCs/>
          <w:spacing w:val="-10"/>
        </w:rPr>
        <w:t xml:space="preserve"> </w:t>
      </w:r>
      <w:r w:rsidRPr="00E94449">
        <w:rPr>
          <w:rFonts w:asciiTheme="minorHAnsi" w:hAnsiTheme="minorHAnsi"/>
          <w:b/>
          <w:bCs/>
        </w:rPr>
        <w:t>della</w:t>
      </w:r>
      <w:r w:rsidRPr="00E94449">
        <w:rPr>
          <w:rFonts w:asciiTheme="minorHAnsi" w:hAnsiTheme="minorHAnsi"/>
          <w:b/>
          <w:bCs/>
          <w:spacing w:val="-10"/>
        </w:rPr>
        <w:t xml:space="preserve"> </w:t>
      </w:r>
      <w:r w:rsidRPr="00E94449">
        <w:rPr>
          <w:rFonts w:asciiTheme="minorHAnsi" w:hAnsiTheme="minorHAnsi"/>
          <w:b/>
          <w:bCs/>
          <w:spacing w:val="-1"/>
        </w:rPr>
        <w:t>prova</w:t>
      </w:r>
      <w:r w:rsidRPr="00E94449">
        <w:rPr>
          <w:rFonts w:asciiTheme="minorHAnsi" w:hAnsiTheme="minorHAnsi"/>
          <w:b/>
          <w:bCs/>
          <w:spacing w:val="-7"/>
        </w:rPr>
        <w:t xml:space="preserve"> </w:t>
      </w:r>
      <w:r w:rsidRPr="00E94449">
        <w:rPr>
          <w:rFonts w:asciiTheme="minorHAnsi" w:hAnsiTheme="minorHAnsi"/>
          <w:b/>
          <w:bCs/>
          <w:spacing w:val="-1"/>
        </w:rPr>
        <w:t>d’esame</w:t>
      </w:r>
    </w:p>
    <w:p w14:paraId="73FB09C8" w14:textId="77777777" w:rsidR="00495782" w:rsidRPr="0041026E" w:rsidRDefault="00495782" w:rsidP="00495782">
      <w:pPr>
        <w:spacing w:before="10"/>
      </w:pPr>
    </w:p>
    <w:p w14:paraId="00B334B9" w14:textId="77777777" w:rsidR="00495782" w:rsidRPr="0041026E" w:rsidRDefault="00495782" w:rsidP="00495782">
      <w:pPr>
        <w:ind w:left="426" w:right="418"/>
        <w:jc w:val="both"/>
        <w:rPr>
          <w:rFonts w:eastAsiaTheme="minorEastAsia"/>
          <w:sz w:val="20"/>
          <w:szCs w:val="20"/>
        </w:rPr>
      </w:pPr>
      <w:r w:rsidRPr="0041026E">
        <w:rPr>
          <w:rFonts w:eastAsiaTheme="minorEastAsia"/>
          <w:color w:val="000000"/>
        </w:rPr>
        <w:t>La prova richiede al candidato, da un lato, capacità di analisi, di scelta e di soluzione; dall’altro, il conseguimento delle competenze professionali cui sono correlati i nuclei tematici fondamentali.</w:t>
      </w:r>
    </w:p>
    <w:p w14:paraId="75FA4272" w14:textId="77777777" w:rsidR="00495782" w:rsidRPr="0041026E" w:rsidRDefault="00495782" w:rsidP="00495782">
      <w:pPr>
        <w:ind w:left="426" w:right="418"/>
        <w:rPr>
          <w:sz w:val="20"/>
          <w:szCs w:val="20"/>
        </w:rPr>
      </w:pPr>
    </w:p>
    <w:p w14:paraId="1CD3F3D2" w14:textId="77777777" w:rsidR="00495782" w:rsidRPr="0041026E" w:rsidRDefault="00495782" w:rsidP="00495782">
      <w:pPr>
        <w:ind w:left="426" w:right="418"/>
        <w:jc w:val="both"/>
        <w:rPr>
          <w:rFonts w:eastAsiaTheme="minorEastAsia"/>
          <w:sz w:val="20"/>
          <w:szCs w:val="20"/>
        </w:rPr>
      </w:pPr>
      <w:r w:rsidRPr="0041026E">
        <w:rPr>
          <w:rFonts w:eastAsiaTheme="minorEastAsia"/>
          <w:color w:val="000000"/>
        </w:rPr>
        <w:t>La prova potrà, pertanto, essere strutturata secondo una delle seguenti tipologie:</w:t>
      </w:r>
    </w:p>
    <w:p w14:paraId="0A3D8D98" w14:textId="77777777" w:rsidR="00495782" w:rsidRPr="0041026E" w:rsidRDefault="00495782" w:rsidP="00495782">
      <w:pPr>
        <w:spacing w:before="10"/>
        <w:ind w:right="418"/>
        <w:rPr>
          <w:rFonts w:eastAsia="Calibri" w:cs="Calibri"/>
          <w:color w:val="000000" w:themeColor="text1"/>
          <w:sz w:val="19"/>
          <w:szCs w:val="19"/>
        </w:rPr>
      </w:pPr>
    </w:p>
    <w:p w14:paraId="766DAC93" w14:textId="77777777" w:rsidR="00495782" w:rsidRPr="0041026E" w:rsidRDefault="00495782" w:rsidP="00495782">
      <w:pPr>
        <w:ind w:left="426" w:right="418"/>
        <w:jc w:val="both"/>
        <w:rPr>
          <w:color w:val="000000" w:themeColor="text1"/>
        </w:rPr>
      </w:pPr>
      <w:r w:rsidRPr="0041026E">
        <w:rPr>
          <w:color w:val="000000" w:themeColor="text1"/>
        </w:rPr>
        <w:t>TIPOLOGIA A</w:t>
      </w:r>
    </w:p>
    <w:p w14:paraId="6882719F" w14:textId="77777777" w:rsidR="00495782" w:rsidRPr="0041026E" w:rsidRDefault="00495782" w:rsidP="00495782">
      <w:pPr>
        <w:ind w:left="426" w:right="418"/>
        <w:jc w:val="both"/>
        <w:rPr>
          <w:color w:val="000000" w:themeColor="text1"/>
        </w:rPr>
      </w:pPr>
      <w:r w:rsidRPr="0041026E">
        <w:rPr>
          <w:bCs/>
        </w:rPr>
        <w:t>Redazione di una</w:t>
      </w:r>
      <w:r w:rsidRPr="0041026E">
        <w:rPr>
          <w:bCs/>
          <w:color w:val="000000" w:themeColor="text1"/>
        </w:rPr>
        <w:t xml:space="preserve"> relazione professionale sulla base dell’analisi di documenti, tabelle, dati. </w:t>
      </w:r>
    </w:p>
    <w:p w14:paraId="6F4DC217" w14:textId="77777777" w:rsidR="00495782" w:rsidRPr="0041026E" w:rsidRDefault="00495782" w:rsidP="00495782">
      <w:pPr>
        <w:ind w:left="426" w:right="418"/>
        <w:jc w:val="both"/>
        <w:rPr>
          <w:color w:val="000000" w:themeColor="text1"/>
        </w:rPr>
      </w:pPr>
      <w:r w:rsidRPr="0041026E">
        <w:rPr>
          <w:color w:val="000000" w:themeColor="text1"/>
        </w:rPr>
        <w:t>TIPOLOGIA B</w:t>
      </w:r>
    </w:p>
    <w:p w14:paraId="151BEAB0" w14:textId="77777777" w:rsidR="00495782" w:rsidRPr="0041026E" w:rsidRDefault="00495782" w:rsidP="00495782">
      <w:pPr>
        <w:ind w:left="426" w:right="418"/>
        <w:jc w:val="both"/>
        <w:rPr>
          <w:bCs/>
          <w:color w:val="000000" w:themeColor="text1"/>
        </w:rPr>
      </w:pPr>
      <w:r w:rsidRPr="0041026E">
        <w:rPr>
          <w:bCs/>
          <w:color w:val="000000" w:themeColor="text1"/>
        </w:rPr>
        <w:t>Analisi e soluzione di problematiche in un contesto operativo riguardante l’area professionale (caso aziendale/caso professionale).</w:t>
      </w:r>
    </w:p>
    <w:p w14:paraId="6B071F00" w14:textId="77777777" w:rsidR="00495782" w:rsidRPr="0041026E" w:rsidRDefault="00495782" w:rsidP="00495782">
      <w:pPr>
        <w:ind w:left="426" w:right="418"/>
        <w:jc w:val="both"/>
        <w:rPr>
          <w:color w:val="000000" w:themeColor="text1"/>
        </w:rPr>
      </w:pPr>
      <w:r w:rsidRPr="0041026E">
        <w:rPr>
          <w:color w:val="000000" w:themeColor="text1"/>
        </w:rPr>
        <w:t>TIPOLOGIA C</w:t>
      </w:r>
    </w:p>
    <w:p w14:paraId="0B3D44A1" w14:textId="77777777" w:rsidR="00495782" w:rsidRPr="0041026E" w:rsidRDefault="00495782" w:rsidP="00495782">
      <w:pPr>
        <w:ind w:left="426" w:right="418"/>
        <w:jc w:val="both"/>
        <w:rPr>
          <w:bCs/>
          <w:color w:val="000000" w:themeColor="text1"/>
        </w:rPr>
      </w:pPr>
      <w:r w:rsidRPr="0041026E">
        <w:rPr>
          <w:bCs/>
          <w:color w:val="000000" w:themeColor="text1"/>
        </w:rPr>
        <w:t xml:space="preserve">Individuazione, predisposizione o descrizione delle fasi per la realizzazione di un servizio. </w:t>
      </w:r>
    </w:p>
    <w:p w14:paraId="487E9141" w14:textId="77777777" w:rsidR="00495782" w:rsidRPr="0041026E" w:rsidRDefault="00495782" w:rsidP="00495782">
      <w:pPr>
        <w:ind w:left="426" w:right="418"/>
        <w:jc w:val="both"/>
        <w:rPr>
          <w:color w:val="000000" w:themeColor="text1"/>
        </w:rPr>
      </w:pPr>
      <w:r w:rsidRPr="0041026E">
        <w:rPr>
          <w:color w:val="000000" w:themeColor="text1"/>
        </w:rPr>
        <w:t>TIPOLOGIA D</w:t>
      </w:r>
    </w:p>
    <w:p w14:paraId="3A97505E" w14:textId="77777777" w:rsidR="00495782" w:rsidRPr="0041026E" w:rsidRDefault="00495782" w:rsidP="00495782">
      <w:pPr>
        <w:ind w:left="426" w:right="418"/>
        <w:jc w:val="both"/>
        <w:rPr>
          <w:bCs/>
          <w:color w:val="000000" w:themeColor="text1"/>
        </w:rPr>
      </w:pPr>
      <w:r w:rsidRPr="0041026E">
        <w:rPr>
          <w:bCs/>
          <w:color w:val="000000" w:themeColor="text1"/>
        </w:rPr>
        <w:t xml:space="preserve">Elaborazione di un progetto finalizzato all’innovazione della filiera di produzione e/o alla promozione di servizi e prestazioni professionali del settore. </w:t>
      </w:r>
    </w:p>
    <w:p w14:paraId="59F2F340" w14:textId="77777777" w:rsidR="00495782" w:rsidRPr="0041026E" w:rsidRDefault="00495782" w:rsidP="00495782">
      <w:pPr>
        <w:ind w:left="426" w:right="418"/>
        <w:jc w:val="both"/>
        <w:rPr>
          <w:color w:val="000000" w:themeColor="text1"/>
          <w:spacing w:val="-1"/>
        </w:rPr>
      </w:pPr>
    </w:p>
    <w:p w14:paraId="586AB491" w14:textId="77777777" w:rsidR="00495782" w:rsidRPr="0041026E" w:rsidRDefault="00495782" w:rsidP="00495782">
      <w:pPr>
        <w:ind w:left="426" w:right="418"/>
        <w:jc w:val="both"/>
        <w:rPr>
          <w:rFonts w:eastAsiaTheme="minorEastAsia"/>
          <w:sz w:val="20"/>
          <w:szCs w:val="20"/>
        </w:rPr>
      </w:pPr>
      <w:r w:rsidRPr="0041026E">
        <w:rPr>
          <w:rFonts w:eastAsiaTheme="minorEastAsia"/>
          <w:color w:val="000000"/>
        </w:rPr>
        <w:t>La traccia sarà predisposta, nella modalità di seguito specificata, in modo da proporre temi, situazioni problematiche, progetti ecc. che consentano, in modo integrato, di accertare le conoscenze, le abilità e le competenze attese in esito all’indirizzo e quelle caratterizzanti lo specifico percorso.</w:t>
      </w:r>
    </w:p>
    <w:p w14:paraId="109E021C" w14:textId="77777777" w:rsidR="00495782" w:rsidRPr="0041026E" w:rsidRDefault="00495782" w:rsidP="00495782">
      <w:pPr>
        <w:ind w:left="425" w:right="420"/>
        <w:jc w:val="both"/>
        <w:rPr>
          <w:rFonts w:eastAsiaTheme="minorEastAsia"/>
          <w:sz w:val="20"/>
          <w:szCs w:val="20"/>
        </w:rPr>
      </w:pPr>
      <w:r w:rsidRPr="0041026E">
        <w:rPr>
          <w:rFonts w:eastAsiaTheme="minorEastAsia"/>
          <w:color w:val="000000"/>
        </w:rPr>
        <w:t>La parte nazionale della prova indicherà la tipologia e il/i nucleo/i tematico/i fondamentale/i d’indirizzo cui la prova dovrà fare riferimento; la commissione declinerà le indicazioni ministeriali in relazione allo specifico percorso formativo attivato dall’istituzione scolastica, con riguardo al codice ATECO di riferimento, in coerenza con le specificità del Piano dell’offerta formativa e della dotazione tecnologica e laboratoriale d’istituto.</w:t>
      </w:r>
    </w:p>
    <w:p w14:paraId="18C3A113" w14:textId="77777777" w:rsidR="00495782" w:rsidRPr="0041026E" w:rsidRDefault="00495782" w:rsidP="00495782">
      <w:pPr>
        <w:ind w:left="425" w:right="420"/>
        <w:rPr>
          <w:sz w:val="20"/>
          <w:szCs w:val="20"/>
        </w:rPr>
      </w:pPr>
    </w:p>
    <w:p w14:paraId="24071285" w14:textId="77777777" w:rsidR="00495782" w:rsidRPr="0041026E" w:rsidRDefault="00495782" w:rsidP="00495782">
      <w:pPr>
        <w:ind w:left="425" w:right="420"/>
        <w:jc w:val="both"/>
        <w:rPr>
          <w:spacing w:val="-1"/>
        </w:rPr>
      </w:pPr>
      <w:r w:rsidRPr="0041026E">
        <w:rPr>
          <w:spacing w:val="-1"/>
        </w:rPr>
        <w:t>La</w:t>
      </w:r>
      <w:r w:rsidRPr="0041026E">
        <w:rPr>
          <w:spacing w:val="-2"/>
        </w:rPr>
        <w:t xml:space="preserve"> </w:t>
      </w:r>
      <w:r w:rsidRPr="0041026E">
        <w:t>durata</w:t>
      </w:r>
      <w:r w:rsidRPr="0041026E">
        <w:rPr>
          <w:spacing w:val="-3"/>
        </w:rPr>
        <w:t xml:space="preserve"> </w:t>
      </w:r>
      <w:r w:rsidRPr="0041026E">
        <w:t>della</w:t>
      </w:r>
      <w:r w:rsidRPr="0041026E">
        <w:rPr>
          <w:spacing w:val="-4"/>
        </w:rPr>
        <w:t xml:space="preserve"> </w:t>
      </w:r>
      <w:r w:rsidRPr="0041026E">
        <w:rPr>
          <w:spacing w:val="-1"/>
        </w:rPr>
        <w:t xml:space="preserve">prova </w:t>
      </w:r>
      <w:r w:rsidRPr="0041026E">
        <w:rPr>
          <w:spacing w:val="-2"/>
        </w:rPr>
        <w:t>è di</w:t>
      </w:r>
      <w:r w:rsidRPr="0041026E">
        <w:rPr>
          <w:spacing w:val="-1"/>
        </w:rPr>
        <w:t xml:space="preserve"> </w:t>
      </w:r>
      <w:r>
        <w:rPr>
          <w:spacing w:val="-1"/>
        </w:rPr>
        <w:t>6</w:t>
      </w:r>
      <w:r w:rsidRPr="0041026E">
        <w:rPr>
          <w:spacing w:val="-1"/>
        </w:rPr>
        <w:t xml:space="preserve"> ore.</w:t>
      </w:r>
    </w:p>
    <w:p w14:paraId="3E5E5022" w14:textId="77777777" w:rsidR="00495782" w:rsidRPr="0041026E" w:rsidRDefault="00495782" w:rsidP="00495782">
      <w:pPr>
        <w:ind w:left="425" w:right="420"/>
        <w:jc w:val="both"/>
        <w:rPr>
          <w:rFonts w:eastAsia="Calibri" w:cs="Calibri"/>
        </w:rPr>
      </w:pPr>
    </w:p>
    <w:p w14:paraId="4334FDB2" w14:textId="77777777" w:rsidR="00495782" w:rsidRPr="0041026E" w:rsidRDefault="00495782" w:rsidP="00495782">
      <w:pPr>
        <w:ind w:left="425" w:right="420"/>
        <w:jc w:val="both"/>
        <w:rPr>
          <w:rFonts w:eastAsia="Calibri" w:cs="Calibri"/>
        </w:rPr>
      </w:pPr>
      <w:r w:rsidRPr="0041026E">
        <w:rPr>
          <w:rFonts w:eastAsia="Calibri" w:cs="Calibri"/>
        </w:rPr>
        <w:t>Per ogni tipologia di prova la commissione può consegnare ai candidati documenti, tabelle, grafici o dati necessari per realizzare l’elaborato.</w:t>
      </w:r>
    </w:p>
    <w:p w14:paraId="62F56B3B" w14:textId="77777777" w:rsidR="00495782" w:rsidRPr="0041026E" w:rsidRDefault="00495782" w:rsidP="00495782">
      <w:pPr>
        <w:spacing w:before="120"/>
        <w:jc w:val="both"/>
        <w:rPr>
          <w:rFonts w:eastAsia="Calibri" w:cs="Calibri"/>
        </w:rPr>
      </w:pPr>
    </w:p>
    <w:p w14:paraId="7C1FA0E7" w14:textId="77777777" w:rsidR="00495782" w:rsidRPr="0041026E" w:rsidRDefault="00495782" w:rsidP="00495782">
      <w:pPr>
        <w:spacing w:before="7"/>
        <w:rPr>
          <w:sz w:val="9"/>
          <w:szCs w:val="9"/>
        </w:rPr>
      </w:pPr>
    </w:p>
    <w:p w14:paraId="646CC264" w14:textId="77777777" w:rsidR="00495782" w:rsidRPr="0041026E" w:rsidRDefault="00495782" w:rsidP="00495782">
      <w:pPr>
        <w:spacing w:before="7"/>
        <w:rPr>
          <w:sz w:val="9"/>
          <w:szCs w:val="9"/>
        </w:rPr>
      </w:pPr>
    </w:p>
    <w:p w14:paraId="3B6A5590" w14:textId="77777777" w:rsidR="00495782" w:rsidRPr="0041026E" w:rsidRDefault="00495782" w:rsidP="00495782">
      <w:pPr>
        <w:pStyle w:val="Corpotesto"/>
        <w:ind w:right="255"/>
        <w:jc w:val="both"/>
        <w:rPr>
          <w:rFonts w:asciiTheme="minorHAnsi" w:hAnsiTheme="minorHAnsi" w:cs="Cambria"/>
          <w:i/>
          <w:color w:val="0000FF"/>
        </w:rPr>
      </w:pPr>
      <w:r w:rsidRPr="0041026E">
        <w:rPr>
          <w:rFonts w:asciiTheme="minorHAnsi" w:hAnsiTheme="minorHAnsi" w:cs="Cambria"/>
          <w:i/>
          <w:color w:val="0000FF"/>
        </w:rPr>
        <w:br w:type="page"/>
      </w:r>
    </w:p>
    <w:tbl>
      <w:tblPr>
        <w:tblStyle w:val="Grigliatabella"/>
        <w:tblW w:w="0" w:type="auto"/>
        <w:jc w:val="center"/>
        <w:tblLook w:val="04A0" w:firstRow="1" w:lastRow="0" w:firstColumn="1" w:lastColumn="0" w:noHBand="0" w:noVBand="1"/>
      </w:tblPr>
      <w:tblGrid>
        <w:gridCol w:w="9522"/>
      </w:tblGrid>
      <w:tr w:rsidR="00495782" w:rsidRPr="0041026E" w14:paraId="246005C4" w14:textId="77777777" w:rsidTr="00850B99">
        <w:trPr>
          <w:jc w:val="center"/>
        </w:trPr>
        <w:tc>
          <w:tcPr>
            <w:tcW w:w="9522" w:type="dxa"/>
            <w:shd w:val="clear" w:color="auto" w:fill="D9D9D9" w:themeFill="background1" w:themeFillShade="D9"/>
          </w:tcPr>
          <w:p w14:paraId="796149FA" w14:textId="77777777" w:rsidR="00495782" w:rsidRPr="00177B8F" w:rsidRDefault="00495782" w:rsidP="005E788E">
            <w:pPr>
              <w:jc w:val="center"/>
              <w:rPr>
                <w:b/>
              </w:rPr>
            </w:pPr>
            <w:r w:rsidRPr="00177B8F">
              <w:rPr>
                <w:b/>
                <w:spacing w:val="-1"/>
              </w:rPr>
              <w:lastRenderedPageBreak/>
              <w:t>Nuclei tematici fondamentali d’indirizzo correlati alle competenze</w:t>
            </w:r>
          </w:p>
        </w:tc>
      </w:tr>
      <w:tr w:rsidR="00495782" w:rsidRPr="0041026E" w14:paraId="6B5CAF34" w14:textId="77777777" w:rsidTr="00850B99">
        <w:trPr>
          <w:trHeight w:val="4950"/>
          <w:jc w:val="center"/>
        </w:trPr>
        <w:tc>
          <w:tcPr>
            <w:tcW w:w="9522" w:type="dxa"/>
          </w:tcPr>
          <w:p w14:paraId="12C9F31E" w14:textId="77777777" w:rsidR="00495782" w:rsidRPr="002D59F1" w:rsidRDefault="00495782">
            <w:pPr>
              <w:pStyle w:val="Paragrafoelenco"/>
              <w:widowControl w:val="0"/>
              <w:numPr>
                <w:ilvl w:val="0"/>
                <w:numId w:val="48"/>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Metodi di progettazione e relative azioni di pianificazione, gestione, valutazione dei progetti per rispondere ai bisogni delle persone; reti formali e informali come elementi di contesto operativo.</w:t>
            </w:r>
          </w:p>
          <w:p w14:paraId="6880813D" w14:textId="77777777" w:rsidR="00495782" w:rsidRPr="002D59F1" w:rsidRDefault="00495782">
            <w:pPr>
              <w:pStyle w:val="Paragrafoelenco"/>
              <w:widowControl w:val="0"/>
              <w:numPr>
                <w:ilvl w:val="0"/>
                <w:numId w:val="48"/>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Raccolta e modalità di trattamento e trasmissione di dati e informazioni per mezzo di diversi canali e registri comunicativi; norme di sicurezza e privacy.</w:t>
            </w:r>
          </w:p>
          <w:p w14:paraId="24EAFBF8" w14:textId="77777777" w:rsidR="00495782" w:rsidRPr="002D59F1" w:rsidRDefault="00495782">
            <w:pPr>
              <w:pStyle w:val="Paragrafoelenco"/>
              <w:widowControl w:val="0"/>
              <w:numPr>
                <w:ilvl w:val="0"/>
                <w:numId w:val="48"/>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Figure professionali di riferimento, forme e modalità di comunicazione interpersonale nei diversi contesti sociali e di lavoro; uso della comunicazione come strumento educativo.</w:t>
            </w:r>
          </w:p>
          <w:p w14:paraId="65D127C4" w14:textId="77777777" w:rsidR="00495782" w:rsidRPr="002D59F1" w:rsidRDefault="00495782">
            <w:pPr>
              <w:pStyle w:val="Paragrafoelenco"/>
              <w:widowControl w:val="0"/>
              <w:numPr>
                <w:ilvl w:val="0"/>
                <w:numId w:val="48"/>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Condizioni d’accesso e fruizione dei servizi educativi, sociali, sociosanitari e sanitari.</w:t>
            </w:r>
          </w:p>
          <w:p w14:paraId="23EF7FC5" w14:textId="77777777" w:rsidR="00495782" w:rsidRPr="002D59F1" w:rsidRDefault="00495782">
            <w:pPr>
              <w:pStyle w:val="Paragrafoelenco"/>
              <w:widowControl w:val="0"/>
              <w:numPr>
                <w:ilvl w:val="0"/>
                <w:numId w:val="48"/>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Metodi, strumenti e condizioni del prendere in cura persone con fragilità o in situazioni di svantaggio per cause sociali o patologie.</w:t>
            </w:r>
          </w:p>
          <w:p w14:paraId="36055BD1" w14:textId="77777777" w:rsidR="00495782" w:rsidRPr="002D59F1" w:rsidRDefault="00495782">
            <w:pPr>
              <w:pStyle w:val="Paragrafoelenco"/>
              <w:widowControl w:val="0"/>
              <w:numPr>
                <w:ilvl w:val="0"/>
                <w:numId w:val="48"/>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Allestimento e cura dell’ambiente di vita delle persone in difficoltà e norme di sicurezza.</w:t>
            </w:r>
          </w:p>
          <w:p w14:paraId="06A0440F" w14:textId="77777777" w:rsidR="00495782" w:rsidRPr="002D59F1" w:rsidRDefault="00495782">
            <w:pPr>
              <w:pStyle w:val="Paragrafoelenco"/>
              <w:widowControl w:val="0"/>
              <w:numPr>
                <w:ilvl w:val="0"/>
                <w:numId w:val="48"/>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Attività educative, di animazione, ludiche e culturali in rapporto alle diverse tipologie di utenza.</w:t>
            </w:r>
          </w:p>
          <w:p w14:paraId="4D5FB2D7" w14:textId="77777777" w:rsidR="00495782" w:rsidRPr="002D59F1" w:rsidRDefault="00495782">
            <w:pPr>
              <w:pStyle w:val="Paragrafoelenco"/>
              <w:widowControl w:val="0"/>
              <w:numPr>
                <w:ilvl w:val="0"/>
                <w:numId w:val="48"/>
              </w:numPr>
              <w:tabs>
                <w:tab w:val="left" w:pos="491"/>
              </w:tabs>
              <w:spacing w:after="0" w:line="240" w:lineRule="auto"/>
              <w:ind w:left="207" w:firstLine="0"/>
              <w:jc w:val="both"/>
              <w:rPr>
                <w:rFonts w:cs="Arial"/>
                <w:bCs/>
                <w:spacing w:val="-1"/>
                <w:sz w:val="24"/>
                <w:szCs w:val="24"/>
              </w:rPr>
            </w:pPr>
            <w:r w:rsidRPr="002D59F1">
              <w:rPr>
                <w:rFonts w:cs="Arial"/>
                <w:bCs/>
                <w:spacing w:val="-1"/>
                <w:sz w:val="24"/>
                <w:szCs w:val="24"/>
              </w:rPr>
              <w:t>Inclusione socio-culturale di singoli o gruppi, prevenzione e contrasto all’emarginazione e alla discriminazione sociale.</w:t>
            </w:r>
          </w:p>
        </w:tc>
      </w:tr>
      <w:tr w:rsidR="00495782" w:rsidRPr="0041026E" w14:paraId="51317678" w14:textId="77777777" w:rsidTr="00850B99">
        <w:trPr>
          <w:jc w:val="center"/>
        </w:trPr>
        <w:tc>
          <w:tcPr>
            <w:tcW w:w="9522" w:type="dxa"/>
            <w:shd w:val="clear" w:color="auto" w:fill="D9D9D9" w:themeFill="background1" w:themeFillShade="D9"/>
          </w:tcPr>
          <w:p w14:paraId="5DBA5A92" w14:textId="77777777" w:rsidR="00495782" w:rsidRPr="00177B8F" w:rsidRDefault="00495782" w:rsidP="005E788E">
            <w:pPr>
              <w:jc w:val="center"/>
              <w:rPr>
                <w:b/>
              </w:rPr>
            </w:pPr>
            <w:r w:rsidRPr="00177B8F">
              <w:rPr>
                <w:b/>
                <w:spacing w:val="-1"/>
              </w:rPr>
              <w:t>Obiettivi</w:t>
            </w:r>
            <w:r w:rsidRPr="00177B8F">
              <w:rPr>
                <w:b/>
                <w:spacing w:val="-9"/>
              </w:rPr>
              <w:t xml:space="preserve"> </w:t>
            </w:r>
            <w:r w:rsidRPr="00177B8F">
              <w:rPr>
                <w:b/>
              </w:rPr>
              <w:t>della</w:t>
            </w:r>
            <w:r w:rsidRPr="00177B8F">
              <w:rPr>
                <w:b/>
                <w:spacing w:val="-7"/>
              </w:rPr>
              <w:t xml:space="preserve"> </w:t>
            </w:r>
            <w:r w:rsidRPr="00177B8F">
              <w:rPr>
                <w:b/>
                <w:spacing w:val="-1"/>
              </w:rPr>
              <w:t>prova</w:t>
            </w:r>
          </w:p>
        </w:tc>
      </w:tr>
      <w:tr w:rsidR="00495782" w:rsidRPr="0041026E" w14:paraId="4B8ED864" w14:textId="77777777" w:rsidTr="00850B99">
        <w:trPr>
          <w:trHeight w:val="2705"/>
          <w:jc w:val="center"/>
        </w:trPr>
        <w:tc>
          <w:tcPr>
            <w:tcW w:w="9522" w:type="dxa"/>
            <w:shd w:val="clear" w:color="auto" w:fill="FFFFFF" w:themeFill="background1"/>
          </w:tcPr>
          <w:p w14:paraId="719AB4DB" w14:textId="77777777" w:rsidR="00495782" w:rsidRDefault="00495782">
            <w:pPr>
              <w:pStyle w:val="Paragrafoelenco"/>
              <w:widowControl w:val="0"/>
              <w:numPr>
                <w:ilvl w:val="0"/>
                <w:numId w:val="47"/>
              </w:numPr>
              <w:spacing w:after="0" w:line="240" w:lineRule="auto"/>
              <w:ind w:left="484" w:hanging="412"/>
              <w:jc w:val="both"/>
              <w:rPr>
                <w:rFonts w:cs="Arial"/>
                <w:bCs/>
                <w:spacing w:val="-1"/>
                <w:sz w:val="24"/>
                <w:szCs w:val="24"/>
              </w:rPr>
            </w:pPr>
            <w:r>
              <w:rPr>
                <w:rFonts w:cs="Arial"/>
                <w:bCs/>
                <w:spacing w:val="-1"/>
                <w:sz w:val="24"/>
                <w:szCs w:val="24"/>
              </w:rPr>
              <w:t xml:space="preserve">Utilizzare le forme di comunicazione più idonee rispetto </w:t>
            </w:r>
            <w:r w:rsidRPr="002D59F1">
              <w:rPr>
                <w:rFonts w:cs="Arial"/>
                <w:bCs/>
                <w:spacing w:val="-1"/>
                <w:sz w:val="24"/>
                <w:szCs w:val="24"/>
              </w:rPr>
              <w:t>al contesto operativo</w:t>
            </w:r>
          </w:p>
          <w:p w14:paraId="5719188A" w14:textId="77777777" w:rsidR="00495782" w:rsidRPr="004D7B33" w:rsidRDefault="00495782">
            <w:pPr>
              <w:pStyle w:val="Paragrafoelenco"/>
              <w:widowControl w:val="0"/>
              <w:numPr>
                <w:ilvl w:val="0"/>
                <w:numId w:val="47"/>
              </w:numPr>
              <w:spacing w:after="0" w:line="240" w:lineRule="auto"/>
              <w:ind w:left="484" w:hanging="412"/>
              <w:jc w:val="both"/>
              <w:rPr>
                <w:rFonts w:cs="Arial"/>
                <w:bCs/>
                <w:spacing w:val="-1"/>
                <w:sz w:val="24"/>
                <w:szCs w:val="24"/>
              </w:rPr>
            </w:pPr>
            <w:r w:rsidRPr="00265408">
              <w:rPr>
                <w:rFonts w:cs="Arial"/>
                <w:bCs/>
                <w:spacing w:val="-1"/>
                <w:sz w:val="24"/>
                <w:szCs w:val="24"/>
              </w:rPr>
              <w:t>Pianificare</w:t>
            </w:r>
            <w:r w:rsidRPr="00D52970">
              <w:rPr>
                <w:rFonts w:cs="Arial"/>
                <w:bCs/>
                <w:color w:val="FF0000"/>
                <w:spacing w:val="-1"/>
                <w:sz w:val="24"/>
                <w:szCs w:val="24"/>
              </w:rPr>
              <w:t xml:space="preserve"> </w:t>
            </w:r>
            <w:r w:rsidRPr="00177B8F">
              <w:rPr>
                <w:rFonts w:cs="Arial"/>
                <w:bCs/>
                <w:spacing w:val="-1"/>
                <w:sz w:val="24"/>
                <w:szCs w:val="24"/>
              </w:rPr>
              <w:t>le azioni da realizzare secondo una corretta sequenza logico-operativa</w:t>
            </w:r>
          </w:p>
          <w:p w14:paraId="78CF3E05" w14:textId="77777777" w:rsidR="00495782" w:rsidRPr="00177B8F" w:rsidRDefault="00495782">
            <w:pPr>
              <w:pStyle w:val="Paragrafoelenco"/>
              <w:widowControl w:val="0"/>
              <w:numPr>
                <w:ilvl w:val="0"/>
                <w:numId w:val="47"/>
              </w:numPr>
              <w:spacing w:after="0" w:line="240" w:lineRule="auto"/>
              <w:ind w:left="484" w:hanging="412"/>
              <w:jc w:val="both"/>
              <w:rPr>
                <w:rFonts w:cs="Arial"/>
                <w:bCs/>
                <w:spacing w:val="-1"/>
                <w:sz w:val="24"/>
                <w:szCs w:val="24"/>
              </w:rPr>
            </w:pPr>
            <w:r w:rsidRPr="00177B8F">
              <w:rPr>
                <w:rFonts w:cs="Arial"/>
                <w:bCs/>
                <w:spacing w:val="-1"/>
                <w:sz w:val="24"/>
                <w:szCs w:val="24"/>
              </w:rPr>
              <w:t>Riconosc</w:t>
            </w:r>
            <w:r>
              <w:rPr>
                <w:rFonts w:cs="Arial"/>
                <w:bCs/>
                <w:spacing w:val="-1"/>
                <w:sz w:val="24"/>
                <w:szCs w:val="24"/>
              </w:rPr>
              <w:t>ere</w:t>
            </w:r>
            <w:r w:rsidRPr="00177B8F">
              <w:rPr>
                <w:rFonts w:cs="Arial"/>
                <w:bCs/>
                <w:spacing w:val="-1"/>
                <w:sz w:val="24"/>
                <w:szCs w:val="24"/>
              </w:rPr>
              <w:t xml:space="preserve"> i bisogni delle persone o dei gruppi e le possibili azioni per il loro soddisfacimento</w:t>
            </w:r>
          </w:p>
          <w:p w14:paraId="418B487E" w14:textId="77777777" w:rsidR="00495782" w:rsidRPr="00177B8F" w:rsidRDefault="00495782">
            <w:pPr>
              <w:pStyle w:val="Paragrafoelenco"/>
              <w:widowControl w:val="0"/>
              <w:numPr>
                <w:ilvl w:val="0"/>
                <w:numId w:val="47"/>
              </w:numPr>
              <w:spacing w:after="0" w:line="240" w:lineRule="auto"/>
              <w:ind w:left="484" w:hanging="412"/>
              <w:jc w:val="both"/>
              <w:rPr>
                <w:rFonts w:cs="Arial"/>
                <w:bCs/>
                <w:spacing w:val="-1"/>
                <w:sz w:val="24"/>
                <w:szCs w:val="24"/>
              </w:rPr>
            </w:pPr>
            <w:r w:rsidRPr="00177B8F">
              <w:rPr>
                <w:rFonts w:cs="Arial"/>
                <w:bCs/>
                <w:spacing w:val="-1"/>
                <w:sz w:val="24"/>
                <w:szCs w:val="24"/>
              </w:rPr>
              <w:t>Individua</w:t>
            </w:r>
            <w:r>
              <w:rPr>
                <w:rFonts w:cs="Arial"/>
                <w:bCs/>
                <w:spacing w:val="-1"/>
                <w:sz w:val="24"/>
                <w:szCs w:val="24"/>
              </w:rPr>
              <w:t>re</w:t>
            </w:r>
            <w:r w:rsidRPr="00177B8F">
              <w:rPr>
                <w:rFonts w:cs="Arial"/>
                <w:bCs/>
                <w:spacing w:val="-1"/>
                <w:sz w:val="24"/>
                <w:szCs w:val="24"/>
              </w:rPr>
              <w:t xml:space="preserve"> e presenta</w:t>
            </w:r>
            <w:r>
              <w:rPr>
                <w:rFonts w:cs="Arial"/>
                <w:bCs/>
                <w:spacing w:val="-1"/>
                <w:sz w:val="24"/>
                <w:szCs w:val="24"/>
              </w:rPr>
              <w:t>re</w:t>
            </w:r>
            <w:r w:rsidRPr="00177B8F">
              <w:rPr>
                <w:rFonts w:cs="Arial"/>
                <w:bCs/>
                <w:spacing w:val="-1"/>
                <w:sz w:val="24"/>
                <w:szCs w:val="24"/>
              </w:rPr>
              <w:t xml:space="preserve"> servizi e prestazioni a sostegno delle persone </w:t>
            </w:r>
          </w:p>
          <w:p w14:paraId="1768DB39" w14:textId="77777777" w:rsidR="00495782" w:rsidRDefault="00495782">
            <w:pPr>
              <w:pStyle w:val="Paragrafoelenco"/>
              <w:widowControl w:val="0"/>
              <w:numPr>
                <w:ilvl w:val="0"/>
                <w:numId w:val="47"/>
              </w:numPr>
              <w:spacing w:after="0" w:line="240" w:lineRule="auto"/>
              <w:ind w:left="484" w:hanging="412"/>
              <w:jc w:val="both"/>
              <w:rPr>
                <w:rFonts w:cs="Arial"/>
                <w:bCs/>
                <w:spacing w:val="-1"/>
                <w:sz w:val="24"/>
                <w:szCs w:val="24"/>
              </w:rPr>
            </w:pPr>
            <w:r w:rsidRPr="00177B8F">
              <w:rPr>
                <w:rFonts w:cs="Arial"/>
                <w:bCs/>
                <w:spacing w:val="-1"/>
                <w:sz w:val="24"/>
                <w:szCs w:val="24"/>
              </w:rPr>
              <w:t>Identifica</w:t>
            </w:r>
            <w:r>
              <w:rPr>
                <w:rFonts w:cs="Arial"/>
                <w:bCs/>
                <w:spacing w:val="-1"/>
                <w:sz w:val="24"/>
                <w:szCs w:val="24"/>
              </w:rPr>
              <w:t>re</w:t>
            </w:r>
            <w:r w:rsidRPr="00177B8F">
              <w:rPr>
                <w:rFonts w:cs="Arial"/>
                <w:bCs/>
                <w:spacing w:val="-1"/>
                <w:sz w:val="24"/>
                <w:szCs w:val="24"/>
              </w:rPr>
              <w:t xml:space="preserve"> le figure professionali e operative e i loro ruoli all’interno dei gruppi di lavoro e delle reti formali e informali</w:t>
            </w:r>
          </w:p>
          <w:p w14:paraId="2CAEDE31" w14:textId="77777777" w:rsidR="00495782" w:rsidRPr="00177B8F" w:rsidRDefault="00495782">
            <w:pPr>
              <w:pStyle w:val="Paragrafoelenco"/>
              <w:widowControl w:val="0"/>
              <w:numPr>
                <w:ilvl w:val="0"/>
                <w:numId w:val="47"/>
              </w:numPr>
              <w:spacing w:after="0" w:line="240" w:lineRule="auto"/>
              <w:ind w:left="484" w:hanging="412"/>
              <w:jc w:val="both"/>
              <w:rPr>
                <w:rFonts w:cs="Arial"/>
                <w:bCs/>
                <w:spacing w:val="-1"/>
                <w:sz w:val="24"/>
                <w:szCs w:val="24"/>
              </w:rPr>
            </w:pPr>
            <w:r w:rsidRPr="00177B8F">
              <w:rPr>
                <w:rFonts w:cs="Arial"/>
                <w:bCs/>
                <w:spacing w:val="-1"/>
                <w:sz w:val="24"/>
                <w:szCs w:val="24"/>
              </w:rPr>
              <w:t>Utilizz</w:t>
            </w:r>
            <w:r>
              <w:rPr>
                <w:rFonts w:cs="Arial"/>
                <w:bCs/>
                <w:spacing w:val="-1"/>
                <w:sz w:val="24"/>
                <w:szCs w:val="24"/>
              </w:rPr>
              <w:t>are in modo</w:t>
            </w:r>
            <w:r w:rsidRPr="00177B8F">
              <w:rPr>
                <w:rFonts w:cs="Arial"/>
                <w:bCs/>
                <w:spacing w:val="-1"/>
                <w:sz w:val="24"/>
                <w:szCs w:val="24"/>
              </w:rPr>
              <w:t xml:space="preserve"> appropriato documenti, dati, tabelle, grafici, informazioni nella redazione degli elaborati</w:t>
            </w:r>
          </w:p>
        </w:tc>
      </w:tr>
    </w:tbl>
    <w:p w14:paraId="42103EF5" w14:textId="77777777" w:rsidR="00495782" w:rsidRDefault="00495782" w:rsidP="00E94449">
      <w:pPr>
        <w:rPr>
          <w:rFonts w:asciiTheme="minorHAnsi" w:hAnsiTheme="minorHAnsi"/>
        </w:rPr>
      </w:pPr>
    </w:p>
    <w:p w14:paraId="044C138D" w14:textId="77777777" w:rsidR="00495782" w:rsidRPr="00E94449" w:rsidRDefault="00495782" w:rsidP="00E94449">
      <w:pPr>
        <w:jc w:val="center"/>
        <w:rPr>
          <w:rFonts w:asciiTheme="minorHAnsi" w:hAnsiTheme="minorHAnsi"/>
          <w:b/>
          <w:bCs/>
          <w:spacing w:val="-1"/>
        </w:rPr>
      </w:pPr>
      <w:r w:rsidRPr="00E94449">
        <w:rPr>
          <w:rFonts w:asciiTheme="minorHAnsi" w:hAnsiTheme="minorHAnsi"/>
          <w:b/>
          <w:bCs/>
        </w:rPr>
        <w:t>Griglia</w:t>
      </w:r>
      <w:r w:rsidRPr="00E94449">
        <w:rPr>
          <w:rFonts w:asciiTheme="minorHAnsi" w:hAnsiTheme="minorHAnsi"/>
          <w:b/>
          <w:bCs/>
          <w:spacing w:val="-5"/>
        </w:rPr>
        <w:t xml:space="preserve"> </w:t>
      </w:r>
      <w:r w:rsidRPr="00E94449">
        <w:rPr>
          <w:rFonts w:asciiTheme="minorHAnsi" w:hAnsiTheme="minorHAnsi"/>
          <w:b/>
          <w:bCs/>
        </w:rPr>
        <w:t>di</w:t>
      </w:r>
      <w:r w:rsidRPr="00E94449">
        <w:rPr>
          <w:rFonts w:asciiTheme="minorHAnsi" w:hAnsiTheme="minorHAnsi"/>
          <w:b/>
          <w:bCs/>
          <w:spacing w:val="-5"/>
        </w:rPr>
        <w:t xml:space="preserve"> </w:t>
      </w:r>
      <w:r w:rsidRPr="00E94449">
        <w:rPr>
          <w:rFonts w:asciiTheme="minorHAnsi" w:hAnsiTheme="minorHAnsi"/>
          <w:b/>
          <w:bCs/>
          <w:spacing w:val="-1"/>
        </w:rPr>
        <w:t>valutazione</w:t>
      </w:r>
      <w:r w:rsidRPr="00E94449">
        <w:rPr>
          <w:rFonts w:asciiTheme="minorHAnsi" w:hAnsiTheme="minorHAnsi"/>
          <w:b/>
          <w:bCs/>
          <w:spacing w:val="-5"/>
        </w:rPr>
        <w:t xml:space="preserve"> </w:t>
      </w:r>
      <w:r w:rsidRPr="00E94449">
        <w:rPr>
          <w:rFonts w:asciiTheme="minorHAnsi" w:hAnsiTheme="minorHAnsi"/>
          <w:b/>
          <w:bCs/>
          <w:spacing w:val="-2"/>
        </w:rPr>
        <w:t xml:space="preserve">per </w:t>
      </w:r>
      <w:r w:rsidRPr="00E94449">
        <w:rPr>
          <w:rFonts w:asciiTheme="minorHAnsi" w:hAnsiTheme="minorHAnsi"/>
          <w:b/>
          <w:bCs/>
          <w:spacing w:val="-1"/>
        </w:rPr>
        <w:t>l’attribuzione</w:t>
      </w:r>
      <w:r w:rsidRPr="00E94449">
        <w:rPr>
          <w:rFonts w:asciiTheme="minorHAnsi" w:hAnsiTheme="minorHAnsi"/>
          <w:b/>
          <w:bCs/>
          <w:spacing w:val="-5"/>
        </w:rPr>
        <w:t xml:space="preserve"> </w:t>
      </w:r>
      <w:r w:rsidRPr="00E94449">
        <w:rPr>
          <w:rFonts w:asciiTheme="minorHAnsi" w:hAnsiTheme="minorHAnsi"/>
          <w:b/>
          <w:bCs/>
          <w:spacing w:val="-1"/>
        </w:rPr>
        <w:t>dei</w:t>
      </w:r>
      <w:r w:rsidRPr="00E94449">
        <w:rPr>
          <w:rFonts w:asciiTheme="minorHAnsi" w:hAnsiTheme="minorHAnsi"/>
          <w:b/>
          <w:bCs/>
          <w:spacing w:val="-5"/>
        </w:rPr>
        <w:t xml:space="preserve"> </w:t>
      </w:r>
      <w:r w:rsidRPr="00E94449">
        <w:rPr>
          <w:rFonts w:asciiTheme="minorHAnsi" w:hAnsiTheme="minorHAnsi"/>
          <w:b/>
          <w:bCs/>
          <w:spacing w:val="-1"/>
        </w:rPr>
        <w:t>punteggi</w:t>
      </w:r>
    </w:p>
    <w:p w14:paraId="7596B3D4" w14:textId="77777777" w:rsidR="00495782" w:rsidRPr="0041026E" w:rsidRDefault="00495782" w:rsidP="00E94449">
      <w:pPr>
        <w:rPr>
          <w:rFonts w:asciiTheme="minorHAnsi" w:hAnsiTheme="minorHAnsi"/>
          <w:spacing w:val="-1"/>
        </w:rPr>
      </w:pPr>
    </w:p>
    <w:tbl>
      <w:tblPr>
        <w:tblStyle w:val="Grigliatabella"/>
        <w:tblW w:w="0" w:type="auto"/>
        <w:jc w:val="center"/>
        <w:tblLook w:val="04A0" w:firstRow="1" w:lastRow="0" w:firstColumn="1" w:lastColumn="0" w:noHBand="0" w:noVBand="1"/>
      </w:tblPr>
      <w:tblGrid>
        <w:gridCol w:w="7654"/>
        <w:gridCol w:w="1689"/>
      </w:tblGrid>
      <w:tr w:rsidR="00495782" w:rsidRPr="0041026E" w14:paraId="1416A4FC" w14:textId="77777777" w:rsidTr="00E94449">
        <w:trPr>
          <w:trHeight w:val="659"/>
          <w:jc w:val="center"/>
        </w:trPr>
        <w:tc>
          <w:tcPr>
            <w:tcW w:w="7654" w:type="dxa"/>
            <w:shd w:val="clear" w:color="auto" w:fill="D9D9D9" w:themeFill="background1" w:themeFillShade="D9"/>
            <w:vAlign w:val="center"/>
          </w:tcPr>
          <w:p w14:paraId="317DC148" w14:textId="77777777" w:rsidR="00495782" w:rsidRPr="00E94449" w:rsidRDefault="00495782" w:rsidP="00E94449">
            <w:pPr>
              <w:pStyle w:val="Titolo1"/>
              <w:ind w:left="60" w:right="106"/>
              <w:jc w:val="center"/>
              <w:rPr>
                <w:rFonts w:asciiTheme="minorHAnsi" w:hAnsiTheme="minorHAnsi"/>
                <w:b w:val="0"/>
                <w:bCs w:val="0"/>
                <w:color w:val="auto"/>
              </w:rPr>
            </w:pPr>
            <w:bookmarkStart w:id="29" w:name="_Toc135233673"/>
            <w:r w:rsidRPr="00E94449">
              <w:rPr>
                <w:rFonts w:asciiTheme="minorHAnsi" w:hAnsiTheme="minorHAnsi"/>
                <w:color w:val="auto"/>
                <w:spacing w:val="-1"/>
              </w:rPr>
              <w:t>Indicatore</w:t>
            </w:r>
            <w:r w:rsidRPr="00E94449">
              <w:rPr>
                <w:rFonts w:asciiTheme="minorHAnsi" w:hAnsiTheme="minorHAnsi"/>
                <w:color w:val="auto"/>
                <w:spacing w:val="-5"/>
              </w:rPr>
              <w:t xml:space="preserve"> </w:t>
            </w:r>
            <w:r w:rsidRPr="00E94449">
              <w:rPr>
                <w:rFonts w:asciiTheme="minorHAnsi" w:hAnsiTheme="minorHAnsi"/>
                <w:b w:val="0"/>
                <w:i/>
                <w:color w:val="auto"/>
                <w:spacing w:val="-1"/>
              </w:rPr>
              <w:t>(correlato</w:t>
            </w:r>
            <w:r w:rsidRPr="00E94449">
              <w:rPr>
                <w:rFonts w:asciiTheme="minorHAnsi" w:hAnsiTheme="minorHAnsi"/>
                <w:b w:val="0"/>
                <w:i/>
                <w:color w:val="auto"/>
                <w:spacing w:val="-4"/>
              </w:rPr>
              <w:t xml:space="preserve"> </w:t>
            </w:r>
            <w:r w:rsidRPr="00E94449">
              <w:rPr>
                <w:rFonts w:asciiTheme="minorHAnsi" w:hAnsiTheme="minorHAnsi"/>
                <w:b w:val="0"/>
                <w:i/>
                <w:color w:val="auto"/>
                <w:spacing w:val="-1"/>
              </w:rPr>
              <w:t>agli</w:t>
            </w:r>
            <w:r w:rsidRPr="00E94449">
              <w:rPr>
                <w:rFonts w:asciiTheme="minorHAnsi" w:hAnsiTheme="minorHAnsi"/>
                <w:b w:val="0"/>
                <w:i/>
                <w:color w:val="auto"/>
                <w:spacing w:val="-3"/>
              </w:rPr>
              <w:t xml:space="preserve"> </w:t>
            </w:r>
            <w:r w:rsidRPr="00E94449">
              <w:rPr>
                <w:rFonts w:asciiTheme="minorHAnsi" w:hAnsiTheme="minorHAnsi"/>
                <w:b w:val="0"/>
                <w:i/>
                <w:color w:val="auto"/>
              </w:rPr>
              <w:t>obiettivi</w:t>
            </w:r>
            <w:r w:rsidRPr="00E94449">
              <w:rPr>
                <w:rFonts w:asciiTheme="minorHAnsi" w:hAnsiTheme="minorHAnsi"/>
                <w:b w:val="0"/>
                <w:i/>
                <w:color w:val="auto"/>
                <w:spacing w:val="-6"/>
              </w:rPr>
              <w:t xml:space="preserve"> </w:t>
            </w:r>
            <w:r w:rsidRPr="00E94449">
              <w:rPr>
                <w:rFonts w:asciiTheme="minorHAnsi" w:hAnsiTheme="minorHAnsi"/>
                <w:b w:val="0"/>
                <w:i/>
                <w:color w:val="auto"/>
                <w:spacing w:val="-1"/>
              </w:rPr>
              <w:t>della</w:t>
            </w:r>
            <w:r w:rsidRPr="00E94449">
              <w:rPr>
                <w:rFonts w:asciiTheme="minorHAnsi" w:hAnsiTheme="minorHAnsi"/>
                <w:b w:val="0"/>
                <w:i/>
                <w:color w:val="auto"/>
                <w:spacing w:val="-4"/>
              </w:rPr>
              <w:t xml:space="preserve"> </w:t>
            </w:r>
            <w:r w:rsidRPr="00E94449">
              <w:rPr>
                <w:rFonts w:asciiTheme="minorHAnsi" w:hAnsiTheme="minorHAnsi"/>
                <w:b w:val="0"/>
                <w:i/>
                <w:color w:val="auto"/>
                <w:spacing w:val="-1"/>
              </w:rPr>
              <w:t>prova)</w:t>
            </w:r>
            <w:bookmarkEnd w:id="29"/>
          </w:p>
        </w:tc>
        <w:tc>
          <w:tcPr>
            <w:tcW w:w="1689" w:type="dxa"/>
            <w:shd w:val="clear" w:color="auto" w:fill="D9D9D9" w:themeFill="background1" w:themeFillShade="D9"/>
          </w:tcPr>
          <w:p w14:paraId="406CA4F9" w14:textId="77777777" w:rsidR="00495782" w:rsidRDefault="00495782" w:rsidP="005E788E">
            <w:pPr>
              <w:ind w:left="60" w:right="106"/>
              <w:jc w:val="center"/>
              <w:rPr>
                <w:b/>
                <w:spacing w:val="-1"/>
              </w:rPr>
            </w:pPr>
            <w:r w:rsidRPr="0041026E">
              <w:rPr>
                <w:b/>
                <w:spacing w:val="-1"/>
              </w:rPr>
              <w:t>Punteggio</w:t>
            </w:r>
          </w:p>
          <w:p w14:paraId="2301B8AE" w14:textId="77777777" w:rsidR="00495782" w:rsidRPr="00764327" w:rsidRDefault="00495782" w:rsidP="005E788E">
            <w:pPr>
              <w:ind w:left="60" w:right="106"/>
              <w:jc w:val="center"/>
              <w:rPr>
                <w:b/>
                <w:bCs/>
              </w:rPr>
            </w:pPr>
            <w:r w:rsidRPr="00764327">
              <w:rPr>
                <w:b/>
                <w:bCs/>
                <w:spacing w:val="-1"/>
              </w:rPr>
              <w:t>massimo</w:t>
            </w:r>
          </w:p>
        </w:tc>
      </w:tr>
      <w:tr w:rsidR="00495782" w:rsidRPr="0041026E" w14:paraId="06B22613" w14:textId="77777777" w:rsidTr="00850B99">
        <w:trPr>
          <w:trHeight w:val="555"/>
          <w:jc w:val="center"/>
        </w:trPr>
        <w:tc>
          <w:tcPr>
            <w:tcW w:w="7654" w:type="dxa"/>
          </w:tcPr>
          <w:p w14:paraId="43C40CBF" w14:textId="77777777" w:rsidR="00495782" w:rsidRPr="00E94449" w:rsidRDefault="00495782" w:rsidP="00333BEA">
            <w:pPr>
              <w:rPr>
                <w:rFonts w:asciiTheme="minorHAnsi" w:hAnsiTheme="minorHAnsi"/>
                <w:b/>
              </w:rPr>
            </w:pPr>
            <w:r w:rsidRPr="00E94449">
              <w:rPr>
                <w:rFonts w:asciiTheme="minorHAnsi" w:hAnsiTheme="minorHAnsi"/>
              </w:rPr>
              <w:t>Utilizzo del patrimonio lessicale ed espressivo della lingua italiana secondo le esigenze comunicative del contesto professionale.</w:t>
            </w:r>
          </w:p>
        </w:tc>
        <w:tc>
          <w:tcPr>
            <w:tcW w:w="1689" w:type="dxa"/>
            <w:vAlign w:val="center"/>
          </w:tcPr>
          <w:p w14:paraId="5329D3E0" w14:textId="77777777" w:rsidR="00495782" w:rsidRPr="002D59F1" w:rsidRDefault="00495782" w:rsidP="00333BEA">
            <w:pPr>
              <w:jc w:val="center"/>
              <w:rPr>
                <w:rFonts w:asciiTheme="minorHAnsi" w:hAnsiTheme="minorHAnsi"/>
                <w:b/>
                <w:bCs/>
              </w:rPr>
            </w:pPr>
            <w:r w:rsidRPr="002D59F1">
              <w:rPr>
                <w:rFonts w:asciiTheme="minorHAnsi" w:hAnsiTheme="minorHAnsi"/>
              </w:rPr>
              <w:t>4</w:t>
            </w:r>
          </w:p>
        </w:tc>
      </w:tr>
      <w:tr w:rsidR="00495782" w:rsidRPr="0041026E" w14:paraId="1736948F" w14:textId="77777777" w:rsidTr="00850B99">
        <w:trPr>
          <w:trHeight w:val="562"/>
          <w:jc w:val="center"/>
        </w:trPr>
        <w:tc>
          <w:tcPr>
            <w:tcW w:w="7654" w:type="dxa"/>
          </w:tcPr>
          <w:p w14:paraId="7B6B5761" w14:textId="77777777" w:rsidR="00495782" w:rsidRPr="00E94449" w:rsidRDefault="00495782" w:rsidP="00333BEA">
            <w:pPr>
              <w:rPr>
                <w:rFonts w:asciiTheme="minorHAnsi" w:eastAsia="Calibri" w:hAnsiTheme="minorHAnsi" w:cstheme="minorBidi"/>
                <w:bCs/>
                <w:lang w:eastAsia="en-US"/>
              </w:rPr>
            </w:pPr>
            <w:r w:rsidRPr="00E94449">
              <w:rPr>
                <w:rFonts w:asciiTheme="minorHAnsi" w:eastAsia="Calibri" w:hAnsiTheme="minorHAnsi" w:cstheme="minorBidi"/>
                <w:bCs/>
                <w:lang w:eastAsia="en-US"/>
              </w:rPr>
              <w:t>Utilizzo di una struttura logico espositiva coerente a quanto richiesto dalla tipologia di prova.</w:t>
            </w:r>
          </w:p>
        </w:tc>
        <w:tc>
          <w:tcPr>
            <w:tcW w:w="1689" w:type="dxa"/>
            <w:vAlign w:val="center"/>
          </w:tcPr>
          <w:p w14:paraId="60041215" w14:textId="77777777" w:rsidR="00495782" w:rsidRPr="002D59F1" w:rsidRDefault="00495782" w:rsidP="00333BEA">
            <w:pPr>
              <w:jc w:val="center"/>
              <w:rPr>
                <w:rFonts w:asciiTheme="minorHAnsi" w:hAnsiTheme="minorHAnsi"/>
                <w:b/>
                <w:bCs/>
              </w:rPr>
            </w:pPr>
            <w:r w:rsidRPr="002D59F1">
              <w:rPr>
                <w:rFonts w:asciiTheme="minorHAnsi" w:hAnsiTheme="minorHAnsi"/>
              </w:rPr>
              <w:t>3</w:t>
            </w:r>
          </w:p>
        </w:tc>
      </w:tr>
      <w:tr w:rsidR="00495782" w:rsidRPr="0041026E" w14:paraId="3BAA08F4" w14:textId="77777777" w:rsidTr="00850B99">
        <w:trPr>
          <w:trHeight w:val="542"/>
          <w:jc w:val="center"/>
        </w:trPr>
        <w:tc>
          <w:tcPr>
            <w:tcW w:w="7654" w:type="dxa"/>
          </w:tcPr>
          <w:p w14:paraId="23EDFF21" w14:textId="77777777" w:rsidR="00495782" w:rsidRPr="00E94449" w:rsidRDefault="00495782" w:rsidP="00333BEA">
            <w:pPr>
              <w:rPr>
                <w:rFonts w:asciiTheme="minorHAnsi" w:hAnsiTheme="minorHAnsi"/>
                <w:b/>
                <w:strike/>
              </w:rPr>
            </w:pPr>
            <w:r w:rsidRPr="00E94449">
              <w:rPr>
                <w:rFonts w:asciiTheme="minorHAnsi" w:hAnsiTheme="minorHAnsi"/>
              </w:rPr>
              <w:t>Padronanza delle conoscenze relative ai nuclei tematici fondamentali di riferimento della prova.</w:t>
            </w:r>
          </w:p>
        </w:tc>
        <w:tc>
          <w:tcPr>
            <w:tcW w:w="1689" w:type="dxa"/>
            <w:vAlign w:val="center"/>
          </w:tcPr>
          <w:p w14:paraId="7C614BE8" w14:textId="77777777" w:rsidR="00495782" w:rsidRPr="002D59F1" w:rsidRDefault="00495782" w:rsidP="00333BEA">
            <w:pPr>
              <w:jc w:val="center"/>
              <w:rPr>
                <w:rFonts w:asciiTheme="minorHAnsi" w:hAnsiTheme="minorHAnsi"/>
                <w:b/>
                <w:bCs/>
              </w:rPr>
            </w:pPr>
            <w:r w:rsidRPr="002D59F1">
              <w:rPr>
                <w:rFonts w:asciiTheme="minorHAnsi" w:hAnsiTheme="minorHAnsi"/>
              </w:rPr>
              <w:t>5</w:t>
            </w:r>
          </w:p>
        </w:tc>
      </w:tr>
      <w:tr w:rsidR="00495782" w:rsidRPr="0041026E" w14:paraId="732F0BD2" w14:textId="77777777" w:rsidTr="00850B99">
        <w:trPr>
          <w:trHeight w:val="536"/>
          <w:jc w:val="center"/>
        </w:trPr>
        <w:tc>
          <w:tcPr>
            <w:tcW w:w="7654" w:type="dxa"/>
          </w:tcPr>
          <w:p w14:paraId="05265448" w14:textId="77777777" w:rsidR="00495782" w:rsidRPr="00764327" w:rsidRDefault="00495782" w:rsidP="00333BEA">
            <w:pPr>
              <w:rPr>
                <w:rFonts w:asciiTheme="minorHAnsi" w:hAnsiTheme="minorHAnsi"/>
                <w:bCs/>
              </w:rPr>
            </w:pPr>
            <w:r w:rsidRPr="00764327">
              <w:rPr>
                <w:rFonts w:asciiTheme="minorHAnsi" w:hAnsiTheme="minorHAnsi"/>
                <w:bCs/>
              </w:rPr>
              <w:t>Ricorso agli aspetti delle competenze professionali specifiche utili a conseguire le finalità dell’elaborato</w:t>
            </w:r>
            <w:r>
              <w:rPr>
                <w:rFonts w:asciiTheme="minorHAnsi" w:hAnsiTheme="minorHAnsi"/>
                <w:bCs/>
              </w:rPr>
              <w:t>.</w:t>
            </w:r>
          </w:p>
        </w:tc>
        <w:tc>
          <w:tcPr>
            <w:tcW w:w="1689" w:type="dxa"/>
            <w:vAlign w:val="center"/>
          </w:tcPr>
          <w:p w14:paraId="2A7C0741" w14:textId="77777777" w:rsidR="00495782" w:rsidRPr="002D59F1" w:rsidRDefault="00495782" w:rsidP="00333BEA">
            <w:pPr>
              <w:jc w:val="center"/>
              <w:rPr>
                <w:rFonts w:asciiTheme="minorHAnsi" w:hAnsiTheme="minorHAnsi"/>
                <w:b/>
                <w:bCs/>
              </w:rPr>
            </w:pPr>
            <w:r w:rsidRPr="002D59F1">
              <w:rPr>
                <w:rFonts w:asciiTheme="minorHAnsi" w:hAnsiTheme="minorHAnsi"/>
              </w:rPr>
              <w:t>8</w:t>
            </w:r>
          </w:p>
        </w:tc>
      </w:tr>
    </w:tbl>
    <w:p w14:paraId="6EE574DE" w14:textId="77777777" w:rsidR="00495782" w:rsidRPr="0041026E" w:rsidRDefault="00495782" w:rsidP="00495782"/>
    <w:p w14:paraId="6B3F742C" w14:textId="77777777" w:rsidR="00A752CD" w:rsidRDefault="00A752CD" w:rsidP="00E94449">
      <w:pPr>
        <w:ind w:left="851"/>
        <w:jc w:val="both"/>
        <w:rPr>
          <w:rFonts w:eastAsiaTheme="minorEastAsia"/>
          <w:color w:val="000000"/>
        </w:rPr>
      </w:pPr>
    </w:p>
    <w:p w14:paraId="6EA0A427" w14:textId="77777777" w:rsidR="00A752CD" w:rsidRDefault="00A752CD" w:rsidP="00E94449">
      <w:pPr>
        <w:ind w:left="851"/>
        <w:jc w:val="both"/>
        <w:rPr>
          <w:rFonts w:eastAsiaTheme="minorEastAsia"/>
          <w:color w:val="000000"/>
        </w:rPr>
      </w:pPr>
    </w:p>
    <w:p w14:paraId="0A21F956" w14:textId="77777777" w:rsidR="00A752CD" w:rsidRDefault="00A752CD" w:rsidP="00E94449">
      <w:pPr>
        <w:ind w:left="851"/>
        <w:jc w:val="both"/>
        <w:rPr>
          <w:rFonts w:eastAsiaTheme="minorEastAsia"/>
          <w:color w:val="000000"/>
        </w:rPr>
      </w:pPr>
    </w:p>
    <w:p w14:paraId="11C8F18B" w14:textId="77777777" w:rsidR="00A752CD" w:rsidRDefault="00A752CD" w:rsidP="00E94449">
      <w:pPr>
        <w:ind w:left="851"/>
        <w:jc w:val="both"/>
        <w:rPr>
          <w:rFonts w:eastAsiaTheme="minorEastAsia"/>
          <w:color w:val="000000"/>
        </w:rPr>
      </w:pPr>
    </w:p>
    <w:p w14:paraId="2884CFD0" w14:textId="77777777" w:rsidR="00A752CD" w:rsidRDefault="00A752CD" w:rsidP="00BA040D">
      <w:pPr>
        <w:jc w:val="both"/>
        <w:rPr>
          <w:rFonts w:eastAsiaTheme="minorEastAsia"/>
          <w:color w:val="000000"/>
        </w:rPr>
      </w:pPr>
    </w:p>
    <w:p w14:paraId="73C152F8" w14:textId="2E4502AF" w:rsidR="00495782" w:rsidRDefault="00495782" w:rsidP="00E94449">
      <w:pPr>
        <w:ind w:left="851"/>
        <w:jc w:val="both"/>
        <w:rPr>
          <w:rFonts w:eastAsiaTheme="minorEastAsia"/>
          <w:color w:val="000000"/>
        </w:rPr>
      </w:pPr>
      <w:r w:rsidRPr="0041026E">
        <w:rPr>
          <w:rFonts w:eastAsiaTheme="minorEastAsia"/>
          <w:color w:val="000000"/>
        </w:rPr>
        <w:lastRenderedPageBreak/>
        <w:t>La commissione integrerà gli indicatori con la relativa declinazione dei descrittori.</w:t>
      </w:r>
    </w:p>
    <w:p w14:paraId="25893265" w14:textId="7EB320D1" w:rsidR="00BA040D" w:rsidRPr="00BA040D" w:rsidRDefault="00CD3867" w:rsidP="00BA040D">
      <w:pPr>
        <w:ind w:left="851"/>
        <w:jc w:val="both"/>
        <w:rPr>
          <w:rFonts w:eastAsiaTheme="minorEastAsia"/>
          <w:color w:val="000000"/>
        </w:rPr>
      </w:pPr>
      <w:r>
        <w:rPr>
          <w:rFonts w:eastAsiaTheme="minorEastAsia"/>
          <w:color w:val="000000"/>
        </w:rPr>
        <w:t>Di seguito la griglia di valutazione per la seconda prova, approvata collegialmente</w:t>
      </w:r>
      <w:r w:rsidR="00850B99">
        <w:rPr>
          <w:rFonts w:eastAsiaTheme="minorEastAsia"/>
          <w:color w:val="000000"/>
        </w:rPr>
        <w:t>.</w:t>
      </w:r>
    </w:p>
    <w:tbl>
      <w:tblPr>
        <w:tblStyle w:val="Grigliatabella"/>
        <w:tblpPr w:leftFromText="141" w:rightFromText="141" w:vertAnchor="text" w:horzAnchor="margin" w:tblpY="553"/>
        <w:tblOverlap w:val="never"/>
        <w:tblW w:w="0" w:type="auto"/>
        <w:tblLook w:val="04A0" w:firstRow="1" w:lastRow="0" w:firstColumn="1" w:lastColumn="0" w:noHBand="0" w:noVBand="1"/>
      </w:tblPr>
      <w:tblGrid>
        <w:gridCol w:w="3775"/>
        <w:gridCol w:w="870"/>
        <w:gridCol w:w="2963"/>
        <w:gridCol w:w="777"/>
        <w:gridCol w:w="1243"/>
      </w:tblGrid>
      <w:tr w:rsidR="00BA040D" w:rsidRPr="00310C0A" w14:paraId="016A5325" w14:textId="77777777" w:rsidTr="00343568">
        <w:trPr>
          <w:trHeight w:val="91"/>
        </w:trPr>
        <w:tc>
          <w:tcPr>
            <w:tcW w:w="0" w:type="auto"/>
          </w:tcPr>
          <w:p w14:paraId="1B5F0950" w14:textId="77777777" w:rsidR="00BA040D" w:rsidRPr="002A7143" w:rsidRDefault="00BA040D" w:rsidP="00343568">
            <w:pPr>
              <w:rPr>
                <w:b/>
              </w:rPr>
            </w:pPr>
            <w:r w:rsidRPr="002A7143">
              <w:rPr>
                <w:b/>
              </w:rPr>
              <w:t>Indicatori</w:t>
            </w:r>
          </w:p>
        </w:tc>
        <w:tc>
          <w:tcPr>
            <w:tcW w:w="0" w:type="auto"/>
          </w:tcPr>
          <w:p w14:paraId="27F4F384" w14:textId="77777777" w:rsidR="00BA040D" w:rsidRPr="002A7143" w:rsidRDefault="00BA040D" w:rsidP="00343568">
            <w:pPr>
              <w:jc w:val="center"/>
              <w:rPr>
                <w:b/>
              </w:rPr>
            </w:pPr>
            <w:r w:rsidRPr="002A7143">
              <w:rPr>
                <w:b/>
              </w:rPr>
              <w:t>Livelli</w:t>
            </w:r>
          </w:p>
        </w:tc>
        <w:tc>
          <w:tcPr>
            <w:tcW w:w="0" w:type="auto"/>
          </w:tcPr>
          <w:p w14:paraId="7B2EE44B" w14:textId="77777777" w:rsidR="00BA040D" w:rsidRPr="002A7143" w:rsidRDefault="00BA040D" w:rsidP="00343568">
            <w:pPr>
              <w:jc w:val="center"/>
              <w:rPr>
                <w:b/>
              </w:rPr>
            </w:pPr>
            <w:r w:rsidRPr="002A7143">
              <w:rPr>
                <w:b/>
              </w:rPr>
              <w:t>Descrittori</w:t>
            </w:r>
          </w:p>
        </w:tc>
        <w:tc>
          <w:tcPr>
            <w:tcW w:w="0" w:type="auto"/>
          </w:tcPr>
          <w:p w14:paraId="50F90D2D" w14:textId="77777777" w:rsidR="00BA040D" w:rsidRPr="002A7143" w:rsidRDefault="00BA040D" w:rsidP="00343568">
            <w:pPr>
              <w:jc w:val="center"/>
              <w:rPr>
                <w:b/>
              </w:rPr>
            </w:pPr>
            <w:r w:rsidRPr="002A7143">
              <w:rPr>
                <w:b/>
              </w:rPr>
              <w:t>Punti</w:t>
            </w:r>
          </w:p>
        </w:tc>
        <w:tc>
          <w:tcPr>
            <w:tcW w:w="0" w:type="auto"/>
          </w:tcPr>
          <w:p w14:paraId="7D7B61F8" w14:textId="77777777" w:rsidR="00BA040D" w:rsidRPr="002A7143" w:rsidRDefault="00BA040D" w:rsidP="00343568">
            <w:pPr>
              <w:jc w:val="center"/>
              <w:rPr>
                <w:b/>
              </w:rPr>
            </w:pPr>
            <w:r w:rsidRPr="002A7143">
              <w:rPr>
                <w:b/>
              </w:rPr>
              <w:t>Punteggio</w:t>
            </w:r>
          </w:p>
        </w:tc>
      </w:tr>
      <w:tr w:rsidR="00BA040D" w14:paraId="323B69F5" w14:textId="77777777" w:rsidTr="00343568">
        <w:trPr>
          <w:trHeight w:val="91"/>
        </w:trPr>
        <w:tc>
          <w:tcPr>
            <w:tcW w:w="0" w:type="auto"/>
            <w:vMerge w:val="restart"/>
          </w:tcPr>
          <w:p w14:paraId="67046338" w14:textId="77777777" w:rsidR="00BA040D" w:rsidRPr="000062FB" w:rsidRDefault="00BA040D" w:rsidP="00343568">
            <w:pPr>
              <w:rPr>
                <w:b/>
              </w:rPr>
            </w:pPr>
            <w:r w:rsidRPr="000062FB">
              <w:rPr>
                <w:b/>
              </w:rPr>
              <w:t>Utilizzo del patrimonio lessicale ed espressivo della lingua italiana secondo le esigenze comunicative del contesto professionale.</w:t>
            </w:r>
          </w:p>
        </w:tc>
        <w:tc>
          <w:tcPr>
            <w:tcW w:w="0" w:type="auto"/>
          </w:tcPr>
          <w:p w14:paraId="2E5F3EB4" w14:textId="77777777" w:rsidR="00BA040D" w:rsidRPr="00A47D11" w:rsidRDefault="00BA040D" w:rsidP="00343568">
            <w:pPr>
              <w:jc w:val="center"/>
              <w:rPr>
                <w:sz w:val="18"/>
                <w:szCs w:val="18"/>
              </w:rPr>
            </w:pPr>
            <w:r w:rsidRPr="00A47D11">
              <w:rPr>
                <w:sz w:val="18"/>
                <w:szCs w:val="18"/>
              </w:rPr>
              <w:t>I</w:t>
            </w:r>
          </w:p>
        </w:tc>
        <w:tc>
          <w:tcPr>
            <w:tcW w:w="0" w:type="auto"/>
          </w:tcPr>
          <w:p w14:paraId="16F538CA" w14:textId="77777777" w:rsidR="00BA040D" w:rsidRPr="00A47D11" w:rsidRDefault="00BA040D" w:rsidP="00343568">
            <w:pPr>
              <w:rPr>
                <w:sz w:val="18"/>
                <w:szCs w:val="18"/>
              </w:rPr>
            </w:pPr>
            <w:r w:rsidRPr="00A47D11">
              <w:rPr>
                <w:sz w:val="18"/>
                <w:szCs w:val="18"/>
              </w:rPr>
              <w:t>Si esprime in modo scorretto o stentato, utilizzando un lessico inadeguato.</w:t>
            </w:r>
          </w:p>
        </w:tc>
        <w:tc>
          <w:tcPr>
            <w:tcW w:w="0" w:type="auto"/>
          </w:tcPr>
          <w:p w14:paraId="5890561A" w14:textId="77777777" w:rsidR="00BA040D" w:rsidRPr="00A47D11" w:rsidRDefault="00BA040D" w:rsidP="00343568">
            <w:pPr>
              <w:jc w:val="center"/>
              <w:rPr>
                <w:sz w:val="18"/>
                <w:szCs w:val="18"/>
              </w:rPr>
            </w:pPr>
            <w:r w:rsidRPr="00A47D11">
              <w:rPr>
                <w:sz w:val="18"/>
                <w:szCs w:val="18"/>
              </w:rPr>
              <w:t>1</w:t>
            </w:r>
          </w:p>
        </w:tc>
        <w:tc>
          <w:tcPr>
            <w:tcW w:w="0" w:type="auto"/>
            <w:vMerge w:val="restart"/>
          </w:tcPr>
          <w:p w14:paraId="3444108B" w14:textId="77777777" w:rsidR="00BA040D" w:rsidRDefault="00BA040D" w:rsidP="00343568"/>
        </w:tc>
      </w:tr>
      <w:tr w:rsidR="00BA040D" w14:paraId="4EECF480" w14:textId="77777777" w:rsidTr="00343568">
        <w:trPr>
          <w:trHeight w:val="99"/>
        </w:trPr>
        <w:tc>
          <w:tcPr>
            <w:tcW w:w="0" w:type="auto"/>
            <w:vMerge/>
          </w:tcPr>
          <w:p w14:paraId="2C5C9E18" w14:textId="77777777" w:rsidR="00BA040D" w:rsidRDefault="00BA040D" w:rsidP="00343568"/>
        </w:tc>
        <w:tc>
          <w:tcPr>
            <w:tcW w:w="0" w:type="auto"/>
          </w:tcPr>
          <w:p w14:paraId="7829BA22" w14:textId="77777777" w:rsidR="00BA040D" w:rsidRPr="00A47D11" w:rsidRDefault="00BA040D" w:rsidP="00343568">
            <w:pPr>
              <w:jc w:val="center"/>
              <w:rPr>
                <w:sz w:val="18"/>
                <w:szCs w:val="18"/>
              </w:rPr>
            </w:pPr>
            <w:r w:rsidRPr="00A47D11">
              <w:rPr>
                <w:sz w:val="18"/>
                <w:szCs w:val="18"/>
              </w:rPr>
              <w:t>II</w:t>
            </w:r>
          </w:p>
        </w:tc>
        <w:tc>
          <w:tcPr>
            <w:tcW w:w="0" w:type="auto"/>
          </w:tcPr>
          <w:p w14:paraId="73D6AC20" w14:textId="77777777" w:rsidR="00BA040D" w:rsidRPr="00A47D11" w:rsidRDefault="00BA040D" w:rsidP="00343568">
            <w:pPr>
              <w:rPr>
                <w:sz w:val="18"/>
                <w:szCs w:val="18"/>
              </w:rPr>
            </w:pPr>
            <w:r w:rsidRPr="00A47D11">
              <w:rPr>
                <w:sz w:val="18"/>
                <w:szCs w:val="18"/>
              </w:rPr>
              <w:t>Si esprime in modo non sempre corretto, utilizzando un lessico, anche di settore, parzialmente adeguato.</w:t>
            </w:r>
          </w:p>
        </w:tc>
        <w:tc>
          <w:tcPr>
            <w:tcW w:w="0" w:type="auto"/>
          </w:tcPr>
          <w:p w14:paraId="0D96388C" w14:textId="77777777" w:rsidR="00BA040D" w:rsidRPr="00A47D11" w:rsidRDefault="00BA040D" w:rsidP="00343568">
            <w:pPr>
              <w:jc w:val="center"/>
              <w:rPr>
                <w:sz w:val="18"/>
                <w:szCs w:val="18"/>
              </w:rPr>
            </w:pPr>
            <w:r w:rsidRPr="00A47D11">
              <w:rPr>
                <w:sz w:val="18"/>
                <w:szCs w:val="18"/>
              </w:rPr>
              <w:t>2</w:t>
            </w:r>
          </w:p>
        </w:tc>
        <w:tc>
          <w:tcPr>
            <w:tcW w:w="0" w:type="auto"/>
            <w:vMerge/>
          </w:tcPr>
          <w:p w14:paraId="5703FC25" w14:textId="77777777" w:rsidR="00BA040D" w:rsidRDefault="00BA040D" w:rsidP="00343568"/>
        </w:tc>
      </w:tr>
      <w:tr w:rsidR="00BA040D" w14:paraId="4BE55EEB" w14:textId="77777777" w:rsidTr="00343568">
        <w:trPr>
          <w:trHeight w:val="91"/>
        </w:trPr>
        <w:tc>
          <w:tcPr>
            <w:tcW w:w="0" w:type="auto"/>
            <w:vMerge/>
          </w:tcPr>
          <w:p w14:paraId="736CC344" w14:textId="77777777" w:rsidR="00BA040D" w:rsidRDefault="00BA040D" w:rsidP="00343568"/>
        </w:tc>
        <w:tc>
          <w:tcPr>
            <w:tcW w:w="0" w:type="auto"/>
          </w:tcPr>
          <w:p w14:paraId="2E8BEFB4" w14:textId="77777777" w:rsidR="00BA040D" w:rsidRPr="00A47D11" w:rsidRDefault="00BA040D" w:rsidP="00343568">
            <w:pPr>
              <w:jc w:val="center"/>
              <w:rPr>
                <w:sz w:val="18"/>
                <w:szCs w:val="18"/>
              </w:rPr>
            </w:pPr>
            <w:r w:rsidRPr="00A47D11">
              <w:rPr>
                <w:sz w:val="18"/>
                <w:szCs w:val="18"/>
              </w:rPr>
              <w:t>III</w:t>
            </w:r>
          </w:p>
        </w:tc>
        <w:tc>
          <w:tcPr>
            <w:tcW w:w="0" w:type="auto"/>
          </w:tcPr>
          <w:p w14:paraId="4977AABA" w14:textId="77777777" w:rsidR="00BA040D" w:rsidRPr="00A47D11" w:rsidRDefault="00BA040D" w:rsidP="00343568">
            <w:pPr>
              <w:rPr>
                <w:sz w:val="18"/>
                <w:szCs w:val="18"/>
              </w:rPr>
            </w:pPr>
            <w:r w:rsidRPr="00A47D11">
              <w:rPr>
                <w:sz w:val="18"/>
                <w:szCs w:val="18"/>
              </w:rPr>
              <w:t>Si esprime in modo preciso e accurato utilizzando un lessico vario e articolato</w:t>
            </w:r>
          </w:p>
        </w:tc>
        <w:tc>
          <w:tcPr>
            <w:tcW w:w="0" w:type="auto"/>
          </w:tcPr>
          <w:p w14:paraId="0EDD6F59" w14:textId="77777777" w:rsidR="00BA040D" w:rsidRPr="00A47D11" w:rsidRDefault="00BA040D" w:rsidP="00343568">
            <w:pPr>
              <w:jc w:val="center"/>
              <w:rPr>
                <w:sz w:val="18"/>
                <w:szCs w:val="18"/>
              </w:rPr>
            </w:pPr>
            <w:r w:rsidRPr="00A47D11">
              <w:rPr>
                <w:sz w:val="18"/>
                <w:szCs w:val="18"/>
              </w:rPr>
              <w:t xml:space="preserve">3 </w:t>
            </w:r>
          </w:p>
        </w:tc>
        <w:tc>
          <w:tcPr>
            <w:tcW w:w="0" w:type="auto"/>
            <w:vMerge/>
          </w:tcPr>
          <w:p w14:paraId="600571A3" w14:textId="77777777" w:rsidR="00BA040D" w:rsidRDefault="00BA040D" w:rsidP="00343568"/>
        </w:tc>
      </w:tr>
      <w:tr w:rsidR="00BA040D" w14:paraId="738A7415" w14:textId="77777777" w:rsidTr="00343568">
        <w:trPr>
          <w:trHeight w:val="250"/>
        </w:trPr>
        <w:tc>
          <w:tcPr>
            <w:tcW w:w="0" w:type="auto"/>
            <w:vMerge/>
          </w:tcPr>
          <w:p w14:paraId="39773C02" w14:textId="77777777" w:rsidR="00BA040D" w:rsidRDefault="00BA040D" w:rsidP="00343568"/>
        </w:tc>
        <w:tc>
          <w:tcPr>
            <w:tcW w:w="0" w:type="auto"/>
          </w:tcPr>
          <w:p w14:paraId="2E45DC03" w14:textId="77777777" w:rsidR="00BA040D" w:rsidRPr="00A47D11" w:rsidRDefault="00BA040D" w:rsidP="00343568">
            <w:pPr>
              <w:jc w:val="center"/>
              <w:rPr>
                <w:sz w:val="18"/>
                <w:szCs w:val="18"/>
              </w:rPr>
            </w:pPr>
            <w:r w:rsidRPr="00A47D11">
              <w:rPr>
                <w:sz w:val="18"/>
                <w:szCs w:val="18"/>
              </w:rPr>
              <w:t>IV</w:t>
            </w:r>
          </w:p>
        </w:tc>
        <w:tc>
          <w:tcPr>
            <w:tcW w:w="0" w:type="auto"/>
          </w:tcPr>
          <w:p w14:paraId="49163D46" w14:textId="77777777" w:rsidR="00BA040D" w:rsidRPr="00A47D11" w:rsidRDefault="00BA040D" w:rsidP="00343568">
            <w:pPr>
              <w:rPr>
                <w:sz w:val="18"/>
                <w:szCs w:val="18"/>
              </w:rPr>
            </w:pPr>
            <w:r w:rsidRPr="00A47D11">
              <w:rPr>
                <w:sz w:val="18"/>
                <w:szCs w:val="18"/>
              </w:rPr>
              <w:t>Si esprime con ricchezza e piena padronanza lessicale e semantica, anche in riferimento al linguaggio tecnico e/o di settore</w:t>
            </w:r>
          </w:p>
        </w:tc>
        <w:tc>
          <w:tcPr>
            <w:tcW w:w="0" w:type="auto"/>
          </w:tcPr>
          <w:p w14:paraId="75398CA1" w14:textId="77777777" w:rsidR="00BA040D" w:rsidRPr="00A47D11" w:rsidRDefault="00BA040D" w:rsidP="00343568">
            <w:pPr>
              <w:jc w:val="center"/>
              <w:rPr>
                <w:sz w:val="18"/>
                <w:szCs w:val="18"/>
              </w:rPr>
            </w:pPr>
            <w:r w:rsidRPr="00A47D11">
              <w:rPr>
                <w:sz w:val="18"/>
                <w:szCs w:val="18"/>
              </w:rPr>
              <w:t>4</w:t>
            </w:r>
          </w:p>
        </w:tc>
        <w:tc>
          <w:tcPr>
            <w:tcW w:w="0" w:type="auto"/>
            <w:vMerge/>
          </w:tcPr>
          <w:p w14:paraId="3BD4F366" w14:textId="77777777" w:rsidR="00BA040D" w:rsidRDefault="00BA040D" w:rsidP="00343568"/>
        </w:tc>
      </w:tr>
      <w:tr w:rsidR="00BA040D" w14:paraId="5AA51339" w14:textId="77777777" w:rsidTr="00343568">
        <w:trPr>
          <w:trHeight w:val="111"/>
        </w:trPr>
        <w:tc>
          <w:tcPr>
            <w:tcW w:w="0" w:type="auto"/>
            <w:vMerge w:val="restart"/>
          </w:tcPr>
          <w:p w14:paraId="21943647" w14:textId="77777777" w:rsidR="00BA040D" w:rsidRPr="000062FB" w:rsidRDefault="00BA040D" w:rsidP="00343568">
            <w:pPr>
              <w:rPr>
                <w:b/>
              </w:rPr>
            </w:pPr>
            <w:r w:rsidRPr="000062FB">
              <w:rPr>
                <w:rFonts w:eastAsia="Calibri"/>
                <w:b/>
                <w:bCs/>
              </w:rPr>
              <w:t>Utilizzo di una struttura logico espositiva coerente a quanto richiesto dalla tipologia di prova.</w:t>
            </w:r>
          </w:p>
        </w:tc>
        <w:tc>
          <w:tcPr>
            <w:tcW w:w="0" w:type="auto"/>
          </w:tcPr>
          <w:p w14:paraId="4DF303F4" w14:textId="77777777" w:rsidR="00BA040D" w:rsidRPr="00A47D11" w:rsidRDefault="00BA040D" w:rsidP="00343568">
            <w:pPr>
              <w:jc w:val="center"/>
              <w:rPr>
                <w:sz w:val="18"/>
                <w:szCs w:val="18"/>
              </w:rPr>
            </w:pPr>
            <w:r w:rsidRPr="00A47D11">
              <w:rPr>
                <w:sz w:val="18"/>
                <w:szCs w:val="18"/>
              </w:rPr>
              <w:t>I</w:t>
            </w:r>
          </w:p>
        </w:tc>
        <w:tc>
          <w:tcPr>
            <w:tcW w:w="0" w:type="auto"/>
          </w:tcPr>
          <w:p w14:paraId="7EEB9063" w14:textId="77777777" w:rsidR="00BA040D" w:rsidRPr="00A47D11" w:rsidRDefault="00BA040D" w:rsidP="00343568">
            <w:pPr>
              <w:rPr>
                <w:sz w:val="18"/>
                <w:szCs w:val="18"/>
              </w:rPr>
            </w:pPr>
            <w:r w:rsidRPr="00A47D11">
              <w:rPr>
                <w:sz w:val="18"/>
                <w:szCs w:val="18"/>
              </w:rPr>
              <w:t>Non è in grado di utilizzare e collegare le conoscenze acquisite o lo fa in modo inadeguato</w:t>
            </w:r>
          </w:p>
        </w:tc>
        <w:tc>
          <w:tcPr>
            <w:tcW w:w="0" w:type="auto"/>
          </w:tcPr>
          <w:p w14:paraId="2E0F239F" w14:textId="77777777" w:rsidR="00BA040D" w:rsidRPr="00A47D11" w:rsidRDefault="00BA040D" w:rsidP="00343568">
            <w:pPr>
              <w:jc w:val="center"/>
              <w:rPr>
                <w:sz w:val="18"/>
                <w:szCs w:val="18"/>
              </w:rPr>
            </w:pPr>
            <w:r w:rsidRPr="00A47D11">
              <w:rPr>
                <w:sz w:val="18"/>
                <w:szCs w:val="18"/>
              </w:rPr>
              <w:t>1</w:t>
            </w:r>
          </w:p>
        </w:tc>
        <w:tc>
          <w:tcPr>
            <w:tcW w:w="0" w:type="auto"/>
            <w:vMerge w:val="restart"/>
          </w:tcPr>
          <w:p w14:paraId="15D655C5" w14:textId="77777777" w:rsidR="00BA040D" w:rsidRDefault="00BA040D" w:rsidP="00343568"/>
        </w:tc>
      </w:tr>
      <w:tr w:rsidR="00BA040D" w14:paraId="36723544" w14:textId="77777777" w:rsidTr="00343568">
        <w:trPr>
          <w:trHeight w:val="96"/>
        </w:trPr>
        <w:tc>
          <w:tcPr>
            <w:tcW w:w="0" w:type="auto"/>
            <w:vMerge/>
          </w:tcPr>
          <w:p w14:paraId="09DF5571" w14:textId="77777777" w:rsidR="00BA040D" w:rsidRPr="000062FB" w:rsidRDefault="00BA040D" w:rsidP="00343568">
            <w:pPr>
              <w:rPr>
                <w:rFonts w:eastAsia="Calibri"/>
                <w:b/>
                <w:bCs/>
              </w:rPr>
            </w:pPr>
          </w:p>
        </w:tc>
        <w:tc>
          <w:tcPr>
            <w:tcW w:w="0" w:type="auto"/>
          </w:tcPr>
          <w:p w14:paraId="57DD7A76" w14:textId="77777777" w:rsidR="00BA040D" w:rsidRPr="00A47D11" w:rsidRDefault="00BA040D" w:rsidP="00343568">
            <w:pPr>
              <w:jc w:val="center"/>
              <w:rPr>
                <w:sz w:val="18"/>
                <w:szCs w:val="18"/>
              </w:rPr>
            </w:pPr>
            <w:r w:rsidRPr="00A47D11">
              <w:rPr>
                <w:sz w:val="18"/>
                <w:szCs w:val="18"/>
              </w:rPr>
              <w:t>II</w:t>
            </w:r>
          </w:p>
        </w:tc>
        <w:tc>
          <w:tcPr>
            <w:tcW w:w="0" w:type="auto"/>
          </w:tcPr>
          <w:p w14:paraId="66AFD35C" w14:textId="77777777" w:rsidR="00BA040D" w:rsidRPr="00A47D11" w:rsidRDefault="00BA040D" w:rsidP="00343568">
            <w:pPr>
              <w:rPr>
                <w:sz w:val="18"/>
                <w:szCs w:val="18"/>
              </w:rPr>
            </w:pPr>
            <w:r w:rsidRPr="00A47D11">
              <w:rPr>
                <w:sz w:val="18"/>
                <w:szCs w:val="18"/>
              </w:rPr>
              <w:t>È in grado di utilizzare correttamente le conoscenze acquisite, istituendo adeguati collegamenti tra le discipline</w:t>
            </w:r>
          </w:p>
        </w:tc>
        <w:tc>
          <w:tcPr>
            <w:tcW w:w="0" w:type="auto"/>
          </w:tcPr>
          <w:p w14:paraId="024C701B" w14:textId="77777777" w:rsidR="00BA040D" w:rsidRPr="00A47D11" w:rsidRDefault="00BA040D" w:rsidP="00343568">
            <w:pPr>
              <w:jc w:val="center"/>
              <w:rPr>
                <w:sz w:val="18"/>
                <w:szCs w:val="18"/>
              </w:rPr>
            </w:pPr>
            <w:r w:rsidRPr="00A47D11">
              <w:rPr>
                <w:sz w:val="18"/>
                <w:szCs w:val="18"/>
              </w:rPr>
              <w:t>2</w:t>
            </w:r>
          </w:p>
        </w:tc>
        <w:tc>
          <w:tcPr>
            <w:tcW w:w="0" w:type="auto"/>
            <w:vMerge/>
          </w:tcPr>
          <w:p w14:paraId="49755CB4" w14:textId="77777777" w:rsidR="00BA040D" w:rsidRDefault="00BA040D" w:rsidP="00343568"/>
        </w:tc>
      </w:tr>
      <w:tr w:rsidR="00BA040D" w14:paraId="6B696085" w14:textId="77777777" w:rsidTr="00343568">
        <w:trPr>
          <w:trHeight w:val="585"/>
        </w:trPr>
        <w:tc>
          <w:tcPr>
            <w:tcW w:w="0" w:type="auto"/>
            <w:vMerge/>
          </w:tcPr>
          <w:p w14:paraId="5672544F" w14:textId="77777777" w:rsidR="00BA040D" w:rsidRPr="000062FB" w:rsidRDefault="00BA040D" w:rsidP="00343568">
            <w:pPr>
              <w:rPr>
                <w:rFonts w:eastAsia="Calibri"/>
                <w:b/>
                <w:bCs/>
              </w:rPr>
            </w:pPr>
          </w:p>
        </w:tc>
        <w:tc>
          <w:tcPr>
            <w:tcW w:w="0" w:type="auto"/>
          </w:tcPr>
          <w:p w14:paraId="7B193609" w14:textId="77777777" w:rsidR="00BA040D" w:rsidRPr="00A47D11" w:rsidRDefault="00BA040D" w:rsidP="00343568">
            <w:pPr>
              <w:jc w:val="center"/>
              <w:rPr>
                <w:sz w:val="18"/>
                <w:szCs w:val="18"/>
              </w:rPr>
            </w:pPr>
            <w:r w:rsidRPr="00A47D11">
              <w:rPr>
                <w:sz w:val="18"/>
                <w:szCs w:val="18"/>
              </w:rPr>
              <w:t>III</w:t>
            </w:r>
          </w:p>
        </w:tc>
        <w:tc>
          <w:tcPr>
            <w:tcW w:w="0" w:type="auto"/>
          </w:tcPr>
          <w:p w14:paraId="113AE139" w14:textId="77777777" w:rsidR="00BA040D" w:rsidRPr="00A47D11" w:rsidRDefault="00BA040D" w:rsidP="00343568">
            <w:pPr>
              <w:rPr>
                <w:sz w:val="18"/>
                <w:szCs w:val="18"/>
              </w:rPr>
            </w:pPr>
            <w:r w:rsidRPr="00A47D11">
              <w:rPr>
                <w:sz w:val="18"/>
                <w:szCs w:val="18"/>
              </w:rPr>
              <w:t>È in grado di formulare articolate argomentazioni critiche e personali, rielaborando efficacemente i contenuti acquisiti</w:t>
            </w:r>
          </w:p>
        </w:tc>
        <w:tc>
          <w:tcPr>
            <w:tcW w:w="0" w:type="auto"/>
          </w:tcPr>
          <w:p w14:paraId="1ADEF531" w14:textId="77777777" w:rsidR="00BA040D" w:rsidRPr="00A47D11" w:rsidRDefault="00BA040D" w:rsidP="00343568">
            <w:pPr>
              <w:jc w:val="center"/>
              <w:rPr>
                <w:sz w:val="18"/>
                <w:szCs w:val="18"/>
              </w:rPr>
            </w:pPr>
            <w:r w:rsidRPr="00A47D11">
              <w:rPr>
                <w:sz w:val="18"/>
                <w:szCs w:val="18"/>
              </w:rPr>
              <w:t>2,50</w:t>
            </w:r>
          </w:p>
        </w:tc>
        <w:tc>
          <w:tcPr>
            <w:tcW w:w="0" w:type="auto"/>
            <w:vMerge/>
          </w:tcPr>
          <w:p w14:paraId="76711617" w14:textId="77777777" w:rsidR="00BA040D" w:rsidRDefault="00BA040D" w:rsidP="00343568"/>
        </w:tc>
      </w:tr>
      <w:tr w:rsidR="00BA040D" w14:paraId="2E8F8F4E" w14:textId="77777777" w:rsidTr="00343568">
        <w:trPr>
          <w:trHeight w:val="206"/>
        </w:trPr>
        <w:tc>
          <w:tcPr>
            <w:tcW w:w="0" w:type="auto"/>
            <w:vMerge/>
          </w:tcPr>
          <w:p w14:paraId="44A8CB5F" w14:textId="77777777" w:rsidR="00BA040D" w:rsidRPr="000062FB" w:rsidRDefault="00BA040D" w:rsidP="00343568">
            <w:pPr>
              <w:rPr>
                <w:rFonts w:eastAsia="Calibri"/>
                <w:b/>
                <w:bCs/>
              </w:rPr>
            </w:pPr>
          </w:p>
        </w:tc>
        <w:tc>
          <w:tcPr>
            <w:tcW w:w="0" w:type="auto"/>
          </w:tcPr>
          <w:p w14:paraId="1A8EDB7F" w14:textId="77777777" w:rsidR="00BA040D" w:rsidRPr="00A47D11" w:rsidRDefault="00BA040D" w:rsidP="00343568">
            <w:pPr>
              <w:jc w:val="center"/>
              <w:rPr>
                <w:sz w:val="18"/>
                <w:szCs w:val="18"/>
              </w:rPr>
            </w:pPr>
            <w:r w:rsidRPr="00A47D11">
              <w:rPr>
                <w:sz w:val="18"/>
                <w:szCs w:val="18"/>
              </w:rPr>
              <w:t>IV</w:t>
            </w:r>
          </w:p>
        </w:tc>
        <w:tc>
          <w:tcPr>
            <w:tcW w:w="0" w:type="auto"/>
          </w:tcPr>
          <w:p w14:paraId="758764C2" w14:textId="77777777" w:rsidR="00BA040D" w:rsidRPr="00A47D11" w:rsidRDefault="00BA040D" w:rsidP="00343568">
            <w:pPr>
              <w:rPr>
                <w:sz w:val="18"/>
                <w:szCs w:val="18"/>
              </w:rPr>
            </w:pPr>
            <w:r w:rsidRPr="00A47D11">
              <w:rPr>
                <w:sz w:val="18"/>
                <w:szCs w:val="18"/>
              </w:rPr>
              <w:t>È in grado di utilizzare le conoscenze acquisite collegandole in modo pluridisciplinare articolato e approfondito</w:t>
            </w:r>
          </w:p>
        </w:tc>
        <w:tc>
          <w:tcPr>
            <w:tcW w:w="0" w:type="auto"/>
          </w:tcPr>
          <w:p w14:paraId="66316D92" w14:textId="77777777" w:rsidR="00BA040D" w:rsidRPr="00A47D11" w:rsidRDefault="00BA040D" w:rsidP="00343568">
            <w:pPr>
              <w:jc w:val="center"/>
              <w:rPr>
                <w:sz w:val="18"/>
                <w:szCs w:val="18"/>
              </w:rPr>
            </w:pPr>
            <w:r w:rsidRPr="00A47D11">
              <w:rPr>
                <w:sz w:val="18"/>
                <w:szCs w:val="18"/>
              </w:rPr>
              <w:t>3</w:t>
            </w:r>
          </w:p>
        </w:tc>
        <w:tc>
          <w:tcPr>
            <w:tcW w:w="0" w:type="auto"/>
            <w:vMerge/>
          </w:tcPr>
          <w:p w14:paraId="11456710" w14:textId="77777777" w:rsidR="00BA040D" w:rsidRDefault="00BA040D" w:rsidP="00343568"/>
        </w:tc>
      </w:tr>
      <w:tr w:rsidR="00BA040D" w14:paraId="32AF6A2E" w14:textId="77777777" w:rsidTr="00343568">
        <w:trPr>
          <w:trHeight w:val="96"/>
        </w:trPr>
        <w:tc>
          <w:tcPr>
            <w:tcW w:w="0" w:type="auto"/>
            <w:vMerge w:val="restart"/>
          </w:tcPr>
          <w:p w14:paraId="5479698B" w14:textId="77777777" w:rsidR="00BA040D" w:rsidRPr="00816251" w:rsidRDefault="00BA040D" w:rsidP="00343568">
            <w:pPr>
              <w:rPr>
                <w:b/>
              </w:rPr>
            </w:pPr>
            <w:r w:rsidRPr="00816251">
              <w:rPr>
                <w:b/>
              </w:rPr>
              <w:t>Padronanza delle conoscenze relative ai nuclei tematici fondamentali di riferimento della prova.</w:t>
            </w:r>
          </w:p>
        </w:tc>
        <w:tc>
          <w:tcPr>
            <w:tcW w:w="0" w:type="auto"/>
          </w:tcPr>
          <w:p w14:paraId="50D2DAE7" w14:textId="77777777" w:rsidR="00BA040D" w:rsidRPr="00A47D11" w:rsidRDefault="00BA040D" w:rsidP="00343568">
            <w:pPr>
              <w:jc w:val="center"/>
              <w:rPr>
                <w:sz w:val="18"/>
                <w:szCs w:val="18"/>
              </w:rPr>
            </w:pPr>
            <w:r w:rsidRPr="00A47D11">
              <w:rPr>
                <w:sz w:val="18"/>
                <w:szCs w:val="18"/>
              </w:rPr>
              <w:t>I</w:t>
            </w:r>
          </w:p>
        </w:tc>
        <w:tc>
          <w:tcPr>
            <w:tcW w:w="0" w:type="auto"/>
          </w:tcPr>
          <w:p w14:paraId="4424AEDA" w14:textId="77777777" w:rsidR="00BA040D" w:rsidRPr="00A47D11" w:rsidRDefault="00BA040D" w:rsidP="00343568">
            <w:pPr>
              <w:rPr>
                <w:sz w:val="18"/>
                <w:szCs w:val="18"/>
              </w:rPr>
            </w:pPr>
            <w:r w:rsidRPr="00A47D11">
              <w:rPr>
                <w:sz w:val="18"/>
                <w:szCs w:val="18"/>
              </w:rPr>
              <w:t>Non è in grado di argomentare in maniera critica e personale, o argomenta in modo superficiale e disorganico</w:t>
            </w:r>
          </w:p>
        </w:tc>
        <w:tc>
          <w:tcPr>
            <w:tcW w:w="0" w:type="auto"/>
          </w:tcPr>
          <w:p w14:paraId="4E54C05B" w14:textId="77777777" w:rsidR="00BA040D" w:rsidRPr="00A47D11" w:rsidRDefault="00BA040D" w:rsidP="00343568">
            <w:pPr>
              <w:jc w:val="center"/>
              <w:rPr>
                <w:sz w:val="18"/>
                <w:szCs w:val="18"/>
              </w:rPr>
            </w:pPr>
            <w:r w:rsidRPr="00A47D11">
              <w:rPr>
                <w:sz w:val="18"/>
                <w:szCs w:val="18"/>
              </w:rPr>
              <w:t>1</w:t>
            </w:r>
          </w:p>
        </w:tc>
        <w:tc>
          <w:tcPr>
            <w:tcW w:w="0" w:type="auto"/>
            <w:vMerge w:val="restart"/>
          </w:tcPr>
          <w:p w14:paraId="246430C3" w14:textId="77777777" w:rsidR="00BA040D" w:rsidRDefault="00BA040D" w:rsidP="00343568"/>
        </w:tc>
      </w:tr>
      <w:tr w:rsidR="00BA040D" w14:paraId="0E08B8BC" w14:textId="77777777" w:rsidTr="00343568">
        <w:trPr>
          <w:trHeight w:val="91"/>
        </w:trPr>
        <w:tc>
          <w:tcPr>
            <w:tcW w:w="0" w:type="auto"/>
            <w:vMerge/>
          </w:tcPr>
          <w:p w14:paraId="0E89292D" w14:textId="77777777" w:rsidR="00BA040D" w:rsidRPr="00816251" w:rsidRDefault="00BA040D" w:rsidP="00343568">
            <w:pPr>
              <w:rPr>
                <w:b/>
              </w:rPr>
            </w:pPr>
          </w:p>
        </w:tc>
        <w:tc>
          <w:tcPr>
            <w:tcW w:w="0" w:type="auto"/>
          </w:tcPr>
          <w:p w14:paraId="3EFD5B3F" w14:textId="77777777" w:rsidR="00BA040D" w:rsidRPr="00A47D11" w:rsidRDefault="00BA040D" w:rsidP="00343568">
            <w:pPr>
              <w:jc w:val="center"/>
              <w:rPr>
                <w:sz w:val="18"/>
                <w:szCs w:val="18"/>
              </w:rPr>
            </w:pPr>
            <w:r w:rsidRPr="00A47D11">
              <w:rPr>
                <w:sz w:val="18"/>
                <w:szCs w:val="18"/>
              </w:rPr>
              <w:t>II</w:t>
            </w:r>
          </w:p>
        </w:tc>
        <w:tc>
          <w:tcPr>
            <w:tcW w:w="0" w:type="auto"/>
          </w:tcPr>
          <w:p w14:paraId="18A246B2" w14:textId="77777777" w:rsidR="00BA040D" w:rsidRPr="00A47D11" w:rsidRDefault="00BA040D" w:rsidP="00343568">
            <w:pPr>
              <w:rPr>
                <w:sz w:val="18"/>
                <w:szCs w:val="18"/>
              </w:rPr>
            </w:pPr>
            <w:r w:rsidRPr="00A47D11">
              <w:rPr>
                <w:sz w:val="18"/>
                <w:szCs w:val="18"/>
              </w:rPr>
              <w:t>È in grado di formulare semplici argomentazioni critiche e personali solo a tratti o solo in relazione a specifici argomenti</w:t>
            </w:r>
          </w:p>
        </w:tc>
        <w:tc>
          <w:tcPr>
            <w:tcW w:w="0" w:type="auto"/>
          </w:tcPr>
          <w:p w14:paraId="247EE718" w14:textId="77777777" w:rsidR="00BA040D" w:rsidRPr="00A47D11" w:rsidRDefault="00BA040D" w:rsidP="00343568">
            <w:pPr>
              <w:jc w:val="center"/>
              <w:rPr>
                <w:sz w:val="18"/>
                <w:szCs w:val="18"/>
              </w:rPr>
            </w:pPr>
            <w:r w:rsidRPr="00A47D11">
              <w:rPr>
                <w:sz w:val="18"/>
                <w:szCs w:val="18"/>
              </w:rPr>
              <w:t>2,50</w:t>
            </w:r>
          </w:p>
        </w:tc>
        <w:tc>
          <w:tcPr>
            <w:tcW w:w="0" w:type="auto"/>
            <w:vMerge/>
          </w:tcPr>
          <w:p w14:paraId="337441AF" w14:textId="77777777" w:rsidR="00BA040D" w:rsidRDefault="00BA040D" w:rsidP="00343568"/>
        </w:tc>
      </w:tr>
      <w:tr w:rsidR="00BA040D" w14:paraId="1713B3BF" w14:textId="77777777" w:rsidTr="00343568">
        <w:trPr>
          <w:trHeight w:val="72"/>
        </w:trPr>
        <w:tc>
          <w:tcPr>
            <w:tcW w:w="0" w:type="auto"/>
            <w:vMerge/>
          </w:tcPr>
          <w:p w14:paraId="7FA3B5D2" w14:textId="77777777" w:rsidR="00BA040D" w:rsidRPr="00816251" w:rsidRDefault="00BA040D" w:rsidP="00343568">
            <w:pPr>
              <w:rPr>
                <w:b/>
              </w:rPr>
            </w:pPr>
          </w:p>
        </w:tc>
        <w:tc>
          <w:tcPr>
            <w:tcW w:w="0" w:type="auto"/>
          </w:tcPr>
          <w:p w14:paraId="46833BF7" w14:textId="77777777" w:rsidR="00BA040D" w:rsidRPr="00A47D11" w:rsidRDefault="00BA040D" w:rsidP="00343568">
            <w:pPr>
              <w:jc w:val="center"/>
              <w:rPr>
                <w:sz w:val="18"/>
                <w:szCs w:val="18"/>
              </w:rPr>
            </w:pPr>
            <w:r w:rsidRPr="00A47D11">
              <w:rPr>
                <w:sz w:val="18"/>
                <w:szCs w:val="18"/>
              </w:rPr>
              <w:t>III</w:t>
            </w:r>
          </w:p>
        </w:tc>
        <w:tc>
          <w:tcPr>
            <w:tcW w:w="0" w:type="auto"/>
          </w:tcPr>
          <w:p w14:paraId="33A0442E" w14:textId="77777777" w:rsidR="00BA040D" w:rsidRPr="00A47D11" w:rsidRDefault="00BA040D" w:rsidP="00343568">
            <w:pPr>
              <w:rPr>
                <w:sz w:val="18"/>
                <w:szCs w:val="18"/>
              </w:rPr>
            </w:pPr>
            <w:r w:rsidRPr="00A47D11">
              <w:rPr>
                <w:sz w:val="18"/>
                <w:szCs w:val="18"/>
              </w:rPr>
              <w:t>È in grado di formulare argomentazioni critiche e personali, con una corretta rielaborazione dei contenuti acquisiti</w:t>
            </w:r>
          </w:p>
        </w:tc>
        <w:tc>
          <w:tcPr>
            <w:tcW w:w="0" w:type="auto"/>
          </w:tcPr>
          <w:p w14:paraId="26645D33" w14:textId="77777777" w:rsidR="00BA040D" w:rsidRPr="00A47D11" w:rsidRDefault="00BA040D" w:rsidP="00343568">
            <w:pPr>
              <w:jc w:val="center"/>
              <w:rPr>
                <w:sz w:val="18"/>
                <w:szCs w:val="18"/>
              </w:rPr>
            </w:pPr>
            <w:r w:rsidRPr="00A47D11">
              <w:rPr>
                <w:sz w:val="18"/>
                <w:szCs w:val="18"/>
              </w:rPr>
              <w:t>4</w:t>
            </w:r>
          </w:p>
        </w:tc>
        <w:tc>
          <w:tcPr>
            <w:tcW w:w="0" w:type="auto"/>
            <w:vMerge/>
          </w:tcPr>
          <w:p w14:paraId="735821C0" w14:textId="77777777" w:rsidR="00BA040D" w:rsidRDefault="00BA040D" w:rsidP="00343568"/>
        </w:tc>
      </w:tr>
      <w:tr w:rsidR="00BA040D" w14:paraId="1A76F2B9" w14:textId="77777777" w:rsidTr="00343568">
        <w:trPr>
          <w:trHeight w:val="251"/>
        </w:trPr>
        <w:tc>
          <w:tcPr>
            <w:tcW w:w="0" w:type="auto"/>
            <w:vMerge/>
          </w:tcPr>
          <w:p w14:paraId="69E35690" w14:textId="77777777" w:rsidR="00BA040D" w:rsidRPr="00816251" w:rsidRDefault="00BA040D" w:rsidP="00343568">
            <w:pPr>
              <w:rPr>
                <w:b/>
              </w:rPr>
            </w:pPr>
          </w:p>
        </w:tc>
        <w:tc>
          <w:tcPr>
            <w:tcW w:w="0" w:type="auto"/>
          </w:tcPr>
          <w:p w14:paraId="517CCAA6" w14:textId="77777777" w:rsidR="00BA040D" w:rsidRPr="00A47D11" w:rsidRDefault="00BA040D" w:rsidP="00343568">
            <w:pPr>
              <w:jc w:val="center"/>
              <w:rPr>
                <w:sz w:val="18"/>
                <w:szCs w:val="18"/>
              </w:rPr>
            </w:pPr>
            <w:r w:rsidRPr="00A47D11">
              <w:rPr>
                <w:sz w:val="18"/>
                <w:szCs w:val="18"/>
              </w:rPr>
              <w:t>IV</w:t>
            </w:r>
          </w:p>
        </w:tc>
        <w:tc>
          <w:tcPr>
            <w:tcW w:w="0" w:type="auto"/>
          </w:tcPr>
          <w:p w14:paraId="3B771134" w14:textId="77777777" w:rsidR="00BA040D" w:rsidRPr="00A47D11" w:rsidRDefault="00BA040D" w:rsidP="00343568">
            <w:pPr>
              <w:rPr>
                <w:sz w:val="18"/>
                <w:szCs w:val="18"/>
              </w:rPr>
            </w:pPr>
            <w:r w:rsidRPr="00A47D11">
              <w:rPr>
                <w:sz w:val="18"/>
                <w:szCs w:val="18"/>
              </w:rPr>
              <w:t>È in grado di formulare ampie e articolate argomentazioni critiche e personali, rielaborando con originalità i contenuti acquisiti</w:t>
            </w:r>
          </w:p>
        </w:tc>
        <w:tc>
          <w:tcPr>
            <w:tcW w:w="0" w:type="auto"/>
          </w:tcPr>
          <w:p w14:paraId="61DBDBFE" w14:textId="77777777" w:rsidR="00BA040D" w:rsidRPr="00A47D11" w:rsidRDefault="00BA040D" w:rsidP="00343568">
            <w:pPr>
              <w:jc w:val="center"/>
              <w:rPr>
                <w:sz w:val="18"/>
                <w:szCs w:val="18"/>
              </w:rPr>
            </w:pPr>
            <w:r w:rsidRPr="00A47D11">
              <w:rPr>
                <w:sz w:val="18"/>
                <w:szCs w:val="18"/>
              </w:rPr>
              <w:t>5</w:t>
            </w:r>
          </w:p>
        </w:tc>
        <w:tc>
          <w:tcPr>
            <w:tcW w:w="0" w:type="auto"/>
            <w:vMerge/>
          </w:tcPr>
          <w:p w14:paraId="4A9392E3" w14:textId="77777777" w:rsidR="00BA040D" w:rsidRDefault="00BA040D" w:rsidP="00343568"/>
        </w:tc>
      </w:tr>
      <w:tr w:rsidR="00BA040D" w14:paraId="0AF96D56" w14:textId="77777777" w:rsidTr="00343568">
        <w:trPr>
          <w:trHeight w:val="81"/>
        </w:trPr>
        <w:tc>
          <w:tcPr>
            <w:tcW w:w="0" w:type="auto"/>
            <w:vMerge w:val="restart"/>
          </w:tcPr>
          <w:p w14:paraId="604A5808" w14:textId="77777777" w:rsidR="00BA040D" w:rsidRPr="00276282" w:rsidRDefault="00BA040D" w:rsidP="00343568">
            <w:pPr>
              <w:rPr>
                <w:b/>
              </w:rPr>
            </w:pPr>
            <w:r w:rsidRPr="00276282">
              <w:rPr>
                <w:b/>
                <w:bCs/>
              </w:rPr>
              <w:t>Ricorso agli aspetti delle competenze professionali specifiche utili a conseguire le finalità dell’elaborato.</w:t>
            </w:r>
          </w:p>
        </w:tc>
        <w:tc>
          <w:tcPr>
            <w:tcW w:w="0" w:type="auto"/>
          </w:tcPr>
          <w:p w14:paraId="1F2006EC" w14:textId="77777777" w:rsidR="00BA040D" w:rsidRPr="00A47D11" w:rsidRDefault="00BA040D" w:rsidP="00343568">
            <w:pPr>
              <w:jc w:val="center"/>
              <w:rPr>
                <w:sz w:val="18"/>
                <w:szCs w:val="18"/>
              </w:rPr>
            </w:pPr>
            <w:r w:rsidRPr="00A47D11">
              <w:rPr>
                <w:sz w:val="18"/>
                <w:szCs w:val="18"/>
              </w:rPr>
              <w:t>I</w:t>
            </w:r>
          </w:p>
        </w:tc>
        <w:tc>
          <w:tcPr>
            <w:tcW w:w="0" w:type="auto"/>
          </w:tcPr>
          <w:p w14:paraId="2AB6414F" w14:textId="77777777" w:rsidR="00BA040D" w:rsidRPr="00A47D11" w:rsidRDefault="00BA040D" w:rsidP="00343568">
            <w:pPr>
              <w:rPr>
                <w:sz w:val="18"/>
                <w:szCs w:val="18"/>
              </w:rPr>
            </w:pPr>
            <w:r w:rsidRPr="00A47D11">
              <w:rPr>
                <w:sz w:val="18"/>
                <w:szCs w:val="18"/>
              </w:rPr>
              <w:t>Non ha acquisito i contenuti e i metodi delle diverse discipline, o li ha acquisiti in modo estremamente frammentario e lacunoso</w:t>
            </w:r>
          </w:p>
        </w:tc>
        <w:tc>
          <w:tcPr>
            <w:tcW w:w="0" w:type="auto"/>
          </w:tcPr>
          <w:p w14:paraId="2CF448AB" w14:textId="77777777" w:rsidR="00BA040D" w:rsidRPr="00A47D11" w:rsidRDefault="00BA040D" w:rsidP="00343568">
            <w:pPr>
              <w:jc w:val="center"/>
              <w:rPr>
                <w:sz w:val="18"/>
                <w:szCs w:val="18"/>
              </w:rPr>
            </w:pPr>
            <w:r w:rsidRPr="00A47D11">
              <w:rPr>
                <w:sz w:val="18"/>
                <w:szCs w:val="18"/>
              </w:rPr>
              <w:t xml:space="preserve">1 </w:t>
            </w:r>
          </w:p>
        </w:tc>
        <w:tc>
          <w:tcPr>
            <w:tcW w:w="0" w:type="auto"/>
            <w:vMerge w:val="restart"/>
          </w:tcPr>
          <w:p w14:paraId="3294A136" w14:textId="77777777" w:rsidR="00BA040D" w:rsidRDefault="00BA040D" w:rsidP="00343568"/>
        </w:tc>
      </w:tr>
      <w:tr w:rsidR="00BA040D" w14:paraId="507F9F5B" w14:textId="77777777" w:rsidTr="00343568">
        <w:trPr>
          <w:trHeight w:val="63"/>
        </w:trPr>
        <w:tc>
          <w:tcPr>
            <w:tcW w:w="0" w:type="auto"/>
            <w:vMerge/>
          </w:tcPr>
          <w:p w14:paraId="1DE4321E" w14:textId="77777777" w:rsidR="00BA040D" w:rsidRPr="00276282" w:rsidRDefault="00BA040D" w:rsidP="00343568">
            <w:pPr>
              <w:rPr>
                <w:b/>
                <w:bCs/>
              </w:rPr>
            </w:pPr>
          </w:p>
        </w:tc>
        <w:tc>
          <w:tcPr>
            <w:tcW w:w="0" w:type="auto"/>
          </w:tcPr>
          <w:p w14:paraId="56637360" w14:textId="77777777" w:rsidR="00BA040D" w:rsidRPr="00A47D11" w:rsidRDefault="00BA040D" w:rsidP="00343568">
            <w:pPr>
              <w:jc w:val="center"/>
              <w:rPr>
                <w:sz w:val="18"/>
                <w:szCs w:val="18"/>
              </w:rPr>
            </w:pPr>
            <w:r w:rsidRPr="00A47D11">
              <w:rPr>
                <w:sz w:val="18"/>
                <w:szCs w:val="18"/>
              </w:rPr>
              <w:t>II</w:t>
            </w:r>
          </w:p>
        </w:tc>
        <w:tc>
          <w:tcPr>
            <w:tcW w:w="0" w:type="auto"/>
          </w:tcPr>
          <w:p w14:paraId="404E18D8" w14:textId="77777777" w:rsidR="00BA040D" w:rsidRPr="00A47D11" w:rsidRDefault="00BA040D" w:rsidP="00343568">
            <w:pPr>
              <w:rPr>
                <w:sz w:val="18"/>
                <w:szCs w:val="18"/>
              </w:rPr>
            </w:pPr>
            <w:r w:rsidRPr="00A47D11">
              <w:rPr>
                <w:sz w:val="18"/>
                <w:szCs w:val="18"/>
              </w:rPr>
              <w:t>Ha acquisito i contenuti e i metodi delle diverse discipline in modo parziale e incompleto, utilizzandoli in modo non sempre appropriato</w:t>
            </w:r>
          </w:p>
        </w:tc>
        <w:tc>
          <w:tcPr>
            <w:tcW w:w="0" w:type="auto"/>
          </w:tcPr>
          <w:p w14:paraId="0F1BF0B0" w14:textId="77777777" w:rsidR="00BA040D" w:rsidRPr="00A47D11" w:rsidRDefault="00BA040D" w:rsidP="00343568">
            <w:pPr>
              <w:jc w:val="center"/>
              <w:rPr>
                <w:sz w:val="18"/>
                <w:szCs w:val="18"/>
              </w:rPr>
            </w:pPr>
            <w:r w:rsidRPr="00A47D11">
              <w:rPr>
                <w:sz w:val="18"/>
                <w:szCs w:val="18"/>
              </w:rPr>
              <w:t>3</w:t>
            </w:r>
          </w:p>
        </w:tc>
        <w:tc>
          <w:tcPr>
            <w:tcW w:w="0" w:type="auto"/>
            <w:vMerge/>
          </w:tcPr>
          <w:p w14:paraId="3DED37BA" w14:textId="77777777" w:rsidR="00BA040D" w:rsidRDefault="00BA040D" w:rsidP="00343568"/>
        </w:tc>
      </w:tr>
      <w:tr w:rsidR="00BA040D" w14:paraId="05ED74FE" w14:textId="77777777" w:rsidTr="00343568">
        <w:trPr>
          <w:trHeight w:val="76"/>
        </w:trPr>
        <w:tc>
          <w:tcPr>
            <w:tcW w:w="0" w:type="auto"/>
            <w:vMerge/>
          </w:tcPr>
          <w:p w14:paraId="4B113628" w14:textId="77777777" w:rsidR="00BA040D" w:rsidRPr="00276282" w:rsidRDefault="00BA040D" w:rsidP="00343568">
            <w:pPr>
              <w:rPr>
                <w:b/>
                <w:bCs/>
              </w:rPr>
            </w:pPr>
          </w:p>
        </w:tc>
        <w:tc>
          <w:tcPr>
            <w:tcW w:w="0" w:type="auto"/>
          </w:tcPr>
          <w:p w14:paraId="6E577D09" w14:textId="77777777" w:rsidR="00BA040D" w:rsidRPr="00A47D11" w:rsidRDefault="00BA040D" w:rsidP="00343568">
            <w:pPr>
              <w:jc w:val="center"/>
              <w:rPr>
                <w:sz w:val="18"/>
                <w:szCs w:val="18"/>
              </w:rPr>
            </w:pPr>
            <w:r w:rsidRPr="00A47D11">
              <w:rPr>
                <w:sz w:val="18"/>
                <w:szCs w:val="18"/>
              </w:rPr>
              <w:t>III</w:t>
            </w:r>
          </w:p>
        </w:tc>
        <w:tc>
          <w:tcPr>
            <w:tcW w:w="0" w:type="auto"/>
          </w:tcPr>
          <w:p w14:paraId="2D64C0AD" w14:textId="77777777" w:rsidR="00BA040D" w:rsidRPr="00A47D11" w:rsidRDefault="00BA040D" w:rsidP="00343568">
            <w:pPr>
              <w:rPr>
                <w:sz w:val="18"/>
                <w:szCs w:val="18"/>
              </w:rPr>
            </w:pPr>
            <w:r w:rsidRPr="00A47D11">
              <w:rPr>
                <w:sz w:val="18"/>
                <w:szCs w:val="18"/>
              </w:rPr>
              <w:t xml:space="preserve">Ha acquisito i contenuti delle diverse discipline in maniera completa e utilizza in modo consapevole i loro metodi </w:t>
            </w:r>
          </w:p>
        </w:tc>
        <w:tc>
          <w:tcPr>
            <w:tcW w:w="0" w:type="auto"/>
          </w:tcPr>
          <w:p w14:paraId="0D4070D0" w14:textId="77777777" w:rsidR="00BA040D" w:rsidRPr="00A47D11" w:rsidRDefault="00BA040D" w:rsidP="00343568">
            <w:pPr>
              <w:jc w:val="center"/>
              <w:rPr>
                <w:sz w:val="18"/>
                <w:szCs w:val="18"/>
              </w:rPr>
            </w:pPr>
            <w:r w:rsidRPr="00A47D11">
              <w:rPr>
                <w:sz w:val="18"/>
                <w:szCs w:val="18"/>
              </w:rPr>
              <w:t>6</w:t>
            </w:r>
          </w:p>
        </w:tc>
        <w:tc>
          <w:tcPr>
            <w:tcW w:w="0" w:type="auto"/>
            <w:vMerge/>
          </w:tcPr>
          <w:p w14:paraId="7C34855F" w14:textId="77777777" w:rsidR="00BA040D" w:rsidRDefault="00BA040D" w:rsidP="00343568"/>
        </w:tc>
      </w:tr>
      <w:tr w:rsidR="00BA040D" w14:paraId="078CAA46" w14:textId="77777777" w:rsidTr="00343568">
        <w:trPr>
          <w:trHeight w:val="48"/>
        </w:trPr>
        <w:tc>
          <w:tcPr>
            <w:tcW w:w="0" w:type="auto"/>
            <w:vMerge/>
          </w:tcPr>
          <w:p w14:paraId="01ADE1E9" w14:textId="77777777" w:rsidR="00BA040D" w:rsidRPr="00276282" w:rsidRDefault="00BA040D" w:rsidP="00343568">
            <w:pPr>
              <w:rPr>
                <w:b/>
                <w:bCs/>
              </w:rPr>
            </w:pPr>
          </w:p>
        </w:tc>
        <w:tc>
          <w:tcPr>
            <w:tcW w:w="0" w:type="auto"/>
          </w:tcPr>
          <w:p w14:paraId="06C04C83" w14:textId="77777777" w:rsidR="00BA040D" w:rsidRPr="00A47D11" w:rsidRDefault="00BA040D" w:rsidP="00343568">
            <w:pPr>
              <w:jc w:val="center"/>
              <w:rPr>
                <w:sz w:val="18"/>
                <w:szCs w:val="18"/>
              </w:rPr>
            </w:pPr>
            <w:r w:rsidRPr="00A47D11">
              <w:rPr>
                <w:sz w:val="18"/>
                <w:szCs w:val="18"/>
              </w:rPr>
              <w:t>IV</w:t>
            </w:r>
          </w:p>
        </w:tc>
        <w:tc>
          <w:tcPr>
            <w:tcW w:w="0" w:type="auto"/>
          </w:tcPr>
          <w:p w14:paraId="1A43FF28" w14:textId="77777777" w:rsidR="00BA040D" w:rsidRPr="00A47D11" w:rsidRDefault="00BA040D" w:rsidP="00343568">
            <w:pPr>
              <w:rPr>
                <w:sz w:val="18"/>
                <w:szCs w:val="18"/>
              </w:rPr>
            </w:pPr>
            <w:r w:rsidRPr="00A47D11">
              <w:rPr>
                <w:sz w:val="18"/>
                <w:szCs w:val="18"/>
              </w:rPr>
              <w:t>Ha acquisito i contenuti delle diverse discipline in maniera completa e approfondita e utilizza con piena padronanza i loro metodi</w:t>
            </w:r>
          </w:p>
        </w:tc>
        <w:tc>
          <w:tcPr>
            <w:tcW w:w="0" w:type="auto"/>
          </w:tcPr>
          <w:p w14:paraId="3DA06987" w14:textId="77777777" w:rsidR="00BA040D" w:rsidRPr="00A47D11" w:rsidRDefault="00BA040D" w:rsidP="00343568">
            <w:pPr>
              <w:jc w:val="center"/>
              <w:rPr>
                <w:sz w:val="18"/>
                <w:szCs w:val="18"/>
              </w:rPr>
            </w:pPr>
            <w:r w:rsidRPr="00A47D11">
              <w:rPr>
                <w:sz w:val="18"/>
                <w:szCs w:val="18"/>
              </w:rPr>
              <w:t>8</w:t>
            </w:r>
          </w:p>
        </w:tc>
        <w:tc>
          <w:tcPr>
            <w:tcW w:w="0" w:type="auto"/>
            <w:vMerge/>
          </w:tcPr>
          <w:p w14:paraId="4DFD3FFD" w14:textId="77777777" w:rsidR="00BA040D" w:rsidRPr="00A47D11" w:rsidRDefault="00BA040D" w:rsidP="00343568">
            <w:pPr>
              <w:rPr>
                <w:sz w:val="20"/>
                <w:szCs w:val="20"/>
              </w:rPr>
            </w:pPr>
          </w:p>
        </w:tc>
      </w:tr>
      <w:tr w:rsidR="00BA040D" w14:paraId="6E0D108D" w14:textId="77777777" w:rsidTr="00343568">
        <w:trPr>
          <w:trHeight w:val="48"/>
        </w:trPr>
        <w:tc>
          <w:tcPr>
            <w:tcW w:w="0" w:type="auto"/>
          </w:tcPr>
          <w:p w14:paraId="3A6CFF58" w14:textId="77777777" w:rsidR="00BA040D" w:rsidRPr="00276282" w:rsidRDefault="00BA040D" w:rsidP="00343568">
            <w:pPr>
              <w:rPr>
                <w:b/>
                <w:bCs/>
              </w:rPr>
            </w:pPr>
          </w:p>
        </w:tc>
        <w:tc>
          <w:tcPr>
            <w:tcW w:w="0" w:type="auto"/>
          </w:tcPr>
          <w:p w14:paraId="028CAA7D" w14:textId="77777777" w:rsidR="00BA040D" w:rsidRPr="00A47D11" w:rsidRDefault="00BA040D" w:rsidP="00343568">
            <w:pPr>
              <w:jc w:val="center"/>
              <w:rPr>
                <w:sz w:val="18"/>
                <w:szCs w:val="18"/>
              </w:rPr>
            </w:pPr>
          </w:p>
        </w:tc>
        <w:tc>
          <w:tcPr>
            <w:tcW w:w="0" w:type="auto"/>
          </w:tcPr>
          <w:p w14:paraId="697536E1" w14:textId="77777777" w:rsidR="00BA040D" w:rsidRPr="00A47D11" w:rsidRDefault="00BA040D" w:rsidP="00343568">
            <w:pPr>
              <w:rPr>
                <w:b/>
                <w:sz w:val="18"/>
                <w:szCs w:val="18"/>
              </w:rPr>
            </w:pPr>
            <w:r w:rsidRPr="00A47D11">
              <w:rPr>
                <w:b/>
                <w:sz w:val="18"/>
                <w:szCs w:val="18"/>
              </w:rPr>
              <w:t>Punteggio totale della prova:</w:t>
            </w:r>
          </w:p>
        </w:tc>
        <w:tc>
          <w:tcPr>
            <w:tcW w:w="0" w:type="auto"/>
          </w:tcPr>
          <w:p w14:paraId="50C73BCB" w14:textId="77777777" w:rsidR="00BA040D" w:rsidRPr="00A47D11" w:rsidRDefault="00BA040D" w:rsidP="00343568">
            <w:pPr>
              <w:jc w:val="center"/>
              <w:rPr>
                <w:sz w:val="18"/>
                <w:szCs w:val="18"/>
              </w:rPr>
            </w:pPr>
          </w:p>
        </w:tc>
        <w:tc>
          <w:tcPr>
            <w:tcW w:w="0" w:type="auto"/>
          </w:tcPr>
          <w:p w14:paraId="064DB45D" w14:textId="77777777" w:rsidR="00BA040D" w:rsidRPr="00A47D11" w:rsidRDefault="00BA040D" w:rsidP="00343568">
            <w:pPr>
              <w:rPr>
                <w:sz w:val="20"/>
                <w:szCs w:val="20"/>
              </w:rPr>
            </w:pPr>
          </w:p>
        </w:tc>
      </w:tr>
    </w:tbl>
    <w:p w14:paraId="0B342D67" w14:textId="2737DF96" w:rsidR="00CD3867" w:rsidRDefault="00CD3867" w:rsidP="00CD3867"/>
    <w:p w14:paraId="72BCE6B0" w14:textId="77777777" w:rsidR="00817283" w:rsidRDefault="00817283" w:rsidP="00495782">
      <w:pPr>
        <w:spacing w:line="360" w:lineRule="auto"/>
        <w:rPr>
          <w:b/>
          <w:bCs/>
          <w:color w:val="0000FF"/>
        </w:rPr>
      </w:pPr>
    </w:p>
    <w:p w14:paraId="7AC23A5C" w14:textId="53EADF61" w:rsidR="00855C32" w:rsidRPr="00817283" w:rsidRDefault="00495782" w:rsidP="00817283">
      <w:pPr>
        <w:pStyle w:val="Titolo1"/>
        <w:ind w:left="567"/>
        <w:rPr>
          <w:b w:val="0"/>
          <w:bCs w:val="0"/>
          <w:color w:val="0000FF"/>
        </w:rPr>
      </w:pPr>
      <w:bookmarkStart w:id="30" w:name="_Toc135233674"/>
      <w:r>
        <w:rPr>
          <w:b w:val="0"/>
          <w:bCs w:val="0"/>
          <w:color w:val="0000FF"/>
        </w:rPr>
        <w:lastRenderedPageBreak/>
        <w:t>Griglia di valutazione colloquio</w:t>
      </w:r>
      <w:bookmarkEnd w:id="30"/>
    </w:p>
    <w:p w14:paraId="7C5D6B8E" w14:textId="77777777" w:rsidR="00855C32" w:rsidRDefault="00855C32" w:rsidP="00841FA0">
      <w:pPr>
        <w:spacing w:line="360" w:lineRule="auto"/>
        <w:ind w:right="-1"/>
        <w:rPr>
          <w:b/>
          <w:bCs/>
          <w:kern w:val="24"/>
        </w:rPr>
      </w:pPr>
    </w:p>
    <w:p w14:paraId="7D05A1C8" w14:textId="1494D5F1" w:rsidR="00855C32" w:rsidRDefault="00855C32" w:rsidP="00697B20">
      <w:pPr>
        <w:spacing w:line="360" w:lineRule="auto"/>
        <w:ind w:right="-1"/>
        <w:jc w:val="center"/>
        <w:rPr>
          <w:b/>
          <w:bCs/>
          <w:kern w:val="24"/>
        </w:rPr>
      </w:pPr>
    </w:p>
    <w:p w14:paraId="4B6964AA" w14:textId="77777777" w:rsidR="00855C32" w:rsidRDefault="00855C32" w:rsidP="00841FA0">
      <w:pPr>
        <w:spacing w:line="360" w:lineRule="auto"/>
        <w:ind w:right="-1"/>
        <w:rPr>
          <w:b/>
          <w:bCs/>
          <w:kern w:val="24"/>
        </w:rPr>
      </w:pPr>
    </w:p>
    <w:p w14:paraId="4AB2F635" w14:textId="6A2276C0" w:rsidR="00855C32" w:rsidRDefault="0056580D" w:rsidP="00BA040D">
      <w:pPr>
        <w:spacing w:line="360" w:lineRule="auto"/>
        <w:ind w:right="-1"/>
        <w:jc w:val="center"/>
        <w:rPr>
          <w:b/>
          <w:bCs/>
          <w:kern w:val="24"/>
        </w:rPr>
      </w:pPr>
      <w:r>
        <w:rPr>
          <w:noProof/>
        </w:rPr>
        <w:drawing>
          <wp:inline distT="0" distB="0" distL="0" distR="0" wp14:anchorId="473282E9" wp14:editId="110AB84C">
            <wp:extent cx="6321287" cy="5879578"/>
            <wp:effectExtent l="0" t="0" r="3810" b="6985"/>
            <wp:docPr id="12669749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4961" name="Immagine 1"/>
                    <pic:cNvPicPr>
                      <a:picLocks noChangeAspect="1"/>
                    </pic:cNvPicPr>
                  </pic:nvPicPr>
                  <pic:blipFill rotWithShape="1">
                    <a:blip r:embed="rId9">
                      <a:extLst>
                        <a:ext uri="{28A0092B-C50C-407E-A947-70E740481C1C}">
                          <a14:useLocalDpi xmlns:a14="http://schemas.microsoft.com/office/drawing/2010/main" val="0"/>
                        </a:ext>
                      </a:extLst>
                    </a:blip>
                    <a:srcRect l="4677" t="6045" r="4119"/>
                    <a:stretch/>
                  </pic:blipFill>
                  <pic:spPr bwMode="auto">
                    <a:xfrm>
                      <a:off x="0" y="0"/>
                      <a:ext cx="6332555" cy="5890059"/>
                    </a:xfrm>
                    <a:prstGeom prst="rect">
                      <a:avLst/>
                    </a:prstGeom>
                    <a:noFill/>
                    <a:ln>
                      <a:noFill/>
                    </a:ln>
                    <a:extLst>
                      <a:ext uri="{53640926-AAD7-44D8-BBD7-CCE9431645EC}">
                        <a14:shadowObscured xmlns:a14="http://schemas.microsoft.com/office/drawing/2010/main"/>
                      </a:ext>
                    </a:extLst>
                  </pic:spPr>
                </pic:pic>
              </a:graphicData>
            </a:graphic>
          </wp:inline>
        </w:drawing>
      </w:r>
    </w:p>
    <w:p w14:paraId="59D29904" w14:textId="77777777" w:rsidR="00855C32" w:rsidRDefault="00855C32" w:rsidP="00841FA0">
      <w:pPr>
        <w:spacing w:line="360" w:lineRule="auto"/>
        <w:ind w:right="-1"/>
        <w:rPr>
          <w:b/>
          <w:bCs/>
          <w:kern w:val="24"/>
        </w:rPr>
      </w:pPr>
    </w:p>
    <w:p w14:paraId="18AEFC26" w14:textId="77777777" w:rsidR="00855C32" w:rsidRDefault="00855C32" w:rsidP="00841FA0">
      <w:pPr>
        <w:spacing w:line="360" w:lineRule="auto"/>
        <w:ind w:right="-1"/>
        <w:rPr>
          <w:b/>
          <w:bCs/>
          <w:kern w:val="24"/>
        </w:rPr>
      </w:pPr>
    </w:p>
    <w:p w14:paraId="4589B6E9" w14:textId="77777777" w:rsidR="00855C32" w:rsidRDefault="00855C32" w:rsidP="00841FA0">
      <w:pPr>
        <w:spacing w:line="360" w:lineRule="auto"/>
        <w:ind w:right="-1"/>
        <w:rPr>
          <w:b/>
          <w:bCs/>
          <w:kern w:val="24"/>
        </w:rPr>
      </w:pPr>
    </w:p>
    <w:p w14:paraId="1E522047" w14:textId="77777777" w:rsidR="00855C32" w:rsidRDefault="00855C32" w:rsidP="00841FA0">
      <w:pPr>
        <w:spacing w:line="360" w:lineRule="auto"/>
        <w:ind w:right="-1"/>
        <w:rPr>
          <w:b/>
          <w:bCs/>
          <w:kern w:val="24"/>
        </w:rPr>
      </w:pPr>
    </w:p>
    <w:p w14:paraId="193470FB" w14:textId="77777777" w:rsidR="003B1160" w:rsidRDefault="003B1160" w:rsidP="00855C32">
      <w:pPr>
        <w:spacing w:line="360" w:lineRule="auto"/>
        <w:rPr>
          <w:b/>
          <w:bCs/>
          <w:color w:val="0000FF"/>
        </w:rPr>
      </w:pPr>
    </w:p>
    <w:p w14:paraId="098FF260" w14:textId="77777777" w:rsidR="003B1160" w:rsidRDefault="003B1160" w:rsidP="00855C32">
      <w:pPr>
        <w:spacing w:line="360" w:lineRule="auto"/>
        <w:rPr>
          <w:b/>
          <w:bCs/>
          <w:color w:val="0000FF"/>
        </w:rPr>
      </w:pPr>
    </w:p>
    <w:p w14:paraId="4E321663" w14:textId="77777777" w:rsidR="003B1160" w:rsidRDefault="003B1160" w:rsidP="00855C32">
      <w:pPr>
        <w:spacing w:line="360" w:lineRule="auto"/>
        <w:rPr>
          <w:b/>
          <w:bCs/>
          <w:color w:val="0000FF"/>
        </w:rPr>
      </w:pPr>
    </w:p>
    <w:p w14:paraId="56717F6C" w14:textId="77777777" w:rsidR="003B1160" w:rsidRDefault="003B1160" w:rsidP="00855C32">
      <w:pPr>
        <w:spacing w:line="360" w:lineRule="auto"/>
        <w:rPr>
          <w:b/>
          <w:bCs/>
          <w:color w:val="0000FF"/>
        </w:rPr>
      </w:pPr>
    </w:p>
    <w:p w14:paraId="171B5F48" w14:textId="3E3D72FF" w:rsidR="00855C32" w:rsidRDefault="00855C32" w:rsidP="003B1160">
      <w:pPr>
        <w:pStyle w:val="Titolo1"/>
        <w:ind w:left="426" w:right="433"/>
        <w:rPr>
          <w:b w:val="0"/>
          <w:bCs w:val="0"/>
          <w:color w:val="0000FF"/>
        </w:rPr>
      </w:pPr>
      <w:bookmarkStart w:id="31" w:name="_Toc135233675"/>
      <w:r>
        <w:rPr>
          <w:b w:val="0"/>
          <w:bCs w:val="0"/>
          <w:color w:val="0000FF"/>
        </w:rPr>
        <w:lastRenderedPageBreak/>
        <w:t>Simulazione seconda prova</w:t>
      </w:r>
      <w:bookmarkEnd w:id="31"/>
    </w:p>
    <w:p w14:paraId="6462A054" w14:textId="77777777" w:rsidR="007B7940" w:rsidRDefault="007B7940" w:rsidP="003B1160">
      <w:pPr>
        <w:spacing w:line="360" w:lineRule="auto"/>
        <w:ind w:left="426" w:right="433"/>
        <w:rPr>
          <w:b/>
          <w:bCs/>
          <w:kern w:val="24"/>
        </w:rPr>
      </w:pPr>
    </w:p>
    <w:p w14:paraId="1193A1F5" w14:textId="564D0917" w:rsidR="00855C32" w:rsidRPr="00855C32" w:rsidRDefault="00855C32" w:rsidP="003B1160">
      <w:pPr>
        <w:spacing w:line="360" w:lineRule="auto"/>
        <w:ind w:left="426" w:right="433"/>
        <w:rPr>
          <w:b/>
          <w:bCs/>
          <w:kern w:val="24"/>
        </w:rPr>
      </w:pPr>
      <w:r w:rsidRPr="00855C32">
        <w:rPr>
          <w:b/>
          <w:bCs/>
          <w:kern w:val="24"/>
        </w:rPr>
        <w:t>PROVA TIPOLOGIA A</w:t>
      </w:r>
    </w:p>
    <w:p w14:paraId="3EFC242C" w14:textId="60A56BAF" w:rsidR="00855C32" w:rsidRPr="00855C32" w:rsidRDefault="00855C32" w:rsidP="003B1160">
      <w:pPr>
        <w:spacing w:line="360" w:lineRule="auto"/>
        <w:ind w:left="426" w:right="433"/>
        <w:jc w:val="both"/>
        <w:rPr>
          <w:kern w:val="24"/>
        </w:rPr>
      </w:pPr>
      <w:r w:rsidRPr="00855C32">
        <w:rPr>
          <w:kern w:val="24"/>
        </w:rPr>
        <w:t>L’essere umano è da sempre alla continua e costante ricerca del piacere, un bisogno</w:t>
      </w:r>
      <w:r w:rsidR="003B1160">
        <w:rPr>
          <w:kern w:val="24"/>
        </w:rPr>
        <w:t xml:space="preserve"> </w:t>
      </w:r>
      <w:r w:rsidRPr="00855C32">
        <w:rPr>
          <w:kern w:val="24"/>
        </w:rPr>
        <w:t>percepito dal cervello come una massima soddisfazione da raggiungere a qualsiasi costo.</w:t>
      </w:r>
    </w:p>
    <w:p w14:paraId="7D6C020E" w14:textId="7CFD6596" w:rsidR="00855C32" w:rsidRDefault="00855C32" w:rsidP="003B1160">
      <w:pPr>
        <w:spacing w:line="360" w:lineRule="auto"/>
        <w:ind w:left="426" w:right="433"/>
        <w:jc w:val="both"/>
        <w:rPr>
          <w:kern w:val="24"/>
        </w:rPr>
      </w:pPr>
      <w:r w:rsidRPr="00855C32">
        <w:rPr>
          <w:kern w:val="24"/>
        </w:rPr>
        <w:t>Nel caso dei tossicodipendenti, però, questa ricerca innesca una serie di meccanismi di</w:t>
      </w:r>
      <w:r w:rsidR="003B1160">
        <w:rPr>
          <w:kern w:val="24"/>
        </w:rPr>
        <w:t xml:space="preserve"> </w:t>
      </w:r>
      <w:r w:rsidRPr="00855C32">
        <w:rPr>
          <w:kern w:val="24"/>
        </w:rPr>
        <w:t>natura ossessivo-compulsiva, che si rivelano letteralmente rovinosi per il soggetto, il quale,</w:t>
      </w:r>
      <w:r w:rsidR="003B1160">
        <w:rPr>
          <w:kern w:val="24"/>
        </w:rPr>
        <w:t xml:space="preserve"> </w:t>
      </w:r>
      <w:r w:rsidRPr="00855C32">
        <w:rPr>
          <w:kern w:val="24"/>
        </w:rPr>
        <w:t>spinto dalla necessità di assumere nuovamente quelle sostanze per trarne piacere, finisce</w:t>
      </w:r>
      <w:r w:rsidR="003B1160">
        <w:rPr>
          <w:kern w:val="24"/>
        </w:rPr>
        <w:t xml:space="preserve"> </w:t>
      </w:r>
      <w:r w:rsidRPr="00855C32">
        <w:rPr>
          <w:kern w:val="24"/>
        </w:rPr>
        <w:t>alla fine per rovinare la propria vita.</w:t>
      </w:r>
    </w:p>
    <w:p w14:paraId="6832C9FD" w14:textId="77777777" w:rsidR="003B1160" w:rsidRPr="00855C32" w:rsidRDefault="003B1160" w:rsidP="003B1160">
      <w:pPr>
        <w:spacing w:line="360" w:lineRule="auto"/>
        <w:ind w:left="426" w:right="433"/>
        <w:jc w:val="both"/>
        <w:rPr>
          <w:kern w:val="24"/>
        </w:rPr>
      </w:pPr>
    </w:p>
    <w:p w14:paraId="7006BF17" w14:textId="31C6AD35" w:rsidR="00855C32" w:rsidRPr="00855C32" w:rsidRDefault="00855C32" w:rsidP="003B1160">
      <w:pPr>
        <w:spacing w:line="360" w:lineRule="auto"/>
        <w:ind w:left="426" w:right="433"/>
        <w:jc w:val="both"/>
        <w:rPr>
          <w:kern w:val="24"/>
        </w:rPr>
      </w:pPr>
      <w:r w:rsidRPr="00855C32">
        <w:rPr>
          <w:kern w:val="24"/>
        </w:rPr>
        <w:t>“L’OMS definisce la “dipendenza patologica” come “condizione psichica, talvolta anche fisica,</w:t>
      </w:r>
      <w:r w:rsidR="003B1160">
        <w:rPr>
          <w:kern w:val="24"/>
        </w:rPr>
        <w:t xml:space="preserve"> </w:t>
      </w:r>
      <w:r w:rsidRPr="00855C32">
        <w:rPr>
          <w:kern w:val="24"/>
        </w:rPr>
        <w:t>derivante dall’interazione tra un organismo e una sostanza, caratterizzata da risposte</w:t>
      </w:r>
      <w:r w:rsidR="003B1160">
        <w:rPr>
          <w:kern w:val="24"/>
        </w:rPr>
        <w:t xml:space="preserve"> </w:t>
      </w:r>
      <w:r w:rsidRPr="00855C32">
        <w:rPr>
          <w:kern w:val="24"/>
        </w:rPr>
        <w:t>comportamentali e da altre reazioni che comprendono un bisogno compulsivo di assumere la</w:t>
      </w:r>
      <w:r w:rsidR="003B1160">
        <w:rPr>
          <w:kern w:val="24"/>
        </w:rPr>
        <w:t xml:space="preserve"> </w:t>
      </w:r>
      <w:r w:rsidRPr="00855C32">
        <w:rPr>
          <w:kern w:val="24"/>
        </w:rPr>
        <w:t>sostanza in modo continuativo o periodico, allo scopo di provare i suoi effetti psichici e talvolta di</w:t>
      </w:r>
      <w:r w:rsidR="003B1160">
        <w:rPr>
          <w:kern w:val="24"/>
        </w:rPr>
        <w:t xml:space="preserve"> </w:t>
      </w:r>
      <w:r w:rsidRPr="00855C32">
        <w:rPr>
          <w:kern w:val="24"/>
        </w:rPr>
        <w:t>evitare il malessere della sua privazione”. In questa definizione rientrano anche le dipendenze senza</w:t>
      </w:r>
      <w:r w:rsidR="003B1160">
        <w:rPr>
          <w:kern w:val="24"/>
        </w:rPr>
        <w:t xml:space="preserve"> </w:t>
      </w:r>
      <w:r w:rsidRPr="00855C32">
        <w:rPr>
          <w:kern w:val="24"/>
        </w:rPr>
        <w:t>sostanza, che riguardano comportamenti problematici come il disturbo da gioco d’azzardo, lo</w:t>
      </w:r>
      <w:r w:rsidR="003B1160">
        <w:rPr>
          <w:kern w:val="24"/>
        </w:rPr>
        <w:t xml:space="preserve"> </w:t>
      </w:r>
      <w:r w:rsidRPr="00855C32">
        <w:rPr>
          <w:kern w:val="24"/>
        </w:rPr>
        <w:t xml:space="preserve">shopping compulsivo, la new </w:t>
      </w:r>
      <w:proofErr w:type="spellStart"/>
      <w:r w:rsidRPr="00855C32">
        <w:rPr>
          <w:kern w:val="24"/>
        </w:rPr>
        <w:t>technologies</w:t>
      </w:r>
      <w:proofErr w:type="spellEnd"/>
      <w:r w:rsidRPr="00855C32">
        <w:rPr>
          <w:kern w:val="24"/>
        </w:rPr>
        <w:t xml:space="preserve"> </w:t>
      </w:r>
      <w:proofErr w:type="spellStart"/>
      <w:r w:rsidRPr="00855C32">
        <w:rPr>
          <w:kern w:val="24"/>
        </w:rPr>
        <w:t>addiction</w:t>
      </w:r>
      <w:proofErr w:type="spellEnd"/>
      <w:r w:rsidRPr="00855C32">
        <w:rPr>
          <w:kern w:val="24"/>
        </w:rPr>
        <w:t xml:space="preserve"> (dipendenza da internet, social network,</w:t>
      </w:r>
      <w:r w:rsidR="003B1160">
        <w:rPr>
          <w:kern w:val="24"/>
        </w:rPr>
        <w:t xml:space="preserve"> </w:t>
      </w:r>
      <w:r w:rsidRPr="00855C32">
        <w:rPr>
          <w:kern w:val="24"/>
        </w:rPr>
        <w:t>videogiochi, televisione, ecc.), diverse nelle manifestazioni cliniche ma per molti aspetti correlate</w:t>
      </w:r>
      <w:r w:rsidR="003B1160">
        <w:rPr>
          <w:kern w:val="24"/>
        </w:rPr>
        <w:t xml:space="preserve"> </w:t>
      </w:r>
      <w:r w:rsidRPr="00855C32">
        <w:rPr>
          <w:kern w:val="24"/>
        </w:rPr>
        <w:t>sul piano eziologico e psicopatologico.</w:t>
      </w:r>
    </w:p>
    <w:p w14:paraId="4DDDCD77" w14:textId="77777777" w:rsidR="00855C32" w:rsidRPr="00855C32" w:rsidRDefault="00855C32" w:rsidP="003B1160">
      <w:pPr>
        <w:spacing w:line="360" w:lineRule="auto"/>
        <w:ind w:left="426" w:right="433"/>
        <w:jc w:val="both"/>
        <w:rPr>
          <w:kern w:val="24"/>
        </w:rPr>
      </w:pPr>
    </w:p>
    <w:p w14:paraId="31019F99" w14:textId="1C13081B" w:rsidR="00855C32" w:rsidRPr="00855C32" w:rsidRDefault="00855C32" w:rsidP="003B1160">
      <w:pPr>
        <w:spacing w:line="360" w:lineRule="auto"/>
        <w:ind w:left="426" w:right="433"/>
        <w:jc w:val="both"/>
        <w:rPr>
          <w:kern w:val="24"/>
        </w:rPr>
      </w:pPr>
      <w:r w:rsidRPr="00855C32">
        <w:rPr>
          <w:kern w:val="24"/>
        </w:rPr>
        <w:t>La dipendenza da sostanze (tabacco, alcol, sostanze psicotrope illegali, farmaci fuori prescrizione</w:t>
      </w:r>
      <w:r w:rsidR="003B1160">
        <w:rPr>
          <w:kern w:val="24"/>
        </w:rPr>
        <w:t xml:space="preserve"> </w:t>
      </w:r>
      <w:r w:rsidRPr="00855C32">
        <w:rPr>
          <w:kern w:val="24"/>
        </w:rPr>
        <w:t>medica) ha un importante impatto sociosanitario, con conseguenze dirette e indirette sull’ordine</w:t>
      </w:r>
      <w:r w:rsidR="003B1160">
        <w:rPr>
          <w:kern w:val="24"/>
        </w:rPr>
        <w:t xml:space="preserve"> </w:t>
      </w:r>
      <w:r w:rsidRPr="00855C32">
        <w:rPr>
          <w:kern w:val="24"/>
        </w:rPr>
        <w:t>pubblico e sulla spesa sanitaria e sociale ed è oggetto di interventi generici e specifici da parte dello</w:t>
      </w:r>
      <w:r w:rsidR="003B1160">
        <w:rPr>
          <w:kern w:val="24"/>
        </w:rPr>
        <w:t xml:space="preserve"> </w:t>
      </w:r>
      <w:r w:rsidRPr="00855C32">
        <w:rPr>
          <w:kern w:val="24"/>
        </w:rPr>
        <w:t>Stato. Le conseguenze negative sulla salute possono essere dirette, e derivare dagli effetti</w:t>
      </w:r>
      <w:r w:rsidR="003B1160">
        <w:rPr>
          <w:kern w:val="24"/>
        </w:rPr>
        <w:t xml:space="preserve"> </w:t>
      </w:r>
      <w:r w:rsidRPr="00855C32">
        <w:rPr>
          <w:kern w:val="24"/>
        </w:rPr>
        <w:t>farmacologici della sostanza e dalla via di assunzione, o indirette, come epatite B e C, AIDS,</w:t>
      </w:r>
      <w:r w:rsidR="003B1160">
        <w:rPr>
          <w:kern w:val="24"/>
        </w:rPr>
        <w:t xml:space="preserve"> </w:t>
      </w:r>
      <w:r w:rsidRPr="00855C32">
        <w:rPr>
          <w:kern w:val="24"/>
        </w:rPr>
        <w:t>disturbi del sistema nervoso centrale (SNC), cui si aggiungono conseguenze sociali legate a</w:t>
      </w:r>
      <w:r w:rsidR="003B1160">
        <w:rPr>
          <w:kern w:val="24"/>
        </w:rPr>
        <w:t xml:space="preserve"> </w:t>
      </w:r>
      <w:r w:rsidRPr="00855C32">
        <w:rPr>
          <w:kern w:val="24"/>
        </w:rPr>
        <w:t>comportamenti illegali, violenze, incidenti.”</w:t>
      </w:r>
    </w:p>
    <w:p w14:paraId="3ABC168C" w14:textId="2654761E" w:rsidR="00855C32" w:rsidRDefault="00855C32" w:rsidP="003B1160">
      <w:pPr>
        <w:spacing w:line="360" w:lineRule="auto"/>
        <w:ind w:left="426" w:right="433"/>
        <w:rPr>
          <w:b/>
          <w:bCs/>
          <w:kern w:val="24"/>
        </w:rPr>
      </w:pPr>
      <w:r w:rsidRPr="00855C32">
        <w:rPr>
          <w:b/>
          <w:bCs/>
          <w:kern w:val="24"/>
        </w:rPr>
        <w:t>Ministero della Salute, 2022</w:t>
      </w:r>
    </w:p>
    <w:p w14:paraId="27CBEC71" w14:textId="553A6CFD" w:rsidR="003B1160" w:rsidRDefault="003B1160" w:rsidP="003B1160">
      <w:pPr>
        <w:spacing w:line="360" w:lineRule="auto"/>
        <w:ind w:left="426" w:right="433"/>
        <w:jc w:val="center"/>
        <w:rPr>
          <w:b/>
          <w:bCs/>
          <w:kern w:val="24"/>
        </w:rPr>
      </w:pPr>
      <w:r>
        <w:rPr>
          <w:i/>
          <w:iCs/>
          <w:noProof/>
        </w:rPr>
        <w:lastRenderedPageBreak/>
        <w:drawing>
          <wp:inline distT="0" distB="0" distL="0" distR="0" wp14:anchorId="3D73F9C1" wp14:editId="254144C5">
            <wp:extent cx="5068570" cy="44043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0">
                      <a:extLst>
                        <a:ext uri="{28A0092B-C50C-407E-A947-70E740481C1C}">
                          <a14:useLocalDpi xmlns:a14="http://schemas.microsoft.com/office/drawing/2010/main" val="0"/>
                        </a:ext>
                      </a:extLst>
                    </a:blip>
                    <a:stretch>
                      <a:fillRect/>
                    </a:stretch>
                  </pic:blipFill>
                  <pic:spPr>
                    <a:xfrm>
                      <a:off x="0" y="0"/>
                      <a:ext cx="5068570" cy="4404360"/>
                    </a:xfrm>
                    <a:prstGeom prst="rect">
                      <a:avLst/>
                    </a:prstGeom>
                  </pic:spPr>
                </pic:pic>
              </a:graphicData>
            </a:graphic>
          </wp:inline>
        </w:drawing>
      </w:r>
    </w:p>
    <w:p w14:paraId="23F8379C" w14:textId="77777777" w:rsidR="003B1160" w:rsidRDefault="003B1160" w:rsidP="003B1160">
      <w:pPr>
        <w:spacing w:line="360" w:lineRule="auto"/>
        <w:ind w:right="433"/>
        <w:rPr>
          <w:b/>
          <w:bCs/>
          <w:kern w:val="24"/>
        </w:rPr>
      </w:pPr>
    </w:p>
    <w:p w14:paraId="3D3CFDFF" w14:textId="77777777" w:rsidR="003B1160" w:rsidRPr="00B355B3" w:rsidRDefault="003B1160" w:rsidP="00A752CD">
      <w:pPr>
        <w:spacing w:line="360" w:lineRule="auto"/>
        <w:ind w:left="426" w:right="433"/>
        <w:jc w:val="both"/>
      </w:pPr>
      <w:r w:rsidRPr="00B355B3">
        <w:t xml:space="preserve">Sulla base dei dati e del grafico presente, il candidato illustri </w:t>
      </w:r>
      <w:r>
        <w:t>la problematica relativa alle tossicodipendenze, analizzandone le varie tipologie, definendo nel dettaglio le cause, le conseguenze fisiche e psicologiche e, infine, delineando quali terapie psico-comportamentali possono essere messe in atto per fornire aiuto e sostegno sia in contesti formali che informali. Il candidato spieghi anche quali sono e come funzionano gli enti che si occupano delle persone con dipendenze.</w:t>
      </w:r>
    </w:p>
    <w:p w14:paraId="5AE8C7DD" w14:textId="77777777" w:rsidR="003B1160" w:rsidRDefault="003B1160" w:rsidP="003B1160">
      <w:pPr>
        <w:spacing w:line="360" w:lineRule="auto"/>
        <w:ind w:left="426" w:right="433"/>
        <w:rPr>
          <w:b/>
          <w:bCs/>
          <w:kern w:val="24"/>
        </w:rPr>
      </w:pPr>
    </w:p>
    <w:p w14:paraId="01669E42" w14:textId="77777777" w:rsidR="003B1160" w:rsidRDefault="003B1160" w:rsidP="003B1160">
      <w:pPr>
        <w:spacing w:line="360" w:lineRule="auto"/>
        <w:ind w:left="426" w:right="433"/>
        <w:rPr>
          <w:b/>
          <w:bCs/>
          <w:kern w:val="24"/>
        </w:rPr>
      </w:pPr>
    </w:p>
    <w:p w14:paraId="0C736B9E" w14:textId="77777777" w:rsidR="003B1160" w:rsidRDefault="003B1160" w:rsidP="003B1160">
      <w:pPr>
        <w:spacing w:line="360" w:lineRule="auto"/>
        <w:ind w:left="426" w:right="433"/>
        <w:rPr>
          <w:b/>
          <w:bCs/>
          <w:kern w:val="24"/>
        </w:rPr>
      </w:pPr>
    </w:p>
    <w:p w14:paraId="2F43460C" w14:textId="77777777" w:rsidR="003B1160" w:rsidRDefault="003B1160" w:rsidP="003B1160">
      <w:pPr>
        <w:spacing w:line="360" w:lineRule="auto"/>
        <w:ind w:left="426" w:right="433"/>
        <w:rPr>
          <w:b/>
          <w:bCs/>
          <w:kern w:val="24"/>
        </w:rPr>
      </w:pPr>
    </w:p>
    <w:p w14:paraId="1C797AFA" w14:textId="77777777" w:rsidR="003B1160" w:rsidRDefault="003B1160" w:rsidP="003B1160">
      <w:pPr>
        <w:spacing w:line="360" w:lineRule="auto"/>
        <w:ind w:left="426" w:right="433"/>
        <w:rPr>
          <w:b/>
          <w:bCs/>
          <w:kern w:val="24"/>
        </w:rPr>
      </w:pPr>
    </w:p>
    <w:p w14:paraId="02A39762" w14:textId="77777777" w:rsidR="003B1160" w:rsidRDefault="003B1160" w:rsidP="003B1160">
      <w:pPr>
        <w:spacing w:line="360" w:lineRule="auto"/>
        <w:ind w:left="426" w:right="433"/>
        <w:rPr>
          <w:b/>
          <w:bCs/>
          <w:kern w:val="24"/>
        </w:rPr>
      </w:pPr>
    </w:p>
    <w:p w14:paraId="07B54A87" w14:textId="77777777" w:rsidR="003B1160" w:rsidRDefault="003B1160" w:rsidP="003B1160">
      <w:pPr>
        <w:spacing w:line="360" w:lineRule="auto"/>
        <w:ind w:left="426" w:right="433"/>
        <w:rPr>
          <w:b/>
          <w:bCs/>
          <w:kern w:val="24"/>
        </w:rPr>
      </w:pPr>
    </w:p>
    <w:p w14:paraId="75F99DC0" w14:textId="77777777" w:rsidR="003B1160" w:rsidRDefault="003B1160" w:rsidP="003B1160">
      <w:pPr>
        <w:spacing w:line="360" w:lineRule="auto"/>
        <w:ind w:left="426" w:right="433"/>
        <w:rPr>
          <w:b/>
          <w:bCs/>
          <w:kern w:val="24"/>
        </w:rPr>
      </w:pPr>
    </w:p>
    <w:p w14:paraId="389862F0" w14:textId="77777777" w:rsidR="003B1160" w:rsidRDefault="003B1160" w:rsidP="003B1160">
      <w:pPr>
        <w:spacing w:line="360" w:lineRule="auto"/>
        <w:ind w:left="426" w:right="433"/>
        <w:rPr>
          <w:b/>
          <w:bCs/>
          <w:kern w:val="24"/>
        </w:rPr>
      </w:pPr>
    </w:p>
    <w:p w14:paraId="2DEE6373" w14:textId="77777777" w:rsidR="003B1160" w:rsidRDefault="003B1160" w:rsidP="00E7392A">
      <w:pPr>
        <w:spacing w:line="360" w:lineRule="auto"/>
        <w:ind w:right="433"/>
        <w:rPr>
          <w:b/>
          <w:bCs/>
          <w:kern w:val="24"/>
        </w:rPr>
      </w:pPr>
    </w:p>
    <w:p w14:paraId="363EF5CB" w14:textId="77777777" w:rsidR="003B1160" w:rsidRDefault="003B1160" w:rsidP="00A752CD">
      <w:pPr>
        <w:spacing w:line="360" w:lineRule="auto"/>
        <w:ind w:right="433"/>
        <w:rPr>
          <w:b/>
          <w:bCs/>
          <w:kern w:val="24"/>
        </w:rPr>
      </w:pPr>
    </w:p>
    <w:p w14:paraId="7E21B2CD" w14:textId="0425C8E3" w:rsidR="00855C32" w:rsidRDefault="00855C32" w:rsidP="003B1160">
      <w:pPr>
        <w:spacing w:line="360" w:lineRule="auto"/>
        <w:ind w:left="426" w:right="433"/>
        <w:rPr>
          <w:b/>
          <w:bCs/>
          <w:kern w:val="24"/>
        </w:rPr>
      </w:pPr>
      <w:r w:rsidRPr="00855C32">
        <w:rPr>
          <w:b/>
          <w:bCs/>
          <w:kern w:val="24"/>
        </w:rPr>
        <w:t>PROVA TIPOLOGIA B</w:t>
      </w:r>
    </w:p>
    <w:p w14:paraId="44C01BA6" w14:textId="77777777" w:rsidR="003B1160" w:rsidRPr="003B1160" w:rsidRDefault="003B1160" w:rsidP="00E7392A">
      <w:pPr>
        <w:spacing w:line="360" w:lineRule="auto"/>
        <w:ind w:left="426" w:right="433"/>
        <w:jc w:val="both"/>
        <w:rPr>
          <w:kern w:val="24"/>
        </w:rPr>
      </w:pPr>
      <w:r w:rsidRPr="003B1160">
        <w:rPr>
          <w:kern w:val="24"/>
        </w:rPr>
        <w:t>La condizione di fragilità è spesso considerata una condizione di debolezza inutile, malata, inconsistente; è preferibile, invece, focalizzarsi su quelli che sono i valori di sensibilità, di gentilezza, di dignità tipica “del fragile”.</w:t>
      </w:r>
    </w:p>
    <w:p w14:paraId="18F17631" w14:textId="77777777" w:rsidR="003B1160" w:rsidRPr="003B1160" w:rsidRDefault="003B1160" w:rsidP="00E7392A">
      <w:pPr>
        <w:spacing w:line="360" w:lineRule="auto"/>
        <w:ind w:left="426" w:right="433"/>
        <w:jc w:val="both"/>
        <w:rPr>
          <w:kern w:val="24"/>
        </w:rPr>
      </w:pPr>
    </w:p>
    <w:p w14:paraId="024FE2D6" w14:textId="77777777" w:rsidR="003B1160" w:rsidRPr="003B1160" w:rsidRDefault="003B1160" w:rsidP="00E7392A">
      <w:pPr>
        <w:spacing w:line="360" w:lineRule="auto"/>
        <w:ind w:left="426" w:right="433"/>
        <w:jc w:val="both"/>
        <w:rPr>
          <w:iCs/>
          <w:kern w:val="24"/>
        </w:rPr>
      </w:pPr>
      <w:r w:rsidRPr="003B1160">
        <w:rPr>
          <w:iCs/>
          <w:kern w:val="24"/>
        </w:rPr>
        <w:t>“[…] Le persone con disabilità abbiano la possibilità di scegliere, su base di uguaglianza con gli altri, il proprio luogo di residenza e dove e con chi vivere; le persone con disabilità abbiano accesso ad una varietà di servizi di sostegno domiciliari, residenziali e di altro tipo, compresa l'assistenza personale necessaria per consentire loro di vivere ed essere incluse nella società e impedire che siano isolate o segregate dalla collettività; i servizi e le strutture destinati alla popolazione generale siano messe a disposizione, su base di uguaglianza con gli altri, delle persone con disabilità e siano adattati ai loro bisogni".</w:t>
      </w:r>
    </w:p>
    <w:p w14:paraId="4DBDE596" w14:textId="77777777" w:rsidR="003B1160" w:rsidRPr="003B1160" w:rsidRDefault="003B1160" w:rsidP="00E7392A">
      <w:pPr>
        <w:spacing w:line="360" w:lineRule="auto"/>
        <w:ind w:left="426" w:right="433"/>
        <w:jc w:val="both"/>
        <w:rPr>
          <w:iCs/>
          <w:kern w:val="24"/>
          <w:u w:val="single"/>
        </w:rPr>
      </w:pPr>
      <w:r w:rsidRPr="003B1160">
        <w:rPr>
          <w:iCs/>
          <w:kern w:val="24"/>
          <w:u w:val="single"/>
        </w:rPr>
        <w:t>Art. 19 Convenzione delle Nazioni Unite sui diritti delle persone con disabilità</w:t>
      </w:r>
    </w:p>
    <w:p w14:paraId="091D8E07" w14:textId="77777777" w:rsidR="003B1160" w:rsidRPr="003B1160" w:rsidRDefault="003B1160" w:rsidP="00E7392A">
      <w:pPr>
        <w:spacing w:line="360" w:lineRule="auto"/>
        <w:ind w:left="426" w:right="433"/>
        <w:jc w:val="both"/>
        <w:rPr>
          <w:iCs/>
          <w:kern w:val="24"/>
        </w:rPr>
      </w:pPr>
      <w:r w:rsidRPr="003B1160">
        <w:rPr>
          <w:kern w:val="24"/>
        </w:rPr>
        <w:t xml:space="preserve"> </w:t>
      </w:r>
      <w:r w:rsidRPr="003B1160">
        <w:rPr>
          <w:iCs/>
          <w:kern w:val="24"/>
        </w:rPr>
        <w:t xml:space="preserve">Le Nazioni Unite, nel 2006, dopo il lavoro di quasi un decennio, hanno adottato la </w:t>
      </w:r>
      <w:r w:rsidRPr="003B1160">
        <w:rPr>
          <w:i/>
          <w:iCs/>
          <w:kern w:val="24"/>
        </w:rPr>
        <w:t>Convenzione sui diritti delle persone con disabilità</w:t>
      </w:r>
      <w:r w:rsidRPr="003B1160">
        <w:rPr>
          <w:iCs/>
          <w:kern w:val="24"/>
        </w:rPr>
        <w:t>, con il fine di promuovere i diritti e il benessere delle persone con disabilità e di garantire loro la piena ed effettiva partecipazione alla sfera sociale, politica, economica e culturale della società.</w:t>
      </w:r>
    </w:p>
    <w:p w14:paraId="4DDE678D" w14:textId="77777777" w:rsidR="003B1160" w:rsidRPr="003B1160" w:rsidRDefault="003B1160" w:rsidP="00E7392A">
      <w:pPr>
        <w:spacing w:line="360" w:lineRule="auto"/>
        <w:ind w:left="426" w:right="433"/>
        <w:jc w:val="both"/>
        <w:rPr>
          <w:iCs/>
          <w:kern w:val="24"/>
        </w:rPr>
      </w:pPr>
    </w:p>
    <w:p w14:paraId="68377139" w14:textId="77777777" w:rsidR="003B1160" w:rsidRPr="003B1160" w:rsidRDefault="003B1160" w:rsidP="00E7392A">
      <w:pPr>
        <w:spacing w:line="360" w:lineRule="auto"/>
        <w:ind w:left="426" w:right="433"/>
        <w:jc w:val="both"/>
        <w:rPr>
          <w:i/>
          <w:iCs/>
          <w:kern w:val="24"/>
        </w:rPr>
      </w:pPr>
      <w:r w:rsidRPr="003B1160">
        <w:rPr>
          <w:i/>
          <w:iCs/>
          <w:kern w:val="24"/>
        </w:rPr>
        <w:t>Giulia è una bambina nata pretermine (alla 30</w:t>
      </w:r>
      <w:r w:rsidRPr="003B1160">
        <w:rPr>
          <w:i/>
          <w:iCs/>
          <w:kern w:val="24"/>
          <w:vertAlign w:val="superscript"/>
        </w:rPr>
        <w:t xml:space="preserve">a </w:t>
      </w:r>
      <w:r w:rsidRPr="003B1160">
        <w:rPr>
          <w:i/>
          <w:iCs/>
          <w:kern w:val="24"/>
        </w:rPr>
        <w:t xml:space="preserve">settimana di gestazione) con un peso corporeo di 1150 g. La bambina ha subìto una prolungata alterazione del flusso cerebrale, in quanto la nascita troppo precoce ne ha alterato i sistemi omeostatici, cioè di autoregolazione. </w:t>
      </w:r>
    </w:p>
    <w:p w14:paraId="31FF9237" w14:textId="77777777" w:rsidR="003B1160" w:rsidRPr="003B1160" w:rsidRDefault="003B1160" w:rsidP="00E7392A">
      <w:pPr>
        <w:spacing w:line="360" w:lineRule="auto"/>
        <w:ind w:left="426" w:right="433"/>
        <w:jc w:val="both"/>
        <w:rPr>
          <w:i/>
          <w:iCs/>
          <w:kern w:val="24"/>
        </w:rPr>
      </w:pPr>
      <w:r w:rsidRPr="003B1160">
        <w:rPr>
          <w:i/>
          <w:iCs/>
          <w:kern w:val="24"/>
        </w:rPr>
        <w:t xml:space="preserve">Alla nascita, Giulia è stata posta in incubatrice seguendo l’iter dei nati pretermine. Nonostante tutta l’attenzione del personale medico, è comunque emersa una paralisi cerebrale infantile di tipo emiplegico, ovvero che coinvolge solo una parte del corpo, in questo caso la sinistra.  </w:t>
      </w:r>
    </w:p>
    <w:p w14:paraId="34992125" w14:textId="77777777" w:rsidR="003B1160" w:rsidRPr="003B1160" w:rsidRDefault="003B1160" w:rsidP="00E7392A">
      <w:pPr>
        <w:spacing w:line="360" w:lineRule="auto"/>
        <w:ind w:left="426" w:right="433"/>
        <w:jc w:val="both"/>
        <w:rPr>
          <w:i/>
          <w:iCs/>
          <w:kern w:val="24"/>
        </w:rPr>
      </w:pPr>
    </w:p>
    <w:p w14:paraId="7199681F" w14:textId="77777777" w:rsidR="003B1160" w:rsidRPr="003B1160" w:rsidRDefault="003B1160" w:rsidP="00E7392A">
      <w:pPr>
        <w:spacing w:line="360" w:lineRule="auto"/>
        <w:ind w:left="426" w:right="433"/>
        <w:jc w:val="both"/>
        <w:rPr>
          <w:kern w:val="24"/>
        </w:rPr>
      </w:pPr>
      <w:r w:rsidRPr="003B1160">
        <w:rPr>
          <w:iCs/>
          <w:kern w:val="24"/>
        </w:rPr>
        <w:t xml:space="preserve">Dopo un’attenta lettura del caso clinico proposto e, prendendo spunto dalle riflessioni determinate dalla lettura dell’articolo, il candidato definisca il concetto di disabilità ponendo l’accento su quali siano i comportamenti da assumere al fine di garantire al disabile integrazione ed inclusione in tutti i contesti quotidiani, prestando attenzione anche al diritto allo sport e alla sua tutela; inoltre si rappresentino quali possano essere le strategie da intraprendere per sostenere e supportare le famiglie sia da un punto di vista medico-sanitario </w:t>
      </w:r>
      <w:r w:rsidRPr="003B1160">
        <w:rPr>
          <w:iCs/>
          <w:kern w:val="24"/>
        </w:rPr>
        <w:lastRenderedPageBreak/>
        <w:t xml:space="preserve">che emotivo. Infine una brevissima riflessione personale in tema di Codice Etico dal punto degli standard etici di comportamento su come le strutture organizzative delle aziende del settore socio-sanitario dovrebbero intendere la “tutela della persona”. </w:t>
      </w:r>
    </w:p>
    <w:p w14:paraId="14B83458" w14:textId="77777777" w:rsidR="00855C32" w:rsidRPr="00855C32" w:rsidRDefault="00855C32" w:rsidP="003B1160">
      <w:pPr>
        <w:spacing w:line="360" w:lineRule="auto"/>
        <w:ind w:left="426" w:right="433"/>
        <w:rPr>
          <w:kern w:val="24"/>
        </w:rPr>
      </w:pPr>
    </w:p>
    <w:p w14:paraId="7A4493D3" w14:textId="77777777" w:rsidR="00855C32" w:rsidRDefault="00855C32" w:rsidP="003B1160">
      <w:pPr>
        <w:spacing w:line="360" w:lineRule="auto"/>
        <w:ind w:left="426" w:right="433"/>
        <w:rPr>
          <w:b/>
          <w:bCs/>
          <w:kern w:val="24"/>
        </w:rPr>
      </w:pPr>
    </w:p>
    <w:p w14:paraId="1B769325" w14:textId="77777777" w:rsidR="00855C32" w:rsidRDefault="00855C32" w:rsidP="003B1160">
      <w:pPr>
        <w:spacing w:line="360" w:lineRule="auto"/>
        <w:ind w:right="433"/>
        <w:rPr>
          <w:b/>
          <w:bCs/>
          <w:kern w:val="24"/>
        </w:rPr>
      </w:pPr>
    </w:p>
    <w:p w14:paraId="594C9449" w14:textId="77777777" w:rsidR="00E7392A" w:rsidRDefault="00E7392A" w:rsidP="003B1160">
      <w:pPr>
        <w:spacing w:line="360" w:lineRule="auto"/>
        <w:ind w:right="433"/>
        <w:rPr>
          <w:b/>
          <w:bCs/>
          <w:kern w:val="24"/>
        </w:rPr>
      </w:pPr>
    </w:p>
    <w:p w14:paraId="0F471844" w14:textId="77777777" w:rsidR="00E7392A" w:rsidRDefault="00E7392A" w:rsidP="003B1160">
      <w:pPr>
        <w:spacing w:line="360" w:lineRule="auto"/>
        <w:ind w:right="433"/>
        <w:rPr>
          <w:b/>
          <w:bCs/>
          <w:kern w:val="24"/>
        </w:rPr>
      </w:pPr>
    </w:p>
    <w:p w14:paraId="3DDD0A54" w14:textId="77777777" w:rsidR="00E7392A" w:rsidRDefault="00E7392A" w:rsidP="003B1160">
      <w:pPr>
        <w:spacing w:line="360" w:lineRule="auto"/>
        <w:ind w:right="433"/>
        <w:rPr>
          <w:b/>
          <w:bCs/>
          <w:kern w:val="24"/>
        </w:rPr>
      </w:pPr>
    </w:p>
    <w:p w14:paraId="72F27E36" w14:textId="77777777" w:rsidR="00E7392A" w:rsidRDefault="00E7392A" w:rsidP="003B1160">
      <w:pPr>
        <w:spacing w:line="360" w:lineRule="auto"/>
        <w:ind w:right="433"/>
        <w:rPr>
          <w:b/>
          <w:bCs/>
          <w:kern w:val="24"/>
        </w:rPr>
      </w:pPr>
    </w:p>
    <w:p w14:paraId="5A20F043" w14:textId="77777777" w:rsidR="00E7392A" w:rsidRDefault="00E7392A" w:rsidP="003B1160">
      <w:pPr>
        <w:spacing w:line="360" w:lineRule="auto"/>
        <w:ind w:right="433"/>
        <w:rPr>
          <w:b/>
          <w:bCs/>
          <w:kern w:val="24"/>
        </w:rPr>
      </w:pPr>
    </w:p>
    <w:p w14:paraId="7FDB3CC3" w14:textId="77777777" w:rsidR="00E7392A" w:rsidRDefault="00E7392A" w:rsidP="003B1160">
      <w:pPr>
        <w:spacing w:line="360" w:lineRule="auto"/>
        <w:ind w:right="433"/>
        <w:rPr>
          <w:b/>
          <w:bCs/>
          <w:kern w:val="24"/>
        </w:rPr>
      </w:pPr>
    </w:p>
    <w:p w14:paraId="42854F15" w14:textId="77777777" w:rsidR="00E7392A" w:rsidRDefault="00E7392A" w:rsidP="003B1160">
      <w:pPr>
        <w:spacing w:line="360" w:lineRule="auto"/>
        <w:ind w:right="433"/>
        <w:rPr>
          <w:b/>
          <w:bCs/>
          <w:kern w:val="24"/>
        </w:rPr>
      </w:pPr>
    </w:p>
    <w:p w14:paraId="66A118F2" w14:textId="77777777" w:rsidR="00E7392A" w:rsidRDefault="00E7392A" w:rsidP="003B1160">
      <w:pPr>
        <w:spacing w:line="360" w:lineRule="auto"/>
        <w:ind w:right="433"/>
        <w:rPr>
          <w:b/>
          <w:bCs/>
          <w:kern w:val="24"/>
        </w:rPr>
      </w:pPr>
    </w:p>
    <w:p w14:paraId="33B9654F" w14:textId="77777777" w:rsidR="00E7392A" w:rsidRDefault="00E7392A" w:rsidP="003B1160">
      <w:pPr>
        <w:spacing w:line="360" w:lineRule="auto"/>
        <w:ind w:right="433"/>
        <w:rPr>
          <w:b/>
          <w:bCs/>
          <w:kern w:val="24"/>
        </w:rPr>
      </w:pPr>
    </w:p>
    <w:p w14:paraId="735AE850" w14:textId="77777777" w:rsidR="00E7392A" w:rsidRDefault="00E7392A" w:rsidP="003B1160">
      <w:pPr>
        <w:spacing w:line="360" w:lineRule="auto"/>
        <w:ind w:right="433"/>
        <w:rPr>
          <w:b/>
          <w:bCs/>
          <w:kern w:val="24"/>
        </w:rPr>
      </w:pPr>
    </w:p>
    <w:p w14:paraId="6DC9113F" w14:textId="77777777" w:rsidR="00E7392A" w:rsidRDefault="00E7392A" w:rsidP="003B1160">
      <w:pPr>
        <w:spacing w:line="360" w:lineRule="auto"/>
        <w:ind w:right="433"/>
        <w:rPr>
          <w:b/>
          <w:bCs/>
          <w:kern w:val="24"/>
        </w:rPr>
      </w:pPr>
    </w:p>
    <w:p w14:paraId="194662A2" w14:textId="77777777" w:rsidR="00E7392A" w:rsidRDefault="00E7392A" w:rsidP="003B1160">
      <w:pPr>
        <w:spacing w:line="360" w:lineRule="auto"/>
        <w:ind w:right="433"/>
        <w:rPr>
          <w:b/>
          <w:bCs/>
          <w:kern w:val="24"/>
        </w:rPr>
      </w:pPr>
    </w:p>
    <w:p w14:paraId="602A58BB" w14:textId="77777777" w:rsidR="00E7392A" w:rsidRDefault="00E7392A" w:rsidP="003B1160">
      <w:pPr>
        <w:spacing w:line="360" w:lineRule="auto"/>
        <w:ind w:right="433"/>
        <w:rPr>
          <w:b/>
          <w:bCs/>
          <w:kern w:val="24"/>
        </w:rPr>
      </w:pPr>
    </w:p>
    <w:p w14:paraId="78AD5D92" w14:textId="77777777" w:rsidR="00E7392A" w:rsidRDefault="00E7392A" w:rsidP="003B1160">
      <w:pPr>
        <w:spacing w:line="360" w:lineRule="auto"/>
        <w:ind w:right="433"/>
        <w:rPr>
          <w:b/>
          <w:bCs/>
          <w:kern w:val="24"/>
        </w:rPr>
      </w:pPr>
    </w:p>
    <w:p w14:paraId="42459CFF" w14:textId="77777777" w:rsidR="00E7392A" w:rsidRDefault="00E7392A" w:rsidP="003B1160">
      <w:pPr>
        <w:spacing w:line="360" w:lineRule="auto"/>
        <w:ind w:right="433"/>
        <w:rPr>
          <w:b/>
          <w:bCs/>
          <w:kern w:val="24"/>
        </w:rPr>
      </w:pPr>
    </w:p>
    <w:p w14:paraId="60C89289" w14:textId="77777777" w:rsidR="00E7392A" w:rsidRDefault="00E7392A" w:rsidP="003B1160">
      <w:pPr>
        <w:spacing w:line="360" w:lineRule="auto"/>
        <w:ind w:right="433"/>
        <w:rPr>
          <w:b/>
          <w:bCs/>
          <w:kern w:val="24"/>
        </w:rPr>
      </w:pPr>
    </w:p>
    <w:p w14:paraId="6C47D650" w14:textId="77777777" w:rsidR="00E7392A" w:rsidRDefault="00E7392A" w:rsidP="003B1160">
      <w:pPr>
        <w:spacing w:line="360" w:lineRule="auto"/>
        <w:ind w:right="433"/>
        <w:rPr>
          <w:b/>
          <w:bCs/>
          <w:kern w:val="24"/>
        </w:rPr>
      </w:pPr>
    </w:p>
    <w:p w14:paraId="5D74B02C" w14:textId="77777777" w:rsidR="00E7392A" w:rsidRDefault="00E7392A" w:rsidP="003B1160">
      <w:pPr>
        <w:spacing w:line="360" w:lineRule="auto"/>
        <w:ind w:right="433"/>
        <w:rPr>
          <w:b/>
          <w:bCs/>
          <w:kern w:val="24"/>
        </w:rPr>
      </w:pPr>
    </w:p>
    <w:p w14:paraId="2F3997A8" w14:textId="77777777" w:rsidR="00E7392A" w:rsidRDefault="00E7392A" w:rsidP="003B1160">
      <w:pPr>
        <w:spacing w:line="360" w:lineRule="auto"/>
        <w:ind w:right="433"/>
        <w:rPr>
          <w:b/>
          <w:bCs/>
          <w:kern w:val="24"/>
        </w:rPr>
      </w:pPr>
    </w:p>
    <w:p w14:paraId="5B2E00DE" w14:textId="77777777" w:rsidR="00E7392A" w:rsidRDefault="00E7392A" w:rsidP="003B1160">
      <w:pPr>
        <w:spacing w:line="360" w:lineRule="auto"/>
        <w:ind w:right="433"/>
        <w:rPr>
          <w:b/>
          <w:bCs/>
          <w:kern w:val="24"/>
        </w:rPr>
      </w:pPr>
    </w:p>
    <w:p w14:paraId="6388EF84" w14:textId="77777777" w:rsidR="00E7392A" w:rsidRDefault="00E7392A" w:rsidP="003B1160">
      <w:pPr>
        <w:spacing w:line="360" w:lineRule="auto"/>
        <w:ind w:right="433"/>
        <w:rPr>
          <w:b/>
          <w:bCs/>
          <w:kern w:val="24"/>
        </w:rPr>
      </w:pPr>
    </w:p>
    <w:p w14:paraId="6074A3CD" w14:textId="77777777" w:rsidR="00E7392A" w:rsidRDefault="00E7392A" w:rsidP="003B1160">
      <w:pPr>
        <w:spacing w:line="360" w:lineRule="auto"/>
        <w:ind w:right="433"/>
        <w:rPr>
          <w:b/>
          <w:bCs/>
          <w:kern w:val="24"/>
        </w:rPr>
      </w:pPr>
    </w:p>
    <w:p w14:paraId="68BFD9FF" w14:textId="77777777" w:rsidR="00E7392A" w:rsidRDefault="00E7392A" w:rsidP="003B1160">
      <w:pPr>
        <w:spacing w:line="360" w:lineRule="auto"/>
        <w:ind w:right="433"/>
        <w:rPr>
          <w:b/>
          <w:bCs/>
          <w:kern w:val="24"/>
        </w:rPr>
      </w:pPr>
    </w:p>
    <w:p w14:paraId="5D68E262" w14:textId="77777777" w:rsidR="00E7392A" w:rsidRDefault="00E7392A" w:rsidP="003B1160">
      <w:pPr>
        <w:spacing w:line="360" w:lineRule="auto"/>
        <w:ind w:right="433"/>
        <w:rPr>
          <w:b/>
          <w:bCs/>
          <w:kern w:val="24"/>
        </w:rPr>
      </w:pPr>
    </w:p>
    <w:p w14:paraId="702366A6" w14:textId="77777777" w:rsidR="00E7392A" w:rsidRDefault="00E7392A" w:rsidP="003B1160">
      <w:pPr>
        <w:spacing w:line="360" w:lineRule="auto"/>
        <w:ind w:right="433"/>
        <w:rPr>
          <w:b/>
          <w:bCs/>
          <w:kern w:val="24"/>
        </w:rPr>
      </w:pPr>
    </w:p>
    <w:p w14:paraId="5E220FA5" w14:textId="77777777" w:rsidR="00E7392A" w:rsidRDefault="00E7392A" w:rsidP="003B1160">
      <w:pPr>
        <w:spacing w:line="360" w:lineRule="auto"/>
        <w:ind w:right="433"/>
        <w:rPr>
          <w:b/>
          <w:bCs/>
          <w:kern w:val="24"/>
        </w:rPr>
      </w:pPr>
    </w:p>
    <w:p w14:paraId="4E762A28" w14:textId="77777777" w:rsidR="00E7392A" w:rsidRDefault="00E7392A" w:rsidP="003B1160">
      <w:pPr>
        <w:spacing w:line="360" w:lineRule="auto"/>
        <w:ind w:right="433"/>
        <w:rPr>
          <w:b/>
          <w:bCs/>
          <w:kern w:val="24"/>
        </w:rPr>
      </w:pPr>
    </w:p>
    <w:p w14:paraId="6E7875E4" w14:textId="77777777" w:rsidR="00E7392A" w:rsidRDefault="00E7392A" w:rsidP="003B1160">
      <w:pPr>
        <w:spacing w:line="360" w:lineRule="auto"/>
        <w:ind w:right="433"/>
        <w:rPr>
          <w:b/>
          <w:bCs/>
          <w:kern w:val="24"/>
        </w:rPr>
      </w:pPr>
    </w:p>
    <w:p w14:paraId="6F930917" w14:textId="77777777" w:rsidR="00E70345" w:rsidRDefault="00855C32" w:rsidP="00E70345">
      <w:pPr>
        <w:spacing w:line="360" w:lineRule="auto"/>
        <w:ind w:left="426" w:right="433"/>
        <w:rPr>
          <w:b/>
          <w:bCs/>
          <w:kern w:val="24"/>
        </w:rPr>
      </w:pPr>
      <w:r w:rsidRPr="00855C32">
        <w:rPr>
          <w:b/>
          <w:bCs/>
          <w:kern w:val="24"/>
        </w:rPr>
        <w:lastRenderedPageBreak/>
        <w:t>PROVA TIPOLOGIA C</w:t>
      </w:r>
    </w:p>
    <w:p w14:paraId="77E2E021" w14:textId="77777777" w:rsidR="00E70345" w:rsidRDefault="00E70345" w:rsidP="00E7392A">
      <w:pPr>
        <w:spacing w:line="360" w:lineRule="auto"/>
        <w:ind w:left="426" w:right="433"/>
        <w:jc w:val="both"/>
        <w:rPr>
          <w:kern w:val="24"/>
        </w:rPr>
      </w:pPr>
      <w:r w:rsidRPr="00E70345">
        <w:rPr>
          <w:rFonts w:ascii="Arial Rounded MT Bold" w:hAnsi="Arial Rounded MT Bold"/>
        </w:rPr>
        <w:t>Spesso si sente parlare di isolamento. Ma cos’è veramente l’isolamento? È necessario analizzare l’etimologia della parola per cogliere in maniera più diretta il significato. Isolamento infatti deriva dal verbo isolare che, a sua volta, deriva da isola nel senso di terra separata in ogni suo punto dal continente. L’isolamento è quindi l’esclusione da rapporti o contatti con l'ambiente circostante, per lo più motivata da ragioni di sicurezza o di incompatibilità.</w:t>
      </w:r>
    </w:p>
    <w:p w14:paraId="40DE293E" w14:textId="77777777" w:rsidR="00E70345" w:rsidRDefault="00E70345" w:rsidP="00E7392A">
      <w:pPr>
        <w:spacing w:line="360" w:lineRule="auto"/>
        <w:ind w:left="426" w:right="433"/>
        <w:jc w:val="both"/>
        <w:rPr>
          <w:kern w:val="24"/>
        </w:rPr>
      </w:pPr>
      <w:r>
        <w:rPr>
          <w:iCs/>
        </w:rPr>
        <w:t>“</w:t>
      </w:r>
      <w:r w:rsidRPr="008B5646">
        <w:rPr>
          <w:iCs/>
        </w:rPr>
        <w:t>L’Italia è notoriamente diventato uno dei Paesi a più elevato invecchiamento nel mondo.</w:t>
      </w:r>
    </w:p>
    <w:p w14:paraId="78CFF0A2" w14:textId="77777777" w:rsidR="00E70345" w:rsidRDefault="00E70345" w:rsidP="00E7392A">
      <w:pPr>
        <w:spacing w:line="360" w:lineRule="auto"/>
        <w:ind w:left="426" w:right="433"/>
        <w:jc w:val="both"/>
        <w:rPr>
          <w:kern w:val="24"/>
        </w:rPr>
      </w:pPr>
      <w:r w:rsidRPr="008B5646">
        <w:rPr>
          <w:iCs/>
        </w:rPr>
        <w:t>Il tema della non autosufficienza legata all’età avanzata delle persone sta diventando sempre più oggetto di attenzione.</w:t>
      </w:r>
      <w:r>
        <w:rPr>
          <w:kern w:val="24"/>
        </w:rPr>
        <w:t xml:space="preserve"> </w:t>
      </w:r>
      <w:r w:rsidRPr="008B5646">
        <w:rPr>
          <w:iCs/>
        </w:rPr>
        <w:t>Come è noto, infatti, l’allungarsi della vita non va sempre, purtroppo, di pari passo con il mantenimento di buone condizioni di salute o di condizioni sufficientemente compatibili con una gestione di vita autonoma.</w:t>
      </w:r>
      <w:r>
        <w:rPr>
          <w:iCs/>
        </w:rPr>
        <w:t xml:space="preserve"> A tale situazione va ad aggiungersi anche il fatto che un numero sempre crescente di anziani vive solo per molteplici fattori: la morta del coniuge, esigenze lavorative dei figli, lontananze geografiche dei famigliari, etc. </w:t>
      </w:r>
      <w:r w:rsidRPr="00433B6C">
        <w:rPr>
          <w:iCs/>
        </w:rPr>
        <w:t>Sono emerse, infatti, proprio per il forte allargamento della fascia di utenti potenziali, necessità nuove, più complesse, legate alle varie tipologie di problematiche presentate dalle persone; così come è modificata, allungandosi, la durata del periodo dello stato di non autosufficienza, che sempre con maggiore frequenza può perdurare per molti anni</w:t>
      </w:r>
      <w:r>
        <w:rPr>
          <w:iCs/>
        </w:rPr>
        <w:t>”</w:t>
      </w:r>
      <w:r w:rsidRPr="00433B6C">
        <w:rPr>
          <w:iCs/>
        </w:rPr>
        <w:t>.</w:t>
      </w:r>
    </w:p>
    <w:p w14:paraId="0E2D796E" w14:textId="77777777" w:rsidR="00E70345" w:rsidRDefault="00E70345" w:rsidP="00E7392A">
      <w:pPr>
        <w:spacing w:line="360" w:lineRule="auto"/>
        <w:ind w:left="426" w:right="433"/>
        <w:jc w:val="both"/>
        <w:rPr>
          <w:iCs/>
        </w:rPr>
      </w:pPr>
    </w:p>
    <w:p w14:paraId="69244912" w14:textId="301419C5" w:rsidR="00E70345" w:rsidRDefault="00E70345" w:rsidP="00E7392A">
      <w:pPr>
        <w:spacing w:line="360" w:lineRule="auto"/>
        <w:ind w:left="426" w:right="433"/>
        <w:jc w:val="both"/>
        <w:rPr>
          <w:kern w:val="24"/>
        </w:rPr>
      </w:pPr>
      <w:r>
        <w:rPr>
          <w:iCs/>
        </w:rPr>
        <w:t xml:space="preserve">Sulla base di quanto letto </w:t>
      </w:r>
      <w:r w:rsidRPr="00632403">
        <w:rPr>
          <w:iCs/>
        </w:rPr>
        <w:t xml:space="preserve">il candidato </w:t>
      </w:r>
      <w:r>
        <w:rPr>
          <w:iCs/>
        </w:rPr>
        <w:t xml:space="preserve">descriva le fasi di realizzazione di un servizio per tale utenza considerando l’importanza e le responsabilità che vede coinvolti i Comuni, le Aziende sanitarie locali, i consorzi socio-assistenziali, il terzo settore o volontariato, le associazioni sportive amatoriali di ogni genere, ossia tutti i soggetti preposti alle prestazioni sociali, socio-sanitarie e assistenziali. </w:t>
      </w:r>
    </w:p>
    <w:p w14:paraId="6B35F5DF" w14:textId="702F7EE7" w:rsidR="00E70345" w:rsidRDefault="00E70345" w:rsidP="00E7392A">
      <w:pPr>
        <w:spacing w:line="360" w:lineRule="auto"/>
        <w:ind w:left="426" w:right="433"/>
        <w:jc w:val="both"/>
        <w:rPr>
          <w:iCs/>
        </w:rPr>
      </w:pPr>
      <w:r>
        <w:rPr>
          <w:iCs/>
        </w:rPr>
        <w:t>Citare interventi messi in atto dal Welfare State per questa fascia di utenti.</w:t>
      </w:r>
    </w:p>
    <w:p w14:paraId="447B7134" w14:textId="77777777" w:rsidR="00E70345" w:rsidRDefault="00E70345" w:rsidP="00E70345">
      <w:pPr>
        <w:spacing w:line="360" w:lineRule="auto"/>
        <w:ind w:left="426" w:right="433"/>
        <w:rPr>
          <w:iCs/>
        </w:rPr>
      </w:pPr>
    </w:p>
    <w:p w14:paraId="3A5E98CB" w14:textId="77777777" w:rsidR="00E70345" w:rsidRDefault="00E70345" w:rsidP="00E70345">
      <w:pPr>
        <w:spacing w:line="360" w:lineRule="auto"/>
        <w:ind w:left="426" w:right="433"/>
        <w:rPr>
          <w:iCs/>
        </w:rPr>
      </w:pPr>
    </w:p>
    <w:p w14:paraId="75637A05" w14:textId="77777777" w:rsidR="00E70345" w:rsidRDefault="00E70345" w:rsidP="00E70345">
      <w:pPr>
        <w:spacing w:line="360" w:lineRule="auto"/>
        <w:ind w:left="426" w:right="433"/>
        <w:rPr>
          <w:iCs/>
        </w:rPr>
      </w:pPr>
    </w:p>
    <w:p w14:paraId="197195BE" w14:textId="77777777" w:rsidR="00E70345" w:rsidRDefault="00E70345" w:rsidP="00E70345">
      <w:pPr>
        <w:spacing w:line="360" w:lineRule="auto"/>
        <w:ind w:left="426" w:right="433"/>
        <w:rPr>
          <w:iCs/>
        </w:rPr>
      </w:pPr>
    </w:p>
    <w:p w14:paraId="1A5DE48A" w14:textId="77777777" w:rsidR="00E70345" w:rsidRDefault="00E70345" w:rsidP="00E70345">
      <w:pPr>
        <w:spacing w:line="360" w:lineRule="auto"/>
        <w:ind w:left="426" w:right="433"/>
        <w:rPr>
          <w:iCs/>
        </w:rPr>
      </w:pPr>
    </w:p>
    <w:p w14:paraId="0378D583" w14:textId="77777777" w:rsidR="00855C32" w:rsidRDefault="00855C32" w:rsidP="00841FA0">
      <w:pPr>
        <w:spacing w:line="360" w:lineRule="auto"/>
        <w:ind w:right="-1"/>
        <w:rPr>
          <w:b/>
          <w:bCs/>
          <w:kern w:val="24"/>
        </w:rPr>
      </w:pPr>
    </w:p>
    <w:p w14:paraId="1CFF76AD" w14:textId="77777777" w:rsidR="00855C32" w:rsidRDefault="00855C32" w:rsidP="00841FA0">
      <w:pPr>
        <w:spacing w:line="360" w:lineRule="auto"/>
        <w:ind w:right="-1"/>
        <w:rPr>
          <w:b/>
          <w:bCs/>
          <w:kern w:val="24"/>
        </w:rPr>
      </w:pPr>
    </w:p>
    <w:p w14:paraId="0403E5F4" w14:textId="77777777" w:rsidR="00E70345" w:rsidRDefault="00E70345" w:rsidP="00E70345">
      <w:pPr>
        <w:spacing w:line="360" w:lineRule="auto"/>
        <w:ind w:left="426" w:right="433"/>
        <w:rPr>
          <w:b/>
          <w:bCs/>
          <w:kern w:val="24"/>
        </w:rPr>
      </w:pPr>
      <w:r w:rsidRPr="00855C32">
        <w:rPr>
          <w:b/>
          <w:bCs/>
          <w:kern w:val="24"/>
        </w:rPr>
        <w:lastRenderedPageBreak/>
        <w:t>PROVA TIPOLOGIA C</w:t>
      </w:r>
    </w:p>
    <w:p w14:paraId="1736D8D2" w14:textId="77777777" w:rsidR="00E70345" w:rsidRDefault="00E70345" w:rsidP="00E7392A">
      <w:pPr>
        <w:spacing w:line="360" w:lineRule="auto"/>
        <w:ind w:left="426" w:right="433"/>
        <w:jc w:val="both"/>
        <w:rPr>
          <w:b/>
          <w:bCs/>
          <w:kern w:val="24"/>
        </w:rPr>
      </w:pPr>
      <w:r w:rsidRPr="00E70345">
        <w:rPr>
          <w:rFonts w:ascii="Arial Rounded MT Bold" w:eastAsia="Calibri" w:hAnsi="Arial Rounded MT Bold"/>
          <w:lang w:eastAsia="en-US"/>
        </w:rPr>
        <w:t>C</w:t>
      </w:r>
      <w:r w:rsidRPr="00E70345">
        <w:rPr>
          <w:rFonts w:ascii="Arial Rounded MT Bold" w:eastAsia="Calibri" w:hAnsi="Arial Rounded MT Bold"/>
          <w:color w:val="222221"/>
          <w:shd w:val="clear" w:color="auto" w:fill="FFFFFF"/>
          <w:lang w:eastAsia="en-US"/>
        </w:rPr>
        <w:t>on maltrattamento infantile si comprende </w:t>
      </w:r>
      <w:r w:rsidRPr="00E70345">
        <w:rPr>
          <w:rFonts w:ascii="Arial Rounded MT Bold" w:eastAsia="Calibri" w:hAnsi="Arial Rounded MT Bold"/>
          <w:color w:val="222221"/>
          <w:bdr w:val="none" w:sz="0" w:space="0" w:color="auto" w:frame="1"/>
          <w:shd w:val="clear" w:color="auto" w:fill="FFFFFF"/>
          <w:lang w:eastAsia="en-US"/>
        </w:rPr>
        <w:t xml:space="preserve">ogni forma di abuso e maltrattamento nei confronti di bambini/e </w:t>
      </w:r>
      <w:proofErr w:type="spellStart"/>
      <w:r w:rsidRPr="00E70345">
        <w:rPr>
          <w:rFonts w:ascii="Arial Rounded MT Bold" w:eastAsia="Calibri" w:hAnsi="Arial Rounded MT Bold"/>
          <w:color w:val="222221"/>
          <w:bdr w:val="none" w:sz="0" w:space="0" w:color="auto" w:frame="1"/>
          <w:shd w:val="clear" w:color="auto" w:fill="FFFFFF"/>
          <w:lang w:eastAsia="en-US"/>
        </w:rPr>
        <w:t>e</w:t>
      </w:r>
      <w:proofErr w:type="spellEnd"/>
      <w:r w:rsidRPr="00E70345">
        <w:rPr>
          <w:rFonts w:ascii="Arial Rounded MT Bold" w:eastAsia="Calibri" w:hAnsi="Arial Rounded MT Bold"/>
          <w:color w:val="222221"/>
          <w:bdr w:val="none" w:sz="0" w:space="0" w:color="auto" w:frame="1"/>
          <w:shd w:val="clear" w:color="auto" w:fill="FFFFFF"/>
          <w:lang w:eastAsia="en-US"/>
        </w:rPr>
        <w:t xml:space="preserve"> adolescenti</w:t>
      </w:r>
      <w:r w:rsidRPr="00E70345">
        <w:rPr>
          <w:rFonts w:ascii="Arial Rounded MT Bold" w:eastAsia="Calibri" w:hAnsi="Arial Rounded MT Bold"/>
          <w:color w:val="222221"/>
          <w:shd w:val="clear" w:color="auto" w:fill="FFFFFF"/>
          <w:lang w:eastAsia="en-US"/>
        </w:rPr>
        <w:t>. Si tratta di fenomeni complessi per le loro caratteristiche, che sono assai diverse a seconda dell’età della vittima, della tipologia e della gravità della violenza, del contesto in cui avviene e della relazione tra la vittima e l</w:t>
      </w:r>
      <w:r w:rsidRPr="00E70345">
        <w:rPr>
          <w:rFonts w:ascii="Arial Rounded MT Bold" w:eastAsia="Calibri" w:hAnsi="Arial Rounded MT Bold" w:cs="Arial Rounded MT Bold"/>
          <w:color w:val="222221"/>
          <w:shd w:val="clear" w:color="auto" w:fill="FFFFFF"/>
          <w:lang w:eastAsia="en-US"/>
        </w:rPr>
        <w:t>’</w:t>
      </w:r>
      <w:r w:rsidRPr="00E70345">
        <w:rPr>
          <w:rFonts w:ascii="Arial Rounded MT Bold" w:eastAsia="Calibri" w:hAnsi="Arial Rounded MT Bold"/>
          <w:color w:val="222221"/>
          <w:shd w:val="clear" w:color="auto" w:fill="FFFFFF"/>
          <w:lang w:eastAsia="en-US"/>
        </w:rPr>
        <w:t>autore della violenza.</w:t>
      </w:r>
      <w:r w:rsidRPr="00E70345">
        <w:rPr>
          <w:rFonts w:ascii="Arial Rounded MT Bold" w:eastAsia="Calibri" w:hAnsi="Arial Rounded MT Bold" w:cs="Arial Rounded MT Bold"/>
          <w:color w:val="222221"/>
          <w:shd w:val="clear" w:color="auto" w:fill="FFFFFF"/>
          <w:lang w:eastAsia="en-US"/>
        </w:rPr>
        <w:t> </w:t>
      </w:r>
      <w:r w:rsidRPr="00E70345">
        <w:rPr>
          <w:rFonts w:ascii="Arial Rounded MT Bold" w:eastAsia="Calibri" w:hAnsi="Arial Rounded MT Bold"/>
          <w:color w:val="222221"/>
          <w:lang w:eastAsia="en-US"/>
        </w:rPr>
        <w:br/>
      </w:r>
      <w:r w:rsidRPr="00E70345">
        <w:rPr>
          <w:rFonts w:ascii="Arial Rounded MT Bold" w:eastAsia="Calibri" w:hAnsi="Arial Rounded MT Bold"/>
          <w:b/>
          <w:bCs/>
          <w:color w:val="222221"/>
          <w:bdr w:val="none" w:sz="0" w:space="0" w:color="auto" w:frame="1"/>
          <w:shd w:val="clear" w:color="auto" w:fill="FFFFFF"/>
          <w:lang w:eastAsia="en-US"/>
        </w:rPr>
        <w:t>La violenza sui minori è molto diffusa</w:t>
      </w:r>
      <w:r w:rsidRPr="00E70345">
        <w:rPr>
          <w:rFonts w:ascii="Arial Rounded MT Bold" w:eastAsia="Calibri" w:hAnsi="Arial Rounded MT Bold"/>
          <w:color w:val="222221"/>
          <w:shd w:val="clear" w:color="auto" w:fill="FFFFFF"/>
          <w:lang w:eastAsia="en-US"/>
        </w:rPr>
        <w:t> ma, al contempo, difficilmente rilevabile sia per meccanismi culturali di minimizzazione e negazione del fenomeno, sia perché si caratterizza per verificarsi prevalentemente all’interno della famiglia, col forte rischio di </w:t>
      </w:r>
      <w:r w:rsidRPr="00E70345">
        <w:rPr>
          <w:rFonts w:ascii="Arial Rounded MT Bold" w:eastAsia="Calibri" w:hAnsi="Arial Rounded MT Bold"/>
          <w:b/>
          <w:bCs/>
          <w:color w:val="222221"/>
          <w:bdr w:val="none" w:sz="0" w:space="0" w:color="auto" w:frame="1"/>
          <w:shd w:val="clear" w:color="auto" w:fill="FFFFFF"/>
          <w:lang w:eastAsia="en-US"/>
        </w:rPr>
        <w:t>restare inespressa e invisibile</w:t>
      </w:r>
      <w:r w:rsidRPr="00E70345">
        <w:rPr>
          <w:rFonts w:ascii="Arial Rounded MT Bold" w:eastAsia="Calibri" w:hAnsi="Arial Rounded MT Bold"/>
          <w:color w:val="222221"/>
          <w:shd w:val="clear" w:color="auto" w:fill="FFFFFF"/>
          <w:lang w:eastAsia="en-US"/>
        </w:rPr>
        <w:t>, ampliando e cronicizzando i danni sul piano fisico e psicologico delle vittime. </w:t>
      </w:r>
    </w:p>
    <w:p w14:paraId="6975787C" w14:textId="77777777" w:rsidR="00E70345" w:rsidRDefault="00E70345" w:rsidP="00E7392A">
      <w:pPr>
        <w:spacing w:line="360" w:lineRule="auto"/>
        <w:ind w:left="426" w:right="433"/>
        <w:jc w:val="both"/>
        <w:rPr>
          <w:rFonts w:eastAsia="Calibri"/>
          <w:lang w:eastAsia="en-US"/>
        </w:rPr>
      </w:pPr>
    </w:p>
    <w:p w14:paraId="78A9FA9F" w14:textId="77777777" w:rsidR="00E70345" w:rsidRDefault="00E70345" w:rsidP="00E7392A">
      <w:pPr>
        <w:spacing w:line="360" w:lineRule="auto"/>
        <w:ind w:left="426" w:right="433"/>
        <w:jc w:val="both"/>
        <w:rPr>
          <w:b/>
          <w:bCs/>
          <w:kern w:val="24"/>
        </w:rPr>
      </w:pPr>
      <w:r w:rsidRPr="00E70345">
        <w:rPr>
          <w:rFonts w:eastAsia="Calibri"/>
          <w:lang w:eastAsia="en-US"/>
        </w:rPr>
        <w:t xml:space="preserve">Facendo riferimento alla legge quadro </w:t>
      </w:r>
      <w:r w:rsidRPr="00E70345">
        <w:rPr>
          <w:rFonts w:eastAsia="Calibri"/>
          <w:b/>
          <w:bCs/>
          <w:lang w:eastAsia="en-US"/>
        </w:rPr>
        <w:t>328/2000</w:t>
      </w:r>
      <w:r w:rsidRPr="00E70345">
        <w:rPr>
          <w:rFonts w:eastAsia="Calibri"/>
          <w:lang w:eastAsia="en-US"/>
        </w:rPr>
        <w:t xml:space="preserve">, </w:t>
      </w:r>
      <w:r w:rsidRPr="00E70345">
        <w:rPr>
          <w:rFonts w:eastAsia="Calibri"/>
          <w:b/>
          <w:bCs/>
          <w:lang w:eastAsia="en-US"/>
        </w:rPr>
        <w:t xml:space="preserve">elabora un progetto </w:t>
      </w:r>
      <w:r w:rsidRPr="00E70345">
        <w:rPr>
          <w:rFonts w:eastAsia="Calibri"/>
          <w:lang w:eastAsia="en-US"/>
        </w:rPr>
        <w:t xml:space="preserve">finalizzato all’aiuto di un minore vittima di violenza. </w:t>
      </w:r>
    </w:p>
    <w:p w14:paraId="1BFFB3AE" w14:textId="2FEED68F" w:rsidR="00E70345" w:rsidRPr="00E70345" w:rsidRDefault="00E70345" w:rsidP="00E7392A">
      <w:pPr>
        <w:spacing w:line="360" w:lineRule="auto"/>
        <w:ind w:left="426" w:right="433"/>
        <w:jc w:val="both"/>
        <w:rPr>
          <w:b/>
          <w:bCs/>
          <w:kern w:val="24"/>
        </w:rPr>
      </w:pPr>
      <w:r w:rsidRPr="00E70345">
        <w:rPr>
          <w:rFonts w:eastAsia="Calibri"/>
          <w:lang w:eastAsia="en-US"/>
        </w:rPr>
        <w:t>Tieni conto di tutte le</w:t>
      </w:r>
      <w:r w:rsidRPr="00E70345">
        <w:rPr>
          <w:rFonts w:eastAsia="Calibri"/>
          <w:b/>
          <w:bCs/>
          <w:lang w:eastAsia="en-US"/>
        </w:rPr>
        <w:t xml:space="preserve"> fasi</w:t>
      </w:r>
      <w:r w:rsidRPr="00E70345">
        <w:rPr>
          <w:rFonts w:eastAsia="Calibri"/>
          <w:lang w:eastAsia="en-US"/>
        </w:rPr>
        <w:t xml:space="preserve"> che caratterizzano la </w:t>
      </w:r>
      <w:r w:rsidRPr="00E70345">
        <w:rPr>
          <w:rFonts w:eastAsia="Calibri"/>
          <w:b/>
          <w:bCs/>
          <w:lang w:eastAsia="en-US"/>
        </w:rPr>
        <w:t>creazione di un progetto</w:t>
      </w:r>
      <w:r w:rsidRPr="00E70345">
        <w:rPr>
          <w:rFonts w:eastAsia="Calibri"/>
          <w:lang w:eastAsia="en-US"/>
        </w:rPr>
        <w:t>:</w:t>
      </w:r>
    </w:p>
    <w:p w14:paraId="3B9CDFF8" w14:textId="77777777" w:rsidR="00E70345" w:rsidRPr="00E70345" w:rsidRDefault="00E70345">
      <w:pPr>
        <w:numPr>
          <w:ilvl w:val="0"/>
          <w:numId w:val="67"/>
        </w:numPr>
        <w:spacing w:after="160" w:line="259" w:lineRule="auto"/>
        <w:ind w:left="426" w:firstLine="0"/>
        <w:contextualSpacing/>
        <w:jc w:val="both"/>
        <w:rPr>
          <w:rFonts w:eastAsia="Calibri"/>
          <w:lang w:eastAsia="en-US"/>
        </w:rPr>
      </w:pPr>
      <w:r w:rsidRPr="00E70345">
        <w:rPr>
          <w:rFonts w:eastAsia="Calibri"/>
          <w:lang w:eastAsia="en-US"/>
        </w:rPr>
        <w:t>Chi sono o potrebbero essere, e secondo quali funzioni, i soggetti interessati al progetto secondo il principio di sussidiarietà</w:t>
      </w:r>
    </w:p>
    <w:p w14:paraId="0C490B0F" w14:textId="77777777" w:rsidR="00E70345" w:rsidRPr="00E70345" w:rsidRDefault="00E70345">
      <w:pPr>
        <w:numPr>
          <w:ilvl w:val="0"/>
          <w:numId w:val="67"/>
        </w:numPr>
        <w:spacing w:after="160" w:line="259" w:lineRule="auto"/>
        <w:ind w:left="426" w:firstLine="0"/>
        <w:contextualSpacing/>
        <w:jc w:val="both"/>
        <w:rPr>
          <w:rFonts w:eastAsia="Calibri"/>
          <w:lang w:eastAsia="en-US"/>
        </w:rPr>
      </w:pPr>
      <w:r w:rsidRPr="00E70345">
        <w:rPr>
          <w:rFonts w:eastAsia="Calibri"/>
          <w:lang w:eastAsia="en-US"/>
        </w:rPr>
        <w:t xml:space="preserve">Quali sono le </w:t>
      </w:r>
      <w:r w:rsidRPr="00E70345">
        <w:rPr>
          <w:rFonts w:eastAsia="Calibri"/>
          <w:b/>
          <w:bCs/>
          <w:lang w:eastAsia="en-US"/>
        </w:rPr>
        <w:t xml:space="preserve">caratteristiche fondamentali </w:t>
      </w:r>
      <w:r w:rsidRPr="00E70345">
        <w:rPr>
          <w:rFonts w:eastAsia="Calibri"/>
          <w:lang w:eastAsia="en-US"/>
        </w:rPr>
        <w:t xml:space="preserve">di un progetto e che tipo di </w:t>
      </w:r>
      <w:r w:rsidRPr="00E70345">
        <w:rPr>
          <w:rFonts w:eastAsia="Calibri"/>
          <w:b/>
          <w:bCs/>
          <w:lang w:eastAsia="en-US"/>
        </w:rPr>
        <w:t xml:space="preserve">violenza </w:t>
      </w:r>
      <w:r w:rsidRPr="00E70345">
        <w:rPr>
          <w:rFonts w:eastAsia="Calibri"/>
          <w:lang w:eastAsia="en-US"/>
        </w:rPr>
        <w:t>si affronta</w:t>
      </w:r>
    </w:p>
    <w:p w14:paraId="6939E962" w14:textId="77777777" w:rsidR="00E70345" w:rsidRPr="00E70345" w:rsidRDefault="00E70345">
      <w:pPr>
        <w:numPr>
          <w:ilvl w:val="0"/>
          <w:numId w:val="67"/>
        </w:numPr>
        <w:spacing w:after="160" w:line="259" w:lineRule="auto"/>
        <w:ind w:left="426" w:firstLine="0"/>
        <w:contextualSpacing/>
        <w:jc w:val="both"/>
        <w:rPr>
          <w:rFonts w:eastAsia="Calibri"/>
          <w:lang w:eastAsia="en-US"/>
        </w:rPr>
      </w:pPr>
      <w:r w:rsidRPr="00E70345">
        <w:rPr>
          <w:rFonts w:eastAsia="Calibri"/>
          <w:lang w:eastAsia="en-US"/>
        </w:rPr>
        <w:t>Di quale progetto personalizzato si tratta (</w:t>
      </w:r>
      <w:r w:rsidRPr="00E70345">
        <w:rPr>
          <w:rFonts w:eastAsia="Calibri"/>
          <w:b/>
          <w:bCs/>
          <w:lang w:eastAsia="en-US"/>
        </w:rPr>
        <w:t>PEI, PAI o PRI</w:t>
      </w:r>
      <w:r w:rsidRPr="00E70345">
        <w:rPr>
          <w:rFonts w:eastAsia="Calibri"/>
          <w:lang w:eastAsia="en-US"/>
        </w:rPr>
        <w:t>)</w:t>
      </w:r>
    </w:p>
    <w:p w14:paraId="6DBB3183" w14:textId="77777777" w:rsidR="00E70345" w:rsidRPr="00E70345" w:rsidRDefault="00E70345">
      <w:pPr>
        <w:numPr>
          <w:ilvl w:val="0"/>
          <w:numId w:val="67"/>
        </w:numPr>
        <w:spacing w:after="160" w:line="259" w:lineRule="auto"/>
        <w:ind w:left="426" w:firstLine="0"/>
        <w:contextualSpacing/>
        <w:jc w:val="both"/>
        <w:rPr>
          <w:rFonts w:eastAsia="Calibri"/>
          <w:lang w:eastAsia="en-US"/>
        </w:rPr>
      </w:pPr>
      <w:r w:rsidRPr="00E70345">
        <w:rPr>
          <w:rFonts w:eastAsia="Calibri"/>
          <w:lang w:eastAsia="en-US"/>
        </w:rPr>
        <w:t xml:space="preserve">Da chi è composto il </w:t>
      </w:r>
      <w:r w:rsidRPr="00E70345">
        <w:rPr>
          <w:rFonts w:eastAsia="Calibri"/>
          <w:b/>
          <w:bCs/>
          <w:lang w:eastAsia="en-US"/>
        </w:rPr>
        <w:t>Gruppo Operativo</w:t>
      </w:r>
    </w:p>
    <w:p w14:paraId="4167516C" w14:textId="77777777" w:rsidR="00E70345" w:rsidRPr="00E70345" w:rsidRDefault="00E70345">
      <w:pPr>
        <w:numPr>
          <w:ilvl w:val="0"/>
          <w:numId w:val="67"/>
        </w:numPr>
        <w:spacing w:after="160" w:line="259" w:lineRule="auto"/>
        <w:ind w:left="426" w:firstLine="0"/>
        <w:contextualSpacing/>
        <w:jc w:val="both"/>
        <w:rPr>
          <w:rFonts w:eastAsia="Calibri"/>
          <w:lang w:eastAsia="en-US"/>
        </w:rPr>
      </w:pPr>
      <w:r w:rsidRPr="00E70345">
        <w:rPr>
          <w:rFonts w:eastAsia="Calibri"/>
          <w:lang w:eastAsia="en-US"/>
        </w:rPr>
        <w:t xml:space="preserve">La </w:t>
      </w:r>
      <w:r w:rsidRPr="00E70345">
        <w:rPr>
          <w:rFonts w:eastAsia="Calibri"/>
          <w:b/>
          <w:bCs/>
          <w:lang w:eastAsia="en-US"/>
        </w:rPr>
        <w:t>Rete Formale</w:t>
      </w:r>
      <w:r w:rsidRPr="00E70345">
        <w:rPr>
          <w:rFonts w:eastAsia="Calibri"/>
          <w:lang w:eastAsia="en-US"/>
        </w:rPr>
        <w:t xml:space="preserve"> e </w:t>
      </w:r>
      <w:r w:rsidRPr="00E70345">
        <w:rPr>
          <w:rFonts w:eastAsia="Calibri"/>
          <w:b/>
          <w:bCs/>
          <w:lang w:eastAsia="en-US"/>
        </w:rPr>
        <w:t>Informale</w:t>
      </w:r>
      <w:r w:rsidRPr="00E70345">
        <w:rPr>
          <w:rFonts w:eastAsia="Calibri"/>
          <w:lang w:eastAsia="en-US"/>
        </w:rPr>
        <w:t xml:space="preserve"> </w:t>
      </w:r>
    </w:p>
    <w:p w14:paraId="33AB6631" w14:textId="77777777" w:rsidR="00E70345" w:rsidRPr="00E70345" w:rsidRDefault="00E70345">
      <w:pPr>
        <w:numPr>
          <w:ilvl w:val="0"/>
          <w:numId w:val="67"/>
        </w:numPr>
        <w:spacing w:after="160" w:line="259" w:lineRule="auto"/>
        <w:ind w:left="426" w:firstLine="0"/>
        <w:contextualSpacing/>
        <w:jc w:val="both"/>
        <w:rPr>
          <w:rFonts w:eastAsia="Calibri"/>
          <w:lang w:eastAsia="en-US"/>
        </w:rPr>
      </w:pPr>
      <w:r w:rsidRPr="00E70345">
        <w:rPr>
          <w:rFonts w:eastAsia="Calibri"/>
          <w:lang w:eastAsia="en-US"/>
        </w:rPr>
        <w:t>Quali sono nello specifico le</w:t>
      </w:r>
      <w:r w:rsidRPr="00E70345">
        <w:rPr>
          <w:rFonts w:eastAsia="Calibri"/>
          <w:u w:val="single"/>
          <w:lang w:eastAsia="en-US"/>
        </w:rPr>
        <w:t xml:space="preserve"> </w:t>
      </w:r>
      <w:r w:rsidRPr="00E70345">
        <w:rPr>
          <w:rFonts w:eastAsia="Calibri"/>
          <w:b/>
          <w:bCs/>
          <w:lang w:eastAsia="en-US"/>
        </w:rPr>
        <w:t>fasi</w:t>
      </w:r>
      <w:r w:rsidRPr="00E70345">
        <w:rPr>
          <w:rFonts w:eastAsia="Calibri"/>
          <w:lang w:eastAsia="en-US"/>
        </w:rPr>
        <w:t xml:space="preserve"> </w:t>
      </w:r>
      <w:r w:rsidRPr="00E70345">
        <w:rPr>
          <w:rFonts w:eastAsia="Calibri"/>
          <w:b/>
          <w:bCs/>
          <w:lang w:eastAsia="en-US"/>
        </w:rPr>
        <w:t>del progetto</w:t>
      </w:r>
      <w:r w:rsidRPr="00E70345">
        <w:rPr>
          <w:rFonts w:eastAsia="Calibri"/>
          <w:lang w:eastAsia="en-US"/>
        </w:rPr>
        <w:t xml:space="preserve"> e della “</w:t>
      </w:r>
      <w:r w:rsidRPr="00E70345">
        <w:rPr>
          <w:rFonts w:eastAsia="Calibri"/>
          <w:b/>
          <w:bCs/>
          <w:lang w:eastAsia="en-US"/>
        </w:rPr>
        <w:t>presa in carico</w:t>
      </w:r>
      <w:r w:rsidRPr="00E70345">
        <w:rPr>
          <w:rFonts w:eastAsia="Calibri"/>
          <w:lang w:eastAsia="en-US"/>
        </w:rPr>
        <w:t xml:space="preserve">” </w:t>
      </w:r>
    </w:p>
    <w:p w14:paraId="517C23FE" w14:textId="77777777" w:rsidR="00E70345" w:rsidRPr="00E70345" w:rsidRDefault="00E70345">
      <w:pPr>
        <w:numPr>
          <w:ilvl w:val="0"/>
          <w:numId w:val="67"/>
        </w:numPr>
        <w:spacing w:after="160" w:line="259" w:lineRule="auto"/>
        <w:ind w:left="426" w:firstLine="0"/>
        <w:contextualSpacing/>
        <w:jc w:val="both"/>
        <w:rPr>
          <w:rFonts w:eastAsia="Calibri"/>
          <w:lang w:eastAsia="en-US"/>
        </w:rPr>
      </w:pPr>
      <w:r w:rsidRPr="00E70345">
        <w:rPr>
          <w:rFonts w:eastAsia="Calibri"/>
          <w:lang w:eastAsia="en-US"/>
        </w:rPr>
        <w:t xml:space="preserve">Identificazione degli </w:t>
      </w:r>
      <w:r w:rsidRPr="00E70345">
        <w:rPr>
          <w:rFonts w:eastAsia="Calibri"/>
          <w:b/>
          <w:bCs/>
          <w:lang w:eastAsia="en-US"/>
        </w:rPr>
        <w:t xml:space="preserve">obiettivi </w:t>
      </w:r>
    </w:p>
    <w:p w14:paraId="227D97F9" w14:textId="77777777" w:rsidR="00E70345" w:rsidRPr="00E70345" w:rsidRDefault="00E70345">
      <w:pPr>
        <w:numPr>
          <w:ilvl w:val="0"/>
          <w:numId w:val="67"/>
        </w:numPr>
        <w:spacing w:after="160" w:line="259" w:lineRule="auto"/>
        <w:ind w:left="426" w:firstLine="0"/>
        <w:contextualSpacing/>
        <w:jc w:val="both"/>
        <w:rPr>
          <w:rFonts w:eastAsia="Calibri"/>
          <w:lang w:eastAsia="en-US"/>
        </w:rPr>
      </w:pPr>
      <w:r w:rsidRPr="00E70345">
        <w:rPr>
          <w:rFonts w:eastAsia="Calibri"/>
          <w:lang w:eastAsia="en-US"/>
        </w:rPr>
        <w:t xml:space="preserve">Definizione del </w:t>
      </w:r>
      <w:r w:rsidRPr="00E70345">
        <w:rPr>
          <w:rFonts w:eastAsia="Calibri"/>
          <w:b/>
          <w:bCs/>
          <w:lang w:eastAsia="en-US"/>
        </w:rPr>
        <w:t>modello di intervento</w:t>
      </w:r>
      <w:r w:rsidRPr="00E70345">
        <w:rPr>
          <w:rFonts w:eastAsia="Calibri"/>
          <w:lang w:eastAsia="en-US"/>
        </w:rPr>
        <w:t xml:space="preserve"> e delle</w:t>
      </w:r>
      <w:r w:rsidRPr="00E70345">
        <w:rPr>
          <w:rFonts w:eastAsia="Calibri"/>
          <w:b/>
          <w:bCs/>
          <w:lang w:eastAsia="en-US"/>
        </w:rPr>
        <w:t xml:space="preserve"> attività</w:t>
      </w:r>
      <w:r w:rsidRPr="00E70345">
        <w:rPr>
          <w:rFonts w:eastAsia="Calibri"/>
          <w:lang w:eastAsia="en-US"/>
        </w:rPr>
        <w:t xml:space="preserve"> che verranno svolte </w:t>
      </w:r>
    </w:p>
    <w:p w14:paraId="473BF6FC" w14:textId="77777777" w:rsidR="00E70345" w:rsidRPr="00E70345" w:rsidRDefault="00E70345">
      <w:pPr>
        <w:numPr>
          <w:ilvl w:val="0"/>
          <w:numId w:val="67"/>
        </w:numPr>
        <w:spacing w:after="160" w:line="259" w:lineRule="auto"/>
        <w:ind w:left="426" w:firstLine="0"/>
        <w:contextualSpacing/>
        <w:jc w:val="both"/>
        <w:rPr>
          <w:rFonts w:eastAsia="Calibri"/>
          <w:lang w:eastAsia="en-US"/>
        </w:rPr>
      </w:pPr>
      <w:r w:rsidRPr="00E70345">
        <w:rPr>
          <w:rFonts w:eastAsia="Calibri"/>
          <w:lang w:eastAsia="en-US"/>
        </w:rPr>
        <w:t xml:space="preserve">Definizione delle </w:t>
      </w:r>
      <w:r w:rsidRPr="00E70345">
        <w:rPr>
          <w:rFonts w:eastAsia="Calibri"/>
          <w:b/>
          <w:bCs/>
          <w:lang w:eastAsia="en-US"/>
        </w:rPr>
        <w:t>modalità di valutazione</w:t>
      </w:r>
      <w:r w:rsidRPr="00E70345">
        <w:rPr>
          <w:rFonts w:eastAsia="Calibri"/>
          <w:lang w:eastAsia="en-US"/>
        </w:rPr>
        <w:t xml:space="preserve"> </w:t>
      </w:r>
    </w:p>
    <w:p w14:paraId="627EFEFB" w14:textId="77777777" w:rsidR="00E70345" w:rsidRPr="00E70345" w:rsidRDefault="00E70345">
      <w:pPr>
        <w:numPr>
          <w:ilvl w:val="0"/>
          <w:numId w:val="67"/>
        </w:numPr>
        <w:spacing w:after="160" w:line="259" w:lineRule="auto"/>
        <w:ind w:left="426" w:firstLine="0"/>
        <w:contextualSpacing/>
        <w:jc w:val="both"/>
        <w:rPr>
          <w:rFonts w:eastAsia="Calibri"/>
          <w:lang w:eastAsia="en-US"/>
        </w:rPr>
      </w:pPr>
      <w:r w:rsidRPr="00E70345">
        <w:rPr>
          <w:rFonts w:eastAsia="Calibri"/>
          <w:lang w:eastAsia="en-US"/>
        </w:rPr>
        <w:t xml:space="preserve">Individuazione dei </w:t>
      </w:r>
      <w:r w:rsidRPr="00E70345">
        <w:rPr>
          <w:rFonts w:eastAsia="Calibri"/>
          <w:b/>
          <w:bCs/>
          <w:lang w:eastAsia="en-US"/>
        </w:rPr>
        <w:t>mezzi</w:t>
      </w:r>
      <w:r w:rsidRPr="00E70345">
        <w:rPr>
          <w:rFonts w:eastAsia="Calibri"/>
          <w:lang w:eastAsia="en-US"/>
        </w:rPr>
        <w:t xml:space="preserve"> e delle</w:t>
      </w:r>
      <w:r w:rsidRPr="00E70345">
        <w:rPr>
          <w:rFonts w:eastAsia="Calibri"/>
          <w:b/>
          <w:bCs/>
          <w:lang w:eastAsia="en-US"/>
        </w:rPr>
        <w:t xml:space="preserve"> risorse</w:t>
      </w:r>
      <w:r w:rsidRPr="00E70345">
        <w:rPr>
          <w:rFonts w:eastAsia="Calibri"/>
          <w:lang w:eastAsia="en-US"/>
        </w:rPr>
        <w:t xml:space="preserve"> disponibili </w:t>
      </w:r>
    </w:p>
    <w:p w14:paraId="3D08D06E" w14:textId="77777777" w:rsidR="00E70345" w:rsidRPr="00E70345" w:rsidRDefault="00E70345">
      <w:pPr>
        <w:numPr>
          <w:ilvl w:val="0"/>
          <w:numId w:val="67"/>
        </w:numPr>
        <w:spacing w:after="160" w:line="259" w:lineRule="auto"/>
        <w:ind w:left="426" w:firstLine="0"/>
        <w:contextualSpacing/>
        <w:jc w:val="both"/>
        <w:rPr>
          <w:rFonts w:eastAsia="Calibri"/>
          <w:lang w:eastAsia="en-US"/>
        </w:rPr>
      </w:pPr>
      <w:r w:rsidRPr="00E70345">
        <w:rPr>
          <w:rFonts w:eastAsia="Calibri"/>
          <w:lang w:eastAsia="en-US"/>
        </w:rPr>
        <w:t xml:space="preserve">I </w:t>
      </w:r>
      <w:r w:rsidRPr="00E70345">
        <w:rPr>
          <w:rFonts w:eastAsia="Calibri"/>
          <w:b/>
          <w:bCs/>
          <w:lang w:eastAsia="en-US"/>
        </w:rPr>
        <w:t>servizi</w:t>
      </w:r>
      <w:r w:rsidRPr="00E70345">
        <w:rPr>
          <w:rFonts w:eastAsia="Calibri"/>
          <w:lang w:eastAsia="en-US"/>
        </w:rPr>
        <w:t xml:space="preserve"> </w:t>
      </w:r>
      <w:r w:rsidRPr="00E70345">
        <w:rPr>
          <w:rFonts w:eastAsia="Calibri"/>
          <w:b/>
          <w:bCs/>
          <w:lang w:eastAsia="en-US"/>
        </w:rPr>
        <w:t>socio-assistenziali</w:t>
      </w:r>
      <w:r w:rsidRPr="00E70345">
        <w:rPr>
          <w:rFonts w:eastAsia="Calibri"/>
          <w:lang w:eastAsia="en-US"/>
        </w:rPr>
        <w:t xml:space="preserve">, </w:t>
      </w:r>
      <w:r w:rsidRPr="00E70345">
        <w:rPr>
          <w:rFonts w:eastAsia="Calibri"/>
          <w:b/>
          <w:bCs/>
          <w:lang w:eastAsia="en-US"/>
        </w:rPr>
        <w:t>socio-sanitari</w:t>
      </w:r>
      <w:r w:rsidRPr="00E70345">
        <w:rPr>
          <w:rFonts w:eastAsia="Calibri"/>
          <w:lang w:eastAsia="en-US"/>
        </w:rPr>
        <w:t xml:space="preserve"> e le </w:t>
      </w:r>
      <w:r w:rsidRPr="00E70345">
        <w:rPr>
          <w:rFonts w:eastAsia="Calibri"/>
          <w:b/>
          <w:bCs/>
          <w:lang w:eastAsia="en-US"/>
        </w:rPr>
        <w:t>società sportive</w:t>
      </w:r>
    </w:p>
    <w:p w14:paraId="1630DF5C" w14:textId="77777777" w:rsidR="00E70345" w:rsidRPr="00E70345" w:rsidRDefault="00E70345">
      <w:pPr>
        <w:numPr>
          <w:ilvl w:val="0"/>
          <w:numId w:val="67"/>
        </w:numPr>
        <w:spacing w:after="160" w:line="259" w:lineRule="auto"/>
        <w:ind w:left="426" w:firstLine="0"/>
        <w:contextualSpacing/>
        <w:jc w:val="both"/>
        <w:rPr>
          <w:rFonts w:eastAsia="Calibri"/>
          <w:lang w:eastAsia="en-US"/>
        </w:rPr>
      </w:pPr>
      <w:r w:rsidRPr="00E70345">
        <w:rPr>
          <w:rFonts w:eastAsia="Calibri"/>
          <w:b/>
          <w:bCs/>
          <w:lang w:eastAsia="en-US"/>
        </w:rPr>
        <w:t>Valutazione</w:t>
      </w:r>
      <w:r w:rsidRPr="00E70345">
        <w:rPr>
          <w:rFonts w:eastAsia="Calibri"/>
          <w:lang w:eastAsia="en-US"/>
        </w:rPr>
        <w:t xml:space="preserve"> e </w:t>
      </w:r>
      <w:r w:rsidRPr="00E70345">
        <w:rPr>
          <w:rFonts w:eastAsia="Calibri"/>
          <w:b/>
          <w:bCs/>
          <w:lang w:eastAsia="en-US"/>
        </w:rPr>
        <w:t>risultato finale</w:t>
      </w:r>
      <w:r w:rsidRPr="00E70345">
        <w:rPr>
          <w:rFonts w:eastAsia="Calibri"/>
          <w:lang w:eastAsia="en-US"/>
        </w:rPr>
        <w:t xml:space="preserve"> (l’obiettivo è stato raggiunto?) </w:t>
      </w:r>
    </w:p>
    <w:p w14:paraId="208C9A0C" w14:textId="77777777" w:rsidR="00855C32" w:rsidRPr="00841FA0" w:rsidRDefault="00855C32" w:rsidP="00E70345">
      <w:pPr>
        <w:spacing w:line="360" w:lineRule="auto"/>
        <w:ind w:left="426" w:right="-1" w:hanging="426"/>
        <w:rPr>
          <w:b/>
          <w:bCs/>
          <w:kern w:val="24"/>
        </w:rPr>
      </w:pPr>
    </w:p>
    <w:p w14:paraId="75A03039" w14:textId="77777777" w:rsidR="00E70345" w:rsidRDefault="00E70345" w:rsidP="00841FA0">
      <w:pPr>
        <w:spacing w:line="360" w:lineRule="auto"/>
        <w:rPr>
          <w:b/>
          <w:bCs/>
          <w:color w:val="0000FF"/>
        </w:rPr>
      </w:pPr>
    </w:p>
    <w:p w14:paraId="12641204" w14:textId="77777777" w:rsidR="00E70345" w:rsidRDefault="00E70345" w:rsidP="00841FA0">
      <w:pPr>
        <w:spacing w:line="360" w:lineRule="auto"/>
        <w:rPr>
          <w:b/>
          <w:bCs/>
          <w:color w:val="0000FF"/>
        </w:rPr>
      </w:pPr>
    </w:p>
    <w:p w14:paraId="292ECE5E" w14:textId="77777777" w:rsidR="00E70345" w:rsidRDefault="00E70345" w:rsidP="00841FA0">
      <w:pPr>
        <w:spacing w:line="360" w:lineRule="auto"/>
        <w:rPr>
          <w:b/>
          <w:bCs/>
          <w:color w:val="0000FF"/>
        </w:rPr>
      </w:pPr>
    </w:p>
    <w:p w14:paraId="04C4E0B4" w14:textId="77777777" w:rsidR="00E70345" w:rsidRDefault="00E70345" w:rsidP="00841FA0">
      <w:pPr>
        <w:spacing w:line="360" w:lineRule="auto"/>
        <w:rPr>
          <w:b/>
          <w:bCs/>
          <w:color w:val="0000FF"/>
        </w:rPr>
      </w:pPr>
    </w:p>
    <w:p w14:paraId="15AE7FD4" w14:textId="77777777" w:rsidR="00E70345" w:rsidRDefault="00E70345" w:rsidP="00841FA0">
      <w:pPr>
        <w:spacing w:line="360" w:lineRule="auto"/>
        <w:rPr>
          <w:b/>
          <w:bCs/>
          <w:color w:val="0000FF"/>
        </w:rPr>
      </w:pPr>
    </w:p>
    <w:p w14:paraId="3276B8EF" w14:textId="77777777" w:rsidR="00E70345" w:rsidRDefault="00E70345" w:rsidP="00841FA0">
      <w:pPr>
        <w:spacing w:line="360" w:lineRule="auto"/>
        <w:rPr>
          <w:b/>
          <w:bCs/>
          <w:color w:val="0000FF"/>
        </w:rPr>
      </w:pPr>
    </w:p>
    <w:p w14:paraId="3DFC598F" w14:textId="77777777" w:rsidR="00E70345" w:rsidRDefault="00E70345" w:rsidP="00841FA0">
      <w:pPr>
        <w:spacing w:line="360" w:lineRule="auto"/>
        <w:rPr>
          <w:b/>
          <w:bCs/>
          <w:color w:val="0000FF"/>
        </w:rPr>
      </w:pPr>
    </w:p>
    <w:p w14:paraId="0780DA3F" w14:textId="15049C31" w:rsidR="00BD1AA0" w:rsidRDefault="0000179F" w:rsidP="008C4515">
      <w:pPr>
        <w:pStyle w:val="Titolo1"/>
        <w:spacing w:after="240"/>
        <w:ind w:left="426" w:right="291" w:hanging="6"/>
        <w:rPr>
          <w:b w:val="0"/>
          <w:bCs w:val="0"/>
          <w:color w:val="0000FF"/>
        </w:rPr>
      </w:pPr>
      <w:bookmarkStart w:id="32" w:name="_Toc135233676"/>
      <w:r>
        <w:rPr>
          <w:color w:val="0000FF"/>
        </w:rPr>
        <w:lastRenderedPageBreak/>
        <w:t>Percorsi integrati e pluridisciplinari: Unità Didattiche di Apprendimento</w:t>
      </w:r>
      <w:bookmarkEnd w:id="32"/>
    </w:p>
    <w:p w14:paraId="5D1EAAE3" w14:textId="04F88DDE" w:rsidR="00A428D5" w:rsidRPr="00A428D5" w:rsidRDefault="001E7CF9" w:rsidP="00E7392A">
      <w:pPr>
        <w:pStyle w:val="Default"/>
        <w:spacing w:line="360" w:lineRule="auto"/>
        <w:ind w:left="426" w:right="291"/>
        <w:jc w:val="both"/>
        <w:rPr>
          <w:rFonts w:ascii="Garamond" w:eastAsia="Times New Roman" w:hAnsi="Garamond" w:cs="Garamond"/>
          <w:lang w:eastAsia="it-IT"/>
        </w:rPr>
      </w:pPr>
      <w:r>
        <w:t>T</w:t>
      </w:r>
      <w:r w:rsidR="00C06ECF" w:rsidRPr="00841FA0">
        <w:t>enuto conto dell</w:t>
      </w:r>
      <w:r w:rsidR="00C06ECF">
        <w:t>e</w:t>
      </w:r>
      <w:r w:rsidR="00C06ECF" w:rsidRPr="00841FA0">
        <w:t xml:space="preserve"> modalità di svolgimento del colloquio,</w:t>
      </w:r>
      <w:r w:rsidRPr="001E7CF9">
        <w:t xml:space="preserve"> </w:t>
      </w:r>
      <w:r w:rsidRPr="00841FA0">
        <w:t xml:space="preserve">in ottemperanza a quanto stabilito dal Ministero della Pubblica Istruzione con Ordinanza </w:t>
      </w:r>
      <w:r>
        <w:t xml:space="preserve">n° </w:t>
      </w:r>
      <w:r w:rsidR="001B2ACA">
        <w:t>4</w:t>
      </w:r>
      <w:r w:rsidRPr="00ED26FE">
        <w:t xml:space="preserve">5 del </w:t>
      </w:r>
      <w:r w:rsidR="001B2ACA">
        <w:t>09</w:t>
      </w:r>
      <w:r w:rsidRPr="00ED26FE">
        <w:t xml:space="preserve"> marzo 202</w:t>
      </w:r>
      <w:r w:rsidR="001B2ACA">
        <w:t>3</w:t>
      </w:r>
      <w:r>
        <w:t xml:space="preserve"> </w:t>
      </w:r>
      <w:r w:rsidR="00C06ECF" w:rsidRPr="00841FA0">
        <w:t>i docenti hanno privilegiato la</w:t>
      </w:r>
      <w:r w:rsidR="00C06ECF" w:rsidRPr="00841FA0">
        <w:rPr>
          <w:b/>
        </w:rPr>
        <w:t xml:space="preserve"> trasversalità</w:t>
      </w:r>
      <w:r w:rsidR="00A428D5">
        <w:t xml:space="preserve"> degli argomenti trattati</w:t>
      </w:r>
      <w:r w:rsidR="00C06ECF" w:rsidRPr="00841FA0">
        <w:t>,</w:t>
      </w:r>
      <w:r>
        <w:t xml:space="preserve"> </w:t>
      </w:r>
      <w:r w:rsidR="00A428D5" w:rsidRPr="00A428D5">
        <w:t>finalizzat</w:t>
      </w:r>
      <w:r w:rsidR="007A60DE">
        <w:t>i</w:t>
      </w:r>
      <w:r w:rsidR="00A428D5" w:rsidRPr="00A428D5">
        <w:t xml:space="preserve"> a favorire la trattazione dei nodi concettuali caratterizzanti le diverse discipline. Nella predisposizione dei materiali e nella assegnazione ai candidati la sottocommissione tiene conto del percorso didattico effettivamente svolto, al fine di considerare le metodologie adottate, i progetti e le esperienze realizzati</w:t>
      </w:r>
      <w:r w:rsidR="007A60DE">
        <w:t xml:space="preserve"> valorizzando </w:t>
      </w:r>
      <w:r w:rsidR="007A60DE" w:rsidRPr="00841FA0">
        <w:t xml:space="preserve">un </w:t>
      </w:r>
      <w:r w:rsidR="007A60DE" w:rsidRPr="00841FA0">
        <w:rPr>
          <w:b/>
        </w:rPr>
        <w:t>approccio integrato e pluridisciplinare</w:t>
      </w:r>
      <w:r w:rsidR="007D06BD">
        <w:rPr>
          <w:b/>
        </w:rPr>
        <w:t>:</w:t>
      </w:r>
    </w:p>
    <w:p w14:paraId="7565D35E" w14:textId="77777777" w:rsidR="00BB2B05" w:rsidRDefault="00BB2B05" w:rsidP="008C4515">
      <w:pPr>
        <w:ind w:left="426" w:right="291"/>
        <w:jc w:val="both"/>
        <w:rPr>
          <w:b/>
          <w:bCs/>
          <w:sz w:val="32"/>
          <w:szCs w:val="32"/>
          <w:u w:val="single"/>
        </w:rPr>
      </w:pPr>
    </w:p>
    <w:p w14:paraId="3417AD91" w14:textId="77777777" w:rsidR="00DF207C" w:rsidRPr="007753FE" w:rsidRDefault="00DF207C" w:rsidP="008C4515">
      <w:pPr>
        <w:spacing w:after="23"/>
        <w:ind w:left="426" w:right="291"/>
      </w:pPr>
      <w:r w:rsidRPr="007753FE">
        <w:rPr>
          <w:color w:val="000000"/>
          <w:sz w:val="13"/>
          <w:szCs w:val="13"/>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2470"/>
        <w:gridCol w:w="7158"/>
      </w:tblGrid>
      <w:tr w:rsidR="00DF207C" w:rsidRPr="007753FE" w14:paraId="7A3471FF" w14:textId="77777777" w:rsidTr="00767E61">
        <w:trPr>
          <w:trHeight w:val="655"/>
          <w:jc w:val="center"/>
        </w:trPr>
        <w:tc>
          <w:tcPr>
            <w:tcW w:w="11196" w:type="dxa"/>
            <w:gridSpan w:val="2"/>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1EDB31E0" w14:textId="77777777" w:rsidR="00DF207C" w:rsidRPr="007753FE" w:rsidRDefault="00DF207C" w:rsidP="008C4515">
            <w:pPr>
              <w:ind w:left="426" w:right="291" w:hanging="370"/>
              <w:jc w:val="center"/>
              <w:rPr>
                <w:b/>
                <w:bCs/>
              </w:rPr>
            </w:pPr>
            <w:r w:rsidRPr="007753FE">
              <w:rPr>
                <w:b/>
                <w:bCs/>
                <w:color w:val="000000"/>
                <w:sz w:val="28"/>
                <w:szCs w:val="28"/>
              </w:rPr>
              <w:t>Area Tematica</w:t>
            </w:r>
          </w:p>
          <w:p w14:paraId="5A153238" w14:textId="77777777" w:rsidR="00DF207C" w:rsidRPr="007753FE" w:rsidRDefault="00DF207C" w:rsidP="008C4515">
            <w:pPr>
              <w:ind w:left="426" w:right="291" w:hanging="370"/>
              <w:jc w:val="center"/>
            </w:pPr>
          </w:p>
        </w:tc>
      </w:tr>
      <w:tr w:rsidR="00DF207C" w:rsidRPr="007753FE" w14:paraId="0DFE3C88" w14:textId="77777777" w:rsidTr="00767E61">
        <w:trPr>
          <w:trHeight w:val="655"/>
          <w:jc w:val="center"/>
        </w:trPr>
        <w:tc>
          <w:tcPr>
            <w:tcW w:w="11196" w:type="dxa"/>
            <w:gridSpan w:val="2"/>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90633CE" w14:textId="77777777" w:rsidR="00DF207C" w:rsidRPr="004A66D9" w:rsidRDefault="00DF207C" w:rsidP="008C4515">
            <w:pPr>
              <w:ind w:left="426" w:right="291"/>
              <w:jc w:val="both"/>
              <w:rPr>
                <w:color w:val="000000"/>
                <w:sz w:val="26"/>
                <w:szCs w:val="26"/>
              </w:rPr>
            </w:pPr>
            <w:r w:rsidRPr="004A66D9">
              <w:rPr>
                <w:b/>
                <w:bCs/>
                <w:color w:val="000000"/>
                <w:sz w:val="26"/>
                <w:szCs w:val="26"/>
              </w:rPr>
              <w:t xml:space="preserve">Classe: </w:t>
            </w:r>
            <w:r w:rsidRPr="004A66D9">
              <w:rPr>
                <w:color w:val="000000"/>
                <w:sz w:val="26"/>
                <w:szCs w:val="26"/>
              </w:rPr>
              <w:t>V SSAS sez. A</w:t>
            </w:r>
          </w:p>
        </w:tc>
      </w:tr>
      <w:tr w:rsidR="00492D43" w:rsidRPr="007753FE" w14:paraId="37004232" w14:textId="77777777" w:rsidTr="00767E61">
        <w:trPr>
          <w:trHeight w:val="974"/>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6D64E6F3" w14:textId="77777777" w:rsidR="00DF207C" w:rsidRPr="004A66D9" w:rsidRDefault="00DF207C" w:rsidP="008C4515">
            <w:pPr>
              <w:ind w:left="426" w:right="291"/>
              <w:rPr>
                <w:sz w:val="26"/>
                <w:szCs w:val="26"/>
              </w:rPr>
            </w:pPr>
            <w:r w:rsidRPr="004A66D9">
              <w:rPr>
                <w:color w:val="000000"/>
                <w:sz w:val="26"/>
                <w:szCs w:val="26"/>
                <w:u w:val="single"/>
              </w:rPr>
              <w:t>Prerequisiti (disciplinari e</w:t>
            </w:r>
            <w:r w:rsidRPr="004A66D9">
              <w:rPr>
                <w:color w:val="000000"/>
                <w:sz w:val="26"/>
                <w:szCs w:val="26"/>
              </w:rPr>
              <w:t xml:space="preserve"> </w:t>
            </w:r>
            <w:r w:rsidRPr="004A66D9">
              <w:rPr>
                <w:color w:val="000000"/>
                <w:sz w:val="26"/>
                <w:szCs w:val="26"/>
                <w:u w:val="single"/>
              </w:rPr>
              <w:t>linguistici):</w:t>
            </w:r>
            <w:r w:rsidRPr="004A66D9">
              <w:rPr>
                <w:color w:val="000000"/>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52FCE54C" w14:textId="77777777" w:rsidR="00DF207C" w:rsidRPr="004A66D9" w:rsidRDefault="00DF207C" w:rsidP="008C4515">
            <w:pPr>
              <w:ind w:left="426" w:right="291"/>
              <w:rPr>
                <w:sz w:val="26"/>
                <w:szCs w:val="26"/>
              </w:rPr>
            </w:pPr>
            <w:r w:rsidRPr="004A66D9">
              <w:rPr>
                <w:color w:val="000000"/>
                <w:sz w:val="26"/>
                <w:szCs w:val="26"/>
              </w:rPr>
              <w:t>-Capacità di intervenire in modo pertinente rispettando il proprio turno.</w:t>
            </w:r>
          </w:p>
          <w:p w14:paraId="4AF5798A" w14:textId="77777777" w:rsidR="00DF207C" w:rsidRPr="004A66D9" w:rsidRDefault="00DF207C" w:rsidP="008C4515">
            <w:pPr>
              <w:ind w:left="426" w:right="291"/>
              <w:rPr>
                <w:sz w:val="26"/>
                <w:szCs w:val="26"/>
              </w:rPr>
            </w:pPr>
            <w:r w:rsidRPr="004A66D9">
              <w:rPr>
                <w:color w:val="000000"/>
                <w:sz w:val="26"/>
                <w:szCs w:val="26"/>
              </w:rPr>
              <w:t>-Discutere e riferire quanto appreso </w:t>
            </w:r>
          </w:p>
          <w:p w14:paraId="4644704F" w14:textId="77777777" w:rsidR="00DF207C" w:rsidRPr="004A66D9" w:rsidRDefault="00DF207C" w:rsidP="008C4515">
            <w:pPr>
              <w:ind w:left="426" w:right="291"/>
              <w:rPr>
                <w:sz w:val="26"/>
                <w:szCs w:val="26"/>
              </w:rPr>
            </w:pPr>
            <w:r w:rsidRPr="004A66D9">
              <w:rPr>
                <w:color w:val="000000"/>
                <w:sz w:val="26"/>
                <w:szCs w:val="26"/>
              </w:rPr>
              <w:t xml:space="preserve">- Conoscere la lingua inglese in un livello </w:t>
            </w:r>
            <w:proofErr w:type="spellStart"/>
            <w:r w:rsidRPr="004A66D9">
              <w:rPr>
                <w:color w:val="000000"/>
                <w:sz w:val="26"/>
                <w:szCs w:val="26"/>
              </w:rPr>
              <w:t>pre</w:t>
            </w:r>
            <w:proofErr w:type="spellEnd"/>
            <w:r w:rsidRPr="004A66D9">
              <w:rPr>
                <w:color w:val="000000"/>
                <w:sz w:val="26"/>
                <w:szCs w:val="26"/>
              </w:rPr>
              <w:t>-intermediate</w:t>
            </w:r>
          </w:p>
          <w:p w14:paraId="4A9563FC" w14:textId="77777777" w:rsidR="00DF207C" w:rsidRPr="004A66D9" w:rsidRDefault="00DF207C" w:rsidP="008C4515">
            <w:pPr>
              <w:ind w:left="426" w:right="291"/>
              <w:rPr>
                <w:sz w:val="26"/>
                <w:szCs w:val="26"/>
              </w:rPr>
            </w:pPr>
            <w:r w:rsidRPr="004A66D9">
              <w:rPr>
                <w:color w:val="000000"/>
                <w:sz w:val="26"/>
                <w:szCs w:val="26"/>
              </w:rPr>
              <w:t>-Capacità di “</w:t>
            </w:r>
            <w:proofErr w:type="spellStart"/>
            <w:r w:rsidRPr="004A66D9">
              <w:rPr>
                <w:color w:val="000000"/>
                <w:sz w:val="26"/>
                <w:szCs w:val="26"/>
              </w:rPr>
              <w:t>planning”e</w:t>
            </w:r>
            <w:proofErr w:type="spellEnd"/>
            <w:r w:rsidRPr="004A66D9">
              <w:rPr>
                <w:color w:val="000000"/>
                <w:sz w:val="26"/>
                <w:szCs w:val="26"/>
              </w:rPr>
              <w:t xml:space="preserve"> “</w:t>
            </w:r>
            <w:proofErr w:type="spellStart"/>
            <w:r w:rsidRPr="004A66D9">
              <w:rPr>
                <w:color w:val="000000"/>
                <w:sz w:val="26"/>
                <w:szCs w:val="26"/>
              </w:rPr>
              <w:t>organizing</w:t>
            </w:r>
            <w:proofErr w:type="spellEnd"/>
            <w:r w:rsidRPr="004A66D9">
              <w:rPr>
                <w:color w:val="000000"/>
                <w:sz w:val="26"/>
                <w:szCs w:val="26"/>
              </w:rPr>
              <w:t xml:space="preserve">” </w:t>
            </w:r>
          </w:p>
          <w:p w14:paraId="602999DB" w14:textId="77777777" w:rsidR="00DF207C" w:rsidRPr="004A66D9" w:rsidRDefault="00DF207C" w:rsidP="008C4515">
            <w:pPr>
              <w:ind w:left="426" w:right="291"/>
              <w:rPr>
                <w:sz w:val="26"/>
                <w:szCs w:val="26"/>
              </w:rPr>
            </w:pPr>
            <w:r w:rsidRPr="004A66D9">
              <w:rPr>
                <w:color w:val="000000"/>
                <w:sz w:val="26"/>
                <w:szCs w:val="26"/>
              </w:rPr>
              <w:tab/>
            </w:r>
          </w:p>
        </w:tc>
      </w:tr>
      <w:tr w:rsidR="00492D43" w:rsidRPr="007753FE" w14:paraId="034D2602" w14:textId="77777777" w:rsidTr="00767E61">
        <w:trPr>
          <w:trHeight w:val="977"/>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1FF857A0" w14:textId="77777777" w:rsidR="00DF207C" w:rsidRPr="004A66D9" w:rsidRDefault="00DF207C" w:rsidP="008C4515">
            <w:pPr>
              <w:ind w:left="426" w:right="291"/>
              <w:rPr>
                <w:sz w:val="26"/>
                <w:szCs w:val="26"/>
              </w:rPr>
            </w:pPr>
            <w:r w:rsidRPr="004A66D9">
              <w:rPr>
                <w:color w:val="000000"/>
                <w:sz w:val="26"/>
                <w:szCs w:val="26"/>
                <w:u w:val="single"/>
              </w:rPr>
              <w:t>Abilità:</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15465857" w14:textId="77777777" w:rsidR="00DF207C" w:rsidRPr="004A66D9" w:rsidRDefault="00DF207C" w:rsidP="008C4515">
            <w:pPr>
              <w:ind w:left="426" w:right="291"/>
              <w:rPr>
                <w:sz w:val="26"/>
                <w:szCs w:val="26"/>
              </w:rPr>
            </w:pPr>
            <w:r w:rsidRPr="004A66D9">
              <w:rPr>
                <w:color w:val="C0504D"/>
                <w:sz w:val="26"/>
                <w:szCs w:val="26"/>
              </w:rPr>
              <w:t xml:space="preserve"> </w:t>
            </w:r>
            <w:r w:rsidRPr="004A66D9">
              <w:rPr>
                <w:color w:val="000000"/>
                <w:sz w:val="26"/>
                <w:szCs w:val="26"/>
              </w:rPr>
              <w:t>- Spirito di iniziativa e intraprendenza</w:t>
            </w:r>
          </w:p>
          <w:p w14:paraId="46B7B275" w14:textId="77777777" w:rsidR="00DF207C" w:rsidRPr="004A66D9" w:rsidRDefault="00DF207C" w:rsidP="008C4515">
            <w:pPr>
              <w:ind w:left="426" w:right="291"/>
              <w:rPr>
                <w:sz w:val="26"/>
                <w:szCs w:val="26"/>
              </w:rPr>
            </w:pPr>
            <w:r w:rsidRPr="004A66D9">
              <w:rPr>
                <w:color w:val="000000"/>
                <w:sz w:val="26"/>
                <w:szCs w:val="26"/>
              </w:rPr>
              <w:t>- Assumere e svolgere compiti e iniziative</w:t>
            </w:r>
          </w:p>
          <w:p w14:paraId="10461CD5" w14:textId="77777777" w:rsidR="00DF207C" w:rsidRPr="004A66D9" w:rsidRDefault="00DF207C" w:rsidP="008C4515">
            <w:pPr>
              <w:ind w:left="426" w:right="291"/>
              <w:rPr>
                <w:sz w:val="26"/>
                <w:szCs w:val="26"/>
              </w:rPr>
            </w:pPr>
            <w:r w:rsidRPr="004A66D9">
              <w:rPr>
                <w:color w:val="000000"/>
                <w:sz w:val="26"/>
                <w:szCs w:val="26"/>
              </w:rPr>
              <w:t>- Trovare nuove soluzioni per sperimentare problemi;</w:t>
            </w:r>
          </w:p>
          <w:p w14:paraId="6CCCC130" w14:textId="77777777" w:rsidR="00DF207C" w:rsidRPr="004A66D9" w:rsidRDefault="00DF207C" w:rsidP="008C4515">
            <w:pPr>
              <w:ind w:left="426" w:right="291"/>
              <w:rPr>
                <w:sz w:val="26"/>
                <w:szCs w:val="26"/>
              </w:rPr>
            </w:pPr>
            <w:r w:rsidRPr="004A66D9">
              <w:rPr>
                <w:color w:val="000000"/>
                <w:sz w:val="26"/>
                <w:szCs w:val="26"/>
              </w:rPr>
              <w:t xml:space="preserve">- Adottare strategie di </w:t>
            </w:r>
            <w:proofErr w:type="spellStart"/>
            <w:r w:rsidRPr="004A66D9">
              <w:rPr>
                <w:color w:val="000000"/>
                <w:sz w:val="26"/>
                <w:szCs w:val="26"/>
              </w:rPr>
              <w:t>problem</w:t>
            </w:r>
            <w:proofErr w:type="spellEnd"/>
            <w:r w:rsidRPr="004A66D9">
              <w:rPr>
                <w:color w:val="000000"/>
                <w:sz w:val="26"/>
                <w:szCs w:val="26"/>
              </w:rPr>
              <w:t xml:space="preserve"> solving</w:t>
            </w:r>
          </w:p>
          <w:p w14:paraId="061C35EB" w14:textId="77777777" w:rsidR="00DF207C" w:rsidRPr="004A66D9" w:rsidRDefault="00DF207C" w:rsidP="008C4515">
            <w:pPr>
              <w:ind w:left="426" w:right="291"/>
              <w:rPr>
                <w:sz w:val="26"/>
                <w:szCs w:val="26"/>
              </w:rPr>
            </w:pPr>
          </w:p>
        </w:tc>
      </w:tr>
      <w:tr w:rsidR="00492D43" w:rsidRPr="007753FE" w14:paraId="6E13689B" w14:textId="77777777" w:rsidTr="00767E61">
        <w:trPr>
          <w:trHeight w:val="97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41B7BF97" w14:textId="77777777" w:rsidR="00DF207C" w:rsidRPr="004A66D9" w:rsidRDefault="00DF207C" w:rsidP="008C4515">
            <w:pPr>
              <w:ind w:left="426" w:right="291"/>
              <w:rPr>
                <w:sz w:val="26"/>
                <w:szCs w:val="26"/>
              </w:rPr>
            </w:pPr>
            <w:r w:rsidRPr="004A66D9">
              <w:rPr>
                <w:color w:val="000000"/>
                <w:sz w:val="26"/>
                <w:szCs w:val="26"/>
                <w:u w:val="single"/>
              </w:rPr>
              <w:t>Obiettivi trasversali</w:t>
            </w:r>
            <w:r w:rsidRPr="004A66D9">
              <w:rPr>
                <w:color w:val="000000"/>
                <w:sz w:val="26"/>
                <w:szCs w:val="26"/>
              </w:rPr>
              <w:t> </w:t>
            </w:r>
          </w:p>
          <w:p w14:paraId="413DEBC9" w14:textId="77777777" w:rsidR="00DF207C" w:rsidRPr="004A66D9" w:rsidRDefault="00DF207C" w:rsidP="008C4515">
            <w:pPr>
              <w:ind w:left="426" w:right="291"/>
              <w:rPr>
                <w:sz w:val="26"/>
                <w:szCs w:val="26"/>
              </w:rPr>
            </w:pPr>
            <w:r w:rsidRPr="004A66D9">
              <w:rPr>
                <w:color w:val="000000"/>
                <w:sz w:val="26"/>
                <w:szCs w:val="26"/>
                <w:u w:val="single"/>
              </w:rPr>
              <w:t>(</w:t>
            </w:r>
            <w:r w:rsidRPr="004A66D9">
              <w:rPr>
                <w:color w:val="000000"/>
                <w:sz w:val="26"/>
                <w:szCs w:val="26"/>
              </w:rPr>
              <w:t>Competenze in uscita</w:t>
            </w:r>
            <w:r w:rsidRPr="004A66D9">
              <w:rPr>
                <w:color w:val="000000"/>
                <w:sz w:val="26"/>
                <w:szCs w:val="26"/>
                <w:u w:val="single"/>
              </w:rPr>
              <w:t>)</w:t>
            </w:r>
            <w:r w:rsidRPr="004A66D9">
              <w:rPr>
                <w:color w:val="000000"/>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7F8B4606" w14:textId="77777777" w:rsidR="00DF207C" w:rsidRPr="004A66D9" w:rsidRDefault="00DF207C" w:rsidP="008C4515">
            <w:pPr>
              <w:spacing w:after="80"/>
              <w:ind w:left="426" w:right="291"/>
              <w:rPr>
                <w:sz w:val="26"/>
                <w:szCs w:val="26"/>
              </w:rPr>
            </w:pPr>
            <w:r w:rsidRPr="004A66D9">
              <w:rPr>
                <w:color w:val="000000"/>
                <w:sz w:val="26"/>
                <w:szCs w:val="26"/>
              </w:rPr>
              <w:t>- Utilizzare le tecnologie digitali come ausilio per la cittadinanza attiva. </w:t>
            </w:r>
          </w:p>
          <w:p w14:paraId="1D0A4360" w14:textId="77777777" w:rsidR="00DF207C" w:rsidRPr="004A66D9" w:rsidRDefault="00DF207C" w:rsidP="008C4515">
            <w:pPr>
              <w:ind w:left="426" w:right="291"/>
              <w:rPr>
                <w:sz w:val="26"/>
                <w:szCs w:val="26"/>
              </w:rPr>
            </w:pPr>
            <w:r w:rsidRPr="004A66D9">
              <w:rPr>
                <w:rFonts w:eastAsia="MS Gothic"/>
                <w:color w:val="000000"/>
                <w:sz w:val="26"/>
                <w:szCs w:val="26"/>
              </w:rPr>
              <w:t>-</w:t>
            </w:r>
            <w:r w:rsidRPr="004A66D9">
              <w:rPr>
                <w:sz w:val="26"/>
                <w:szCs w:val="26"/>
              </w:rPr>
              <w:t xml:space="preserve"> </w:t>
            </w:r>
            <w:r w:rsidRPr="004A66D9">
              <w:rPr>
                <w:color w:val="000000"/>
                <w:sz w:val="26"/>
                <w:szCs w:val="26"/>
              </w:rPr>
              <w:t>Osservare e identificare fenomeni</w:t>
            </w:r>
          </w:p>
          <w:p w14:paraId="2DC782A2" w14:textId="77777777" w:rsidR="00DF207C" w:rsidRPr="004A66D9" w:rsidRDefault="00DF207C" w:rsidP="008C4515">
            <w:pPr>
              <w:ind w:left="426" w:right="291"/>
              <w:rPr>
                <w:color w:val="000000"/>
                <w:sz w:val="26"/>
                <w:szCs w:val="26"/>
              </w:rPr>
            </w:pPr>
            <w:r w:rsidRPr="004A66D9">
              <w:rPr>
                <w:color w:val="000000"/>
                <w:sz w:val="26"/>
                <w:szCs w:val="26"/>
              </w:rPr>
              <w:t>- Imparare a imparare</w:t>
            </w:r>
          </w:p>
          <w:p w14:paraId="59EB42A3" w14:textId="77777777" w:rsidR="00DF207C" w:rsidRPr="004A66D9" w:rsidRDefault="00DF207C" w:rsidP="008C4515">
            <w:pPr>
              <w:ind w:left="426" w:right="291"/>
              <w:rPr>
                <w:color w:val="000000"/>
                <w:sz w:val="26"/>
                <w:szCs w:val="26"/>
              </w:rPr>
            </w:pPr>
            <w:r w:rsidRPr="004A66D9">
              <w:rPr>
                <w:color w:val="000000"/>
                <w:sz w:val="26"/>
                <w:szCs w:val="26"/>
              </w:rPr>
              <w:t>- Comunicare</w:t>
            </w:r>
          </w:p>
          <w:p w14:paraId="3168537D" w14:textId="77777777" w:rsidR="00DF207C" w:rsidRPr="004A66D9" w:rsidRDefault="00DF207C" w:rsidP="008C4515">
            <w:pPr>
              <w:ind w:left="426" w:right="291"/>
              <w:rPr>
                <w:color w:val="000000"/>
                <w:sz w:val="26"/>
                <w:szCs w:val="26"/>
              </w:rPr>
            </w:pPr>
            <w:r w:rsidRPr="004A66D9">
              <w:rPr>
                <w:color w:val="000000"/>
                <w:sz w:val="26"/>
                <w:szCs w:val="26"/>
              </w:rPr>
              <w:t>- Individuare collegamenti e relazioni</w:t>
            </w:r>
          </w:p>
          <w:p w14:paraId="0A57A7F2" w14:textId="77777777" w:rsidR="00DF207C" w:rsidRPr="004A66D9" w:rsidRDefault="00DF207C" w:rsidP="008C4515">
            <w:pPr>
              <w:ind w:left="426" w:right="291"/>
              <w:rPr>
                <w:color w:val="000000"/>
                <w:sz w:val="26"/>
                <w:szCs w:val="26"/>
              </w:rPr>
            </w:pPr>
            <w:r w:rsidRPr="004A66D9">
              <w:rPr>
                <w:color w:val="000000"/>
                <w:sz w:val="26"/>
                <w:szCs w:val="26"/>
              </w:rPr>
              <w:t>- Acquisire ed interpretare l’informazione</w:t>
            </w:r>
          </w:p>
          <w:p w14:paraId="5FD2B7F8" w14:textId="77777777" w:rsidR="00DF207C" w:rsidRPr="004A66D9" w:rsidRDefault="00DF207C" w:rsidP="008C4515">
            <w:pPr>
              <w:ind w:left="426" w:right="291"/>
              <w:rPr>
                <w:sz w:val="26"/>
                <w:szCs w:val="26"/>
              </w:rPr>
            </w:pPr>
            <w:r w:rsidRPr="004A66D9">
              <w:rPr>
                <w:color w:val="000000"/>
                <w:sz w:val="26"/>
                <w:szCs w:val="26"/>
              </w:rPr>
              <w:t>- Progettare</w:t>
            </w:r>
          </w:p>
          <w:p w14:paraId="31E882C1" w14:textId="77777777" w:rsidR="00DF207C" w:rsidRPr="004A66D9" w:rsidRDefault="00DF207C" w:rsidP="008C4515">
            <w:pPr>
              <w:ind w:left="426" w:right="291"/>
              <w:jc w:val="both"/>
              <w:rPr>
                <w:sz w:val="26"/>
                <w:szCs w:val="26"/>
              </w:rPr>
            </w:pPr>
            <w:r w:rsidRPr="004A66D9">
              <w:rPr>
                <w:color w:val="000000"/>
                <w:sz w:val="26"/>
                <w:szCs w:val="26"/>
              </w:rPr>
              <w:t>- Applicare la soluzione e commentare i risultati.</w:t>
            </w:r>
          </w:p>
          <w:p w14:paraId="3FED01E7" w14:textId="77777777" w:rsidR="00DF207C" w:rsidRPr="004A66D9" w:rsidRDefault="00DF207C" w:rsidP="008C4515">
            <w:pPr>
              <w:spacing w:after="80"/>
              <w:ind w:left="426" w:right="291"/>
              <w:rPr>
                <w:sz w:val="26"/>
                <w:szCs w:val="26"/>
              </w:rPr>
            </w:pPr>
            <w:r w:rsidRPr="004A66D9">
              <w:rPr>
                <w:color w:val="000000"/>
                <w:sz w:val="26"/>
                <w:szCs w:val="26"/>
              </w:rPr>
              <w:t>- Capacità di utilizzare i diversi device correttamente, di rispettare i comportamenti nella rete e di navigare in modo sicuro.</w:t>
            </w:r>
          </w:p>
          <w:p w14:paraId="026EC1F4" w14:textId="77777777" w:rsidR="00DF207C" w:rsidRPr="004A66D9" w:rsidRDefault="00DF207C" w:rsidP="008C4515">
            <w:pPr>
              <w:ind w:left="426" w:right="291"/>
              <w:rPr>
                <w:sz w:val="26"/>
                <w:szCs w:val="26"/>
              </w:rPr>
            </w:pPr>
          </w:p>
        </w:tc>
      </w:tr>
      <w:tr w:rsidR="00492D43" w:rsidRPr="007753FE" w14:paraId="3EFC8168" w14:textId="77777777" w:rsidTr="00767E61">
        <w:trPr>
          <w:trHeight w:val="2166"/>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4F0BF0C4" w14:textId="5F8DD057" w:rsidR="00DF207C" w:rsidRPr="004A66D9" w:rsidRDefault="00DF207C" w:rsidP="008C4515">
            <w:pPr>
              <w:ind w:left="426" w:right="291"/>
              <w:rPr>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363BD08A" w14:textId="77777777" w:rsidR="00DF207C" w:rsidRPr="004A66D9" w:rsidRDefault="00DF207C" w:rsidP="008C4515">
            <w:pPr>
              <w:ind w:left="426" w:right="291"/>
              <w:rPr>
                <w:sz w:val="26"/>
                <w:szCs w:val="26"/>
              </w:rPr>
            </w:pPr>
            <w:r w:rsidRPr="004A66D9">
              <w:rPr>
                <w:b/>
                <w:bCs/>
                <w:color w:val="000000"/>
                <w:sz w:val="26"/>
                <w:szCs w:val="26"/>
              </w:rPr>
              <w:t>AUTOVALUTAZIONE, VERIFICA E VALUTAZIONE</w:t>
            </w:r>
            <w:r w:rsidRPr="004A66D9">
              <w:rPr>
                <w:color w:val="000000"/>
                <w:sz w:val="26"/>
                <w:szCs w:val="26"/>
              </w:rPr>
              <w:t> </w:t>
            </w:r>
          </w:p>
          <w:p w14:paraId="2FBC1128" w14:textId="77777777" w:rsidR="00DF207C" w:rsidRPr="004A66D9" w:rsidRDefault="00DF207C" w:rsidP="008C4515">
            <w:pPr>
              <w:spacing w:after="35"/>
              <w:ind w:left="426" w:right="291"/>
              <w:rPr>
                <w:sz w:val="26"/>
                <w:szCs w:val="26"/>
              </w:rPr>
            </w:pPr>
            <w:r w:rsidRPr="004A66D9">
              <w:rPr>
                <w:b/>
                <w:bCs/>
                <w:color w:val="000000"/>
                <w:sz w:val="26"/>
                <w:szCs w:val="26"/>
              </w:rPr>
              <w:t>-La verifica conclusiva</w:t>
            </w:r>
            <w:r w:rsidRPr="004A66D9">
              <w:rPr>
                <w:color w:val="000000"/>
                <w:sz w:val="26"/>
                <w:szCs w:val="26"/>
              </w:rPr>
              <w:t xml:space="preserve"> terrà conto dell’impegno,</w:t>
            </w:r>
          </w:p>
          <w:p w14:paraId="5CEAE8E5" w14:textId="77777777" w:rsidR="00DF207C" w:rsidRPr="004A66D9" w:rsidRDefault="00DF207C" w:rsidP="008C4515">
            <w:pPr>
              <w:spacing w:after="35"/>
              <w:ind w:left="426" w:right="291"/>
              <w:rPr>
                <w:sz w:val="26"/>
                <w:szCs w:val="26"/>
              </w:rPr>
            </w:pPr>
            <w:r w:rsidRPr="004A66D9">
              <w:rPr>
                <w:color w:val="000000"/>
                <w:sz w:val="26"/>
                <w:szCs w:val="26"/>
              </w:rPr>
              <w:t> della partecipazione attiva di ciascun componente e </w:t>
            </w:r>
          </w:p>
          <w:p w14:paraId="3AF59054" w14:textId="77777777" w:rsidR="00DF207C" w:rsidRPr="004A66D9" w:rsidRDefault="00DF207C" w:rsidP="008C4515">
            <w:pPr>
              <w:spacing w:after="35"/>
              <w:ind w:left="426" w:right="291"/>
              <w:rPr>
                <w:sz w:val="26"/>
                <w:szCs w:val="26"/>
              </w:rPr>
            </w:pPr>
            <w:r w:rsidRPr="004A66D9">
              <w:rPr>
                <w:color w:val="000000"/>
                <w:sz w:val="26"/>
                <w:szCs w:val="26"/>
              </w:rPr>
              <w:t>dell’elaborato prodotto.</w:t>
            </w:r>
          </w:p>
          <w:p w14:paraId="79AEB902" w14:textId="77777777" w:rsidR="00DF207C" w:rsidRPr="004A66D9" w:rsidRDefault="00DF207C" w:rsidP="008C4515">
            <w:pPr>
              <w:spacing w:after="35"/>
              <w:ind w:left="426" w:right="291"/>
              <w:rPr>
                <w:color w:val="000000"/>
                <w:sz w:val="26"/>
                <w:szCs w:val="26"/>
              </w:rPr>
            </w:pPr>
            <w:r w:rsidRPr="004A66D9">
              <w:rPr>
                <w:color w:val="000000"/>
                <w:sz w:val="26"/>
                <w:szCs w:val="26"/>
              </w:rPr>
              <w:t>-La valutazione terrà, altresì, conto della situazione di partenza del gruppo classe, del percorso laboratoriale, del rispetto delle tempistiche e delle competenze disciplinari acquisite.</w:t>
            </w:r>
          </w:p>
        </w:tc>
      </w:tr>
      <w:tr w:rsidR="00492D43" w:rsidRPr="007753FE" w14:paraId="4DC037A1" w14:textId="77777777" w:rsidTr="00767E61">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77FD3A09" w14:textId="77777777" w:rsidR="00DF207C" w:rsidRPr="004A66D9" w:rsidRDefault="00DF207C" w:rsidP="008C4515">
            <w:pPr>
              <w:ind w:left="426" w:right="291"/>
              <w:rPr>
                <w:sz w:val="26"/>
                <w:szCs w:val="26"/>
              </w:rPr>
            </w:pPr>
            <w:r w:rsidRPr="004A66D9">
              <w:rPr>
                <w:color w:val="000000"/>
                <w:sz w:val="26"/>
                <w:szCs w:val="26"/>
                <w:u w:val="single"/>
              </w:rPr>
              <w:t>Metodologie e Strumenti</w:t>
            </w:r>
            <w:r w:rsidRPr="004A66D9">
              <w:rPr>
                <w:color w:val="000000"/>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48A86182" w14:textId="77777777" w:rsidR="00DF207C" w:rsidRPr="004A66D9" w:rsidRDefault="00DF207C" w:rsidP="008C4515">
            <w:pPr>
              <w:ind w:left="426" w:right="291"/>
              <w:rPr>
                <w:color w:val="000000"/>
                <w:sz w:val="26"/>
                <w:szCs w:val="26"/>
              </w:rPr>
            </w:pPr>
            <w:r w:rsidRPr="004A66D9">
              <w:rPr>
                <w:color w:val="000000"/>
                <w:sz w:val="26"/>
                <w:szCs w:val="26"/>
              </w:rPr>
              <w:t xml:space="preserve"> - Lezione frontale</w:t>
            </w:r>
          </w:p>
          <w:p w14:paraId="7EB183FA" w14:textId="77777777" w:rsidR="00DF207C" w:rsidRPr="004A66D9" w:rsidRDefault="00DF207C" w:rsidP="008C4515">
            <w:pPr>
              <w:ind w:left="426" w:right="291"/>
              <w:rPr>
                <w:color w:val="000000"/>
                <w:sz w:val="26"/>
                <w:szCs w:val="26"/>
              </w:rPr>
            </w:pPr>
            <w:r w:rsidRPr="004A66D9">
              <w:rPr>
                <w:color w:val="000000"/>
                <w:sz w:val="26"/>
                <w:szCs w:val="26"/>
              </w:rPr>
              <w:t>- Lezione interattiva: condivisione di idee, argomentazioni sulle proposte fatte.</w:t>
            </w:r>
          </w:p>
          <w:p w14:paraId="7B210028" w14:textId="77777777" w:rsidR="00DF207C" w:rsidRPr="004A66D9" w:rsidRDefault="00DF207C" w:rsidP="008C4515">
            <w:pPr>
              <w:ind w:left="426" w:right="291"/>
              <w:rPr>
                <w:sz w:val="26"/>
                <w:szCs w:val="26"/>
              </w:rPr>
            </w:pPr>
            <w:r w:rsidRPr="004A66D9">
              <w:rPr>
                <w:color w:val="000000"/>
                <w:sz w:val="26"/>
                <w:szCs w:val="26"/>
              </w:rPr>
              <w:t>- Utilizzo delle nuove tecnologie.</w:t>
            </w:r>
          </w:p>
          <w:p w14:paraId="3C1005ED" w14:textId="77777777" w:rsidR="00DF207C" w:rsidRPr="004A66D9" w:rsidRDefault="00DF207C" w:rsidP="008C4515">
            <w:pPr>
              <w:ind w:left="426" w:right="291"/>
              <w:rPr>
                <w:sz w:val="26"/>
                <w:szCs w:val="26"/>
              </w:rPr>
            </w:pPr>
            <w:r w:rsidRPr="004A66D9">
              <w:rPr>
                <w:color w:val="000000"/>
                <w:sz w:val="26"/>
                <w:szCs w:val="26"/>
              </w:rPr>
              <w:t>- Attività di gruppo; attività di cooperative learning.</w:t>
            </w:r>
          </w:p>
        </w:tc>
      </w:tr>
      <w:tr w:rsidR="00576CE8" w:rsidRPr="007753FE" w14:paraId="4E98F17B" w14:textId="77777777" w:rsidTr="00767E61">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C119692" w14:textId="77777777" w:rsidR="00CE3E07" w:rsidRDefault="00CE3E07" w:rsidP="008C4515">
            <w:pPr>
              <w:ind w:left="426" w:right="291"/>
              <w:rPr>
                <w:color w:val="000000"/>
                <w:sz w:val="28"/>
                <w:szCs w:val="28"/>
                <w:u w:val="single"/>
              </w:rPr>
            </w:pPr>
            <w:r>
              <w:rPr>
                <w:color w:val="000000"/>
                <w:sz w:val="28"/>
                <w:szCs w:val="28"/>
                <w:u w:val="single"/>
              </w:rPr>
              <w:t>Struttura Unità:</w:t>
            </w:r>
          </w:p>
          <w:p w14:paraId="16084B74" w14:textId="5967CAC7" w:rsidR="00CE3E07" w:rsidRPr="00CE3E07" w:rsidRDefault="00C364E4" w:rsidP="008C4515">
            <w:pPr>
              <w:ind w:left="426" w:right="291"/>
              <w:jc w:val="center"/>
              <w:rPr>
                <w:b/>
                <w:bCs/>
                <w:i/>
                <w:iCs/>
                <w:color w:val="000000"/>
                <w:sz w:val="28"/>
                <w:szCs w:val="28"/>
              </w:rPr>
            </w:pPr>
            <w:r>
              <w:rPr>
                <w:b/>
                <w:bCs/>
                <w:i/>
                <w:iCs/>
                <w:color w:val="000000"/>
                <w:sz w:val="28"/>
                <w:szCs w:val="28"/>
              </w:rPr>
              <w:t>La Famiglia</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689DFBC9" w14:textId="77777777" w:rsidR="00C364E4" w:rsidRPr="00C364E4" w:rsidRDefault="00C364E4" w:rsidP="008C4515">
            <w:pPr>
              <w:ind w:left="426" w:right="291"/>
              <w:jc w:val="both"/>
              <w:rPr>
                <w:sz w:val="26"/>
                <w:szCs w:val="26"/>
              </w:rPr>
            </w:pPr>
            <w:r w:rsidRPr="00C364E4">
              <w:rPr>
                <w:b/>
                <w:bCs/>
                <w:sz w:val="26"/>
                <w:szCs w:val="26"/>
              </w:rPr>
              <w:t>Italiano:</w:t>
            </w:r>
            <w:r w:rsidRPr="00C364E4">
              <w:rPr>
                <w:sz w:val="26"/>
                <w:szCs w:val="26"/>
              </w:rPr>
              <w:t xml:space="preserve"> </w:t>
            </w:r>
          </w:p>
          <w:p w14:paraId="0FD13E6A"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Giovanni Pascoli e la “poetica del fanciullino” </w:t>
            </w:r>
          </w:p>
          <w:p w14:paraId="69542DAA"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Giovanni Verga e “I Malavoglia” </w:t>
            </w:r>
          </w:p>
          <w:p w14:paraId="5D68C5B2"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Eugenio Montale e Umberto Saba “A mia madre”. </w:t>
            </w:r>
          </w:p>
          <w:p w14:paraId="17752FEF" w14:textId="77777777" w:rsidR="00C364E4" w:rsidRPr="00C364E4" w:rsidRDefault="00C364E4" w:rsidP="008C4515">
            <w:pPr>
              <w:ind w:left="426" w:right="291"/>
              <w:jc w:val="both"/>
              <w:rPr>
                <w:sz w:val="26"/>
                <w:szCs w:val="26"/>
              </w:rPr>
            </w:pPr>
            <w:r w:rsidRPr="00C364E4">
              <w:rPr>
                <w:b/>
                <w:bCs/>
                <w:sz w:val="26"/>
                <w:szCs w:val="26"/>
              </w:rPr>
              <w:t>Storia:</w:t>
            </w:r>
            <w:r w:rsidRPr="00C364E4">
              <w:rPr>
                <w:sz w:val="26"/>
                <w:szCs w:val="26"/>
              </w:rPr>
              <w:t xml:space="preserve"> </w:t>
            </w:r>
          </w:p>
          <w:p w14:paraId="05BC9761"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La Prima guerra mondiale </w:t>
            </w:r>
          </w:p>
          <w:p w14:paraId="2F081684"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Il boom economico degli anni ’60 in Italia </w:t>
            </w:r>
          </w:p>
          <w:p w14:paraId="64549B38"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Il secondo dopoguerra.</w:t>
            </w:r>
          </w:p>
          <w:p w14:paraId="1CD3A84F" w14:textId="77777777" w:rsidR="00C364E4" w:rsidRDefault="00C364E4" w:rsidP="008C4515">
            <w:pPr>
              <w:ind w:left="426" w:right="291"/>
              <w:jc w:val="both"/>
              <w:rPr>
                <w:sz w:val="26"/>
                <w:szCs w:val="26"/>
              </w:rPr>
            </w:pPr>
            <w:r w:rsidRPr="00C364E4">
              <w:rPr>
                <w:b/>
                <w:bCs/>
                <w:sz w:val="26"/>
                <w:szCs w:val="26"/>
              </w:rPr>
              <w:t>Igiene:</w:t>
            </w:r>
            <w:r>
              <w:rPr>
                <w:sz w:val="26"/>
                <w:szCs w:val="26"/>
              </w:rPr>
              <w:t xml:space="preserve"> </w:t>
            </w:r>
          </w:p>
          <w:p w14:paraId="7EECA6ED"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Gravidanza, parto ed allattamento, la depressione </w:t>
            </w:r>
            <w:r w:rsidRPr="00C364E4">
              <w:rPr>
                <w:rFonts w:ascii="Times New Roman" w:hAnsi="Times New Roman"/>
                <w:i/>
                <w:iCs/>
                <w:sz w:val="26"/>
                <w:szCs w:val="26"/>
              </w:rPr>
              <w:t xml:space="preserve">post partum </w:t>
            </w:r>
            <w:r w:rsidRPr="00C364E4">
              <w:rPr>
                <w:rFonts w:ascii="Times New Roman" w:hAnsi="Times New Roman"/>
                <w:sz w:val="26"/>
                <w:szCs w:val="26"/>
              </w:rPr>
              <w:t xml:space="preserve"> </w:t>
            </w:r>
          </w:p>
          <w:p w14:paraId="57CCD632"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Il bambino con disabilità motoria o intellettiva </w:t>
            </w:r>
          </w:p>
          <w:p w14:paraId="68421EFE"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La relazione di cura con la persona non autosufficiente.</w:t>
            </w:r>
          </w:p>
          <w:p w14:paraId="4BABE684" w14:textId="77777777" w:rsidR="00C364E4" w:rsidRPr="00C364E4" w:rsidRDefault="00C364E4" w:rsidP="008C4515">
            <w:pPr>
              <w:ind w:left="426" w:right="291"/>
              <w:jc w:val="both"/>
              <w:rPr>
                <w:sz w:val="26"/>
                <w:szCs w:val="26"/>
              </w:rPr>
            </w:pPr>
            <w:r w:rsidRPr="00C364E4">
              <w:rPr>
                <w:b/>
                <w:bCs/>
                <w:sz w:val="26"/>
                <w:szCs w:val="26"/>
              </w:rPr>
              <w:t>Psicologia:</w:t>
            </w:r>
            <w:r w:rsidRPr="00C364E4">
              <w:rPr>
                <w:sz w:val="26"/>
                <w:szCs w:val="26"/>
              </w:rPr>
              <w:t xml:space="preserve"> </w:t>
            </w:r>
          </w:p>
          <w:p w14:paraId="1CB7338B"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Famiglia e violenza assistita </w:t>
            </w:r>
          </w:p>
          <w:p w14:paraId="3B4109F4"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Interventi a favore delle famiglie </w:t>
            </w:r>
          </w:p>
          <w:p w14:paraId="4927A0CB"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Il sistema famiglia: ruoli e caratteristiche.</w:t>
            </w:r>
          </w:p>
          <w:p w14:paraId="10506CB5" w14:textId="77777777" w:rsidR="00C364E4" w:rsidRPr="00C364E4" w:rsidRDefault="00C364E4" w:rsidP="008C4515">
            <w:pPr>
              <w:ind w:left="426" w:right="291"/>
              <w:jc w:val="both"/>
              <w:rPr>
                <w:sz w:val="26"/>
                <w:szCs w:val="26"/>
                <w:lang w:val="en-US"/>
              </w:rPr>
            </w:pPr>
            <w:r w:rsidRPr="00C364E4">
              <w:rPr>
                <w:b/>
                <w:bCs/>
                <w:sz w:val="26"/>
                <w:szCs w:val="26"/>
                <w:lang w:val="en-US"/>
              </w:rPr>
              <w:t>Inglese:</w:t>
            </w:r>
            <w:r w:rsidRPr="00C364E4">
              <w:rPr>
                <w:sz w:val="26"/>
                <w:szCs w:val="26"/>
                <w:lang w:val="en-US"/>
              </w:rPr>
              <w:t xml:space="preserve"> </w:t>
            </w:r>
          </w:p>
          <w:p w14:paraId="786710E0"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lang w:val="en-US"/>
              </w:rPr>
            </w:pPr>
            <w:r w:rsidRPr="00C364E4">
              <w:rPr>
                <w:rFonts w:ascii="Times New Roman" w:hAnsi="Times New Roman"/>
                <w:sz w:val="26"/>
                <w:szCs w:val="26"/>
                <w:lang w:val="en-US"/>
              </w:rPr>
              <w:t xml:space="preserve">Childcare options </w:t>
            </w:r>
          </w:p>
          <w:p w14:paraId="24FF5943" w14:textId="77777777" w:rsidR="00C364E4" w:rsidRDefault="00C364E4">
            <w:pPr>
              <w:pStyle w:val="Paragrafoelenco"/>
              <w:numPr>
                <w:ilvl w:val="0"/>
                <w:numId w:val="49"/>
              </w:numPr>
              <w:spacing w:after="160"/>
              <w:ind w:left="426" w:right="291"/>
              <w:jc w:val="both"/>
              <w:rPr>
                <w:rFonts w:ascii="Times New Roman" w:hAnsi="Times New Roman"/>
                <w:sz w:val="26"/>
                <w:szCs w:val="26"/>
                <w:lang w:val="en-US"/>
              </w:rPr>
            </w:pPr>
            <w:r w:rsidRPr="00C364E4">
              <w:rPr>
                <w:rFonts w:ascii="Times New Roman" w:hAnsi="Times New Roman"/>
                <w:sz w:val="26"/>
                <w:szCs w:val="26"/>
                <w:lang w:val="en-US"/>
              </w:rPr>
              <w:t>Safety and Emergencies for</w:t>
            </w:r>
            <w:r>
              <w:rPr>
                <w:rFonts w:ascii="Times New Roman" w:hAnsi="Times New Roman"/>
                <w:sz w:val="26"/>
                <w:szCs w:val="26"/>
                <w:lang w:val="en-US"/>
              </w:rPr>
              <w:t xml:space="preserve"> kids </w:t>
            </w:r>
          </w:p>
          <w:p w14:paraId="73102ACA" w14:textId="77777777" w:rsidR="00C364E4" w:rsidRDefault="00C364E4">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Adult-adolescence communication </w:t>
            </w:r>
          </w:p>
          <w:p w14:paraId="4E468436" w14:textId="15B01153" w:rsidR="00C364E4" w:rsidRDefault="00C364E4" w:rsidP="008C4515">
            <w:pPr>
              <w:ind w:left="426" w:right="291"/>
              <w:jc w:val="both"/>
              <w:rPr>
                <w:sz w:val="26"/>
                <w:szCs w:val="26"/>
                <w:lang w:val="es-ES"/>
              </w:rPr>
            </w:pPr>
            <w:r>
              <w:rPr>
                <w:b/>
                <w:sz w:val="26"/>
                <w:szCs w:val="26"/>
                <w:lang w:val="es-ES"/>
              </w:rPr>
              <w:t>Spagnolo</w:t>
            </w:r>
            <w:r>
              <w:rPr>
                <w:sz w:val="26"/>
                <w:szCs w:val="26"/>
                <w:lang w:val="es-ES"/>
              </w:rPr>
              <w:t xml:space="preserve">: </w:t>
            </w:r>
          </w:p>
          <w:p w14:paraId="024AFD23" w14:textId="77777777" w:rsidR="00C364E4" w:rsidRDefault="00C364E4">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 xml:space="preserve">El Sistema Educativo Español </w:t>
            </w:r>
          </w:p>
          <w:p w14:paraId="11DDE250" w14:textId="77777777" w:rsidR="00C364E4" w:rsidRDefault="00C364E4">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 xml:space="preserve">La Educación en la Constitución Española de 1978 </w:t>
            </w:r>
          </w:p>
          <w:p w14:paraId="083FCC31" w14:textId="77777777" w:rsidR="00C364E4" w:rsidRDefault="00C364E4">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La mujer y la familia</w:t>
            </w:r>
          </w:p>
          <w:p w14:paraId="2CCFB429" w14:textId="77777777" w:rsidR="00C364E4" w:rsidRPr="00C364E4" w:rsidRDefault="00C364E4" w:rsidP="008C4515">
            <w:pPr>
              <w:ind w:left="426" w:right="291"/>
              <w:jc w:val="both"/>
              <w:rPr>
                <w:sz w:val="26"/>
                <w:szCs w:val="26"/>
              </w:rPr>
            </w:pPr>
            <w:r w:rsidRPr="00C364E4">
              <w:rPr>
                <w:b/>
                <w:bCs/>
                <w:sz w:val="26"/>
                <w:szCs w:val="26"/>
              </w:rPr>
              <w:t>Tecnica amministrativa:</w:t>
            </w:r>
            <w:r w:rsidRPr="00C364E4">
              <w:rPr>
                <w:sz w:val="26"/>
                <w:szCs w:val="26"/>
              </w:rPr>
              <w:t xml:space="preserve"> </w:t>
            </w:r>
          </w:p>
          <w:p w14:paraId="373F5074"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L’assegno per il nucleo familiare, nucleo familiare, reddito familiare e tabelle </w:t>
            </w:r>
          </w:p>
          <w:p w14:paraId="12FE3787"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lastRenderedPageBreak/>
              <w:t xml:space="preserve">I congedi parentali, Art. 31 Costituzione e Art. 37 Costituzione </w:t>
            </w:r>
          </w:p>
          <w:p w14:paraId="3DA4F129"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Il Welfare State e gli interventi pubblici di protezione civile: la “dichiarazione sostitutiva unica”.</w:t>
            </w:r>
          </w:p>
          <w:p w14:paraId="7BC497CB" w14:textId="77777777" w:rsidR="00C364E4" w:rsidRPr="00C364E4" w:rsidRDefault="00C364E4" w:rsidP="008C4515">
            <w:pPr>
              <w:ind w:left="426" w:right="291"/>
              <w:jc w:val="both"/>
              <w:rPr>
                <w:sz w:val="26"/>
                <w:szCs w:val="26"/>
              </w:rPr>
            </w:pPr>
            <w:r w:rsidRPr="00C364E4">
              <w:rPr>
                <w:b/>
                <w:bCs/>
                <w:sz w:val="26"/>
                <w:szCs w:val="26"/>
              </w:rPr>
              <w:t>Scienze motorie:</w:t>
            </w:r>
            <w:r w:rsidRPr="00C364E4">
              <w:rPr>
                <w:sz w:val="26"/>
                <w:szCs w:val="26"/>
              </w:rPr>
              <w:t xml:space="preserve"> </w:t>
            </w:r>
          </w:p>
          <w:p w14:paraId="40004826"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Pedagogia dello Sport </w:t>
            </w:r>
          </w:p>
          <w:p w14:paraId="65DCA7F4"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 xml:space="preserve">Strategie di promozione dello Sport nelle famiglie </w:t>
            </w:r>
          </w:p>
          <w:p w14:paraId="5D2426C9" w14:textId="77777777" w:rsidR="00C364E4" w:rsidRPr="00C364E4" w:rsidRDefault="00C364E4">
            <w:pPr>
              <w:pStyle w:val="Paragrafoelenco"/>
              <w:numPr>
                <w:ilvl w:val="0"/>
                <w:numId w:val="49"/>
              </w:numPr>
              <w:spacing w:after="160"/>
              <w:ind w:left="426" w:right="291"/>
              <w:jc w:val="both"/>
              <w:rPr>
                <w:rFonts w:ascii="Times New Roman" w:hAnsi="Times New Roman"/>
                <w:sz w:val="26"/>
                <w:szCs w:val="26"/>
              </w:rPr>
            </w:pPr>
            <w:r w:rsidRPr="00C364E4">
              <w:rPr>
                <w:rFonts w:ascii="Times New Roman" w:hAnsi="Times New Roman"/>
                <w:sz w:val="26"/>
                <w:szCs w:val="26"/>
              </w:rPr>
              <w:t>Il ruolo dei genitori nello sport</w:t>
            </w:r>
          </w:p>
          <w:p w14:paraId="4EF0E37B" w14:textId="77777777" w:rsidR="00C364E4" w:rsidRDefault="00C364E4" w:rsidP="008C4515">
            <w:pPr>
              <w:ind w:left="426" w:right="291"/>
              <w:jc w:val="both"/>
              <w:rPr>
                <w:b/>
                <w:bCs/>
                <w:sz w:val="26"/>
                <w:szCs w:val="26"/>
              </w:rPr>
            </w:pPr>
            <w:r>
              <w:rPr>
                <w:b/>
                <w:bCs/>
                <w:sz w:val="26"/>
                <w:szCs w:val="26"/>
              </w:rPr>
              <w:t xml:space="preserve">Diritto e legislazione socio sanitaria: </w:t>
            </w:r>
          </w:p>
          <w:p w14:paraId="0A53C632"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disciplina della famiglia e i vincoli familiari </w:t>
            </w:r>
          </w:p>
          <w:p w14:paraId="4AE71DD7"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Il matrimonio e la famiglia </w:t>
            </w:r>
          </w:p>
          <w:p w14:paraId="1F70AB5B"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La separazione e il divorzio</w:t>
            </w:r>
          </w:p>
          <w:p w14:paraId="406A8B44" w14:textId="77777777" w:rsidR="00C364E4" w:rsidRDefault="00C364E4" w:rsidP="008C4515">
            <w:pPr>
              <w:ind w:left="426" w:right="291"/>
              <w:jc w:val="both"/>
              <w:rPr>
                <w:sz w:val="26"/>
                <w:szCs w:val="26"/>
              </w:rPr>
            </w:pPr>
            <w:r>
              <w:rPr>
                <w:b/>
                <w:sz w:val="26"/>
                <w:szCs w:val="26"/>
              </w:rPr>
              <w:t xml:space="preserve">Matematica: </w:t>
            </w:r>
            <w:r>
              <w:rPr>
                <w:sz w:val="26"/>
                <w:szCs w:val="26"/>
              </w:rPr>
              <w:t>I limiti e il dominio di una funzione</w:t>
            </w:r>
          </w:p>
          <w:p w14:paraId="526D74F0" w14:textId="77777777" w:rsidR="00C364E4" w:rsidRDefault="00C364E4" w:rsidP="008C4515">
            <w:pPr>
              <w:ind w:left="426" w:right="291"/>
              <w:jc w:val="both"/>
              <w:rPr>
                <w:b/>
                <w:sz w:val="26"/>
                <w:szCs w:val="26"/>
              </w:rPr>
            </w:pPr>
            <w:r>
              <w:rPr>
                <w:b/>
                <w:sz w:val="26"/>
                <w:szCs w:val="26"/>
              </w:rPr>
              <w:t>Metodologie operative:</w:t>
            </w:r>
          </w:p>
          <w:p w14:paraId="4C2BEEBB" w14:textId="77777777" w:rsidR="00C364E4" w:rsidRDefault="00C364E4">
            <w:pPr>
              <w:pStyle w:val="Paragrafoelenco"/>
              <w:numPr>
                <w:ilvl w:val="0"/>
                <w:numId w:val="56"/>
              </w:numPr>
              <w:spacing w:after="160"/>
              <w:ind w:left="426" w:right="291"/>
              <w:jc w:val="both"/>
              <w:rPr>
                <w:rFonts w:ascii="Times New Roman" w:hAnsi="Times New Roman"/>
                <w:bCs/>
                <w:sz w:val="26"/>
                <w:szCs w:val="26"/>
              </w:rPr>
            </w:pPr>
            <w:r>
              <w:rPr>
                <w:rFonts w:ascii="Times New Roman" w:hAnsi="Times New Roman"/>
                <w:bCs/>
                <w:sz w:val="26"/>
                <w:szCs w:val="26"/>
              </w:rPr>
              <w:t>Definizione di famiglia e aspetti generali</w:t>
            </w:r>
          </w:p>
          <w:p w14:paraId="4C726A14" w14:textId="77777777" w:rsidR="00C364E4" w:rsidRDefault="00C364E4">
            <w:pPr>
              <w:pStyle w:val="Paragrafoelenco"/>
              <w:numPr>
                <w:ilvl w:val="0"/>
                <w:numId w:val="56"/>
              </w:numPr>
              <w:spacing w:after="160"/>
              <w:ind w:left="426" w:right="291"/>
              <w:jc w:val="both"/>
              <w:rPr>
                <w:rFonts w:ascii="Times New Roman" w:hAnsi="Times New Roman"/>
                <w:bCs/>
                <w:sz w:val="26"/>
                <w:szCs w:val="26"/>
              </w:rPr>
            </w:pPr>
            <w:r>
              <w:rPr>
                <w:rFonts w:ascii="Times New Roman" w:hAnsi="Times New Roman"/>
                <w:bCs/>
                <w:sz w:val="26"/>
                <w:szCs w:val="26"/>
              </w:rPr>
              <w:t>Dalla famiglia patriarcale ai nostri giorni</w:t>
            </w:r>
          </w:p>
          <w:p w14:paraId="5C5C5B8E" w14:textId="77777777" w:rsidR="00C364E4" w:rsidRDefault="00C364E4">
            <w:pPr>
              <w:pStyle w:val="Paragrafoelenco"/>
              <w:numPr>
                <w:ilvl w:val="0"/>
                <w:numId w:val="56"/>
              </w:numPr>
              <w:spacing w:after="160"/>
              <w:ind w:left="426" w:right="291"/>
              <w:jc w:val="both"/>
              <w:rPr>
                <w:rFonts w:ascii="Times New Roman" w:hAnsi="Times New Roman"/>
                <w:b/>
                <w:sz w:val="26"/>
                <w:szCs w:val="26"/>
              </w:rPr>
            </w:pPr>
            <w:r>
              <w:rPr>
                <w:rFonts w:ascii="Times New Roman" w:hAnsi="Times New Roman"/>
                <w:bCs/>
                <w:sz w:val="26"/>
                <w:szCs w:val="26"/>
              </w:rPr>
              <w:t>Influenza della famiglia sull’educazione dei figli</w:t>
            </w:r>
          </w:p>
          <w:p w14:paraId="57435ECE" w14:textId="38B72CC7" w:rsidR="00CE3E07" w:rsidRPr="00CE3E07" w:rsidRDefault="00CE3E07" w:rsidP="008C4515">
            <w:pPr>
              <w:ind w:left="426" w:right="291"/>
              <w:rPr>
                <w:rFonts w:ascii="Calibri" w:hAnsi="Calibri" w:cs="Calibri"/>
              </w:rPr>
            </w:pPr>
          </w:p>
        </w:tc>
      </w:tr>
      <w:tr w:rsidR="00576CE8" w:rsidRPr="007753FE" w14:paraId="644C560B" w14:textId="77777777" w:rsidTr="00767E61">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74AF1DF1" w14:textId="77777777" w:rsidR="00CE3E07" w:rsidRDefault="00CE3E07" w:rsidP="008C4515">
            <w:pPr>
              <w:ind w:left="426" w:right="291"/>
              <w:rPr>
                <w:color w:val="000000"/>
                <w:sz w:val="28"/>
                <w:szCs w:val="28"/>
                <w:u w:val="single"/>
              </w:rPr>
            </w:pPr>
            <w:r>
              <w:rPr>
                <w:color w:val="000000"/>
                <w:sz w:val="28"/>
                <w:szCs w:val="28"/>
                <w:u w:val="single"/>
              </w:rPr>
              <w:lastRenderedPageBreak/>
              <w:t>Struttura Unità:</w:t>
            </w:r>
          </w:p>
          <w:p w14:paraId="6BC3DCFD" w14:textId="2A5581B7" w:rsidR="00CE3E07" w:rsidRPr="00CE3E07" w:rsidRDefault="00C364E4" w:rsidP="008C4515">
            <w:pPr>
              <w:ind w:left="426" w:right="291"/>
              <w:jc w:val="center"/>
              <w:rPr>
                <w:b/>
                <w:bCs/>
                <w:i/>
                <w:iCs/>
                <w:color w:val="000000"/>
                <w:sz w:val="28"/>
                <w:szCs w:val="28"/>
              </w:rPr>
            </w:pPr>
            <w:r>
              <w:rPr>
                <w:b/>
                <w:bCs/>
                <w:i/>
                <w:iCs/>
                <w:color w:val="000000"/>
                <w:sz w:val="28"/>
                <w:szCs w:val="28"/>
              </w:rPr>
              <w:t>Senilità</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8F90491" w14:textId="77777777" w:rsidR="00C364E4" w:rsidRDefault="00C364E4" w:rsidP="008C4515">
            <w:pPr>
              <w:ind w:left="426" w:right="291"/>
              <w:jc w:val="both"/>
              <w:rPr>
                <w:sz w:val="26"/>
                <w:szCs w:val="26"/>
              </w:rPr>
            </w:pPr>
            <w:r>
              <w:rPr>
                <w:b/>
                <w:bCs/>
                <w:sz w:val="26"/>
                <w:szCs w:val="26"/>
              </w:rPr>
              <w:t>Italiano:</w:t>
            </w:r>
            <w:r>
              <w:rPr>
                <w:sz w:val="26"/>
                <w:szCs w:val="26"/>
              </w:rPr>
              <w:t xml:space="preserve"> </w:t>
            </w:r>
          </w:p>
          <w:p w14:paraId="5430E18D"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Italo Svevo e Senilità </w:t>
            </w:r>
          </w:p>
          <w:p w14:paraId="7249C4DF"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Cesare Pavese “La luna e i falò” </w:t>
            </w:r>
          </w:p>
          <w:p w14:paraId="1312995F" w14:textId="77777777" w:rsidR="00C364E4" w:rsidRDefault="00C364E4">
            <w:pPr>
              <w:pStyle w:val="Paragrafoelenco"/>
              <w:numPr>
                <w:ilvl w:val="0"/>
                <w:numId w:val="49"/>
              </w:numPr>
              <w:spacing w:after="160"/>
              <w:ind w:left="426" w:right="291"/>
              <w:jc w:val="both"/>
              <w:rPr>
                <w:rFonts w:ascii="Times New Roman" w:hAnsi="Times New Roman"/>
                <w:sz w:val="26"/>
                <w:szCs w:val="26"/>
              </w:rPr>
            </w:pPr>
            <w:proofErr w:type="spellStart"/>
            <w:r>
              <w:rPr>
                <w:rFonts w:ascii="Times New Roman" w:hAnsi="Times New Roman"/>
                <w:sz w:val="26"/>
                <w:szCs w:val="26"/>
              </w:rPr>
              <w:t>Giosué</w:t>
            </w:r>
            <w:proofErr w:type="spellEnd"/>
            <w:r>
              <w:rPr>
                <w:rFonts w:ascii="Times New Roman" w:hAnsi="Times New Roman"/>
                <w:sz w:val="26"/>
                <w:szCs w:val="26"/>
              </w:rPr>
              <w:t xml:space="preserve"> Carducci e “Pianto Antico”.</w:t>
            </w:r>
          </w:p>
          <w:p w14:paraId="4B929CD0" w14:textId="77777777" w:rsidR="00C364E4" w:rsidRDefault="00C364E4" w:rsidP="008C4515">
            <w:pPr>
              <w:ind w:left="426" w:right="291"/>
              <w:jc w:val="both"/>
              <w:rPr>
                <w:sz w:val="26"/>
                <w:szCs w:val="26"/>
              </w:rPr>
            </w:pPr>
            <w:r>
              <w:rPr>
                <w:b/>
                <w:bCs/>
                <w:sz w:val="26"/>
                <w:szCs w:val="26"/>
              </w:rPr>
              <w:t>Storia:</w:t>
            </w:r>
            <w:r>
              <w:rPr>
                <w:sz w:val="26"/>
                <w:szCs w:val="26"/>
              </w:rPr>
              <w:t xml:space="preserve"> </w:t>
            </w:r>
          </w:p>
          <w:p w14:paraId="5296C675"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Seconda guerra mondiale </w:t>
            </w:r>
          </w:p>
          <w:p w14:paraId="7D4849BF"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guerra fredda </w:t>
            </w:r>
          </w:p>
          <w:p w14:paraId="59421D05"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Destra e Sinistra storica.</w:t>
            </w:r>
          </w:p>
          <w:p w14:paraId="586033BD" w14:textId="77777777" w:rsidR="00C364E4" w:rsidRDefault="00C364E4" w:rsidP="008C4515">
            <w:pPr>
              <w:ind w:left="426" w:right="291"/>
              <w:jc w:val="both"/>
              <w:rPr>
                <w:sz w:val="26"/>
                <w:szCs w:val="26"/>
              </w:rPr>
            </w:pPr>
            <w:r>
              <w:rPr>
                <w:b/>
                <w:bCs/>
                <w:sz w:val="26"/>
                <w:szCs w:val="26"/>
              </w:rPr>
              <w:t>Igiene:</w:t>
            </w:r>
            <w:r>
              <w:rPr>
                <w:sz w:val="26"/>
                <w:szCs w:val="26"/>
              </w:rPr>
              <w:t xml:space="preserve"> </w:t>
            </w:r>
          </w:p>
          <w:p w14:paraId="7DADBB37"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Patologie neurodegenerative </w:t>
            </w:r>
          </w:p>
          <w:p w14:paraId="0CF419DB"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Sindrome ipocinetica </w:t>
            </w:r>
          </w:p>
          <w:p w14:paraId="0B909731"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Il processo di invecchiamento e le patologie dell’anziano.</w:t>
            </w:r>
          </w:p>
          <w:p w14:paraId="4504E1DB" w14:textId="77777777" w:rsidR="00C364E4" w:rsidRDefault="00C364E4" w:rsidP="008C4515">
            <w:pPr>
              <w:ind w:left="426" w:right="291"/>
              <w:jc w:val="both"/>
              <w:rPr>
                <w:sz w:val="26"/>
                <w:szCs w:val="26"/>
              </w:rPr>
            </w:pPr>
            <w:r>
              <w:rPr>
                <w:b/>
                <w:bCs/>
                <w:sz w:val="26"/>
                <w:szCs w:val="26"/>
              </w:rPr>
              <w:t>Psicologia:</w:t>
            </w:r>
            <w:r>
              <w:rPr>
                <w:sz w:val="26"/>
                <w:szCs w:val="26"/>
              </w:rPr>
              <w:t xml:space="preserve"> </w:t>
            </w:r>
          </w:p>
          <w:p w14:paraId="67596B18"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demenza senile: le diverse tipologie di demenza </w:t>
            </w:r>
          </w:p>
          <w:p w14:paraId="6C6E5E12"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L’anziano fragile </w:t>
            </w:r>
          </w:p>
          <w:p w14:paraId="611BB706"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Interventi e servizi alle demenze.</w:t>
            </w:r>
          </w:p>
          <w:p w14:paraId="7F493CF7" w14:textId="77777777" w:rsidR="00C364E4" w:rsidRDefault="00C364E4" w:rsidP="008C4515">
            <w:pPr>
              <w:ind w:left="426" w:right="291"/>
              <w:jc w:val="both"/>
              <w:rPr>
                <w:sz w:val="26"/>
                <w:szCs w:val="26"/>
                <w:lang w:val="en-US"/>
              </w:rPr>
            </w:pPr>
            <w:r>
              <w:rPr>
                <w:b/>
                <w:bCs/>
                <w:sz w:val="26"/>
                <w:szCs w:val="26"/>
                <w:lang w:val="en-US"/>
              </w:rPr>
              <w:t>Inglese:</w:t>
            </w:r>
            <w:r>
              <w:rPr>
                <w:sz w:val="26"/>
                <w:szCs w:val="26"/>
                <w:lang w:val="en-US"/>
              </w:rPr>
              <w:t xml:space="preserve"> </w:t>
            </w:r>
          </w:p>
          <w:p w14:paraId="37B4BD20" w14:textId="77777777" w:rsidR="00C364E4" w:rsidRDefault="00C364E4">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Aliments and lifestyles for old people </w:t>
            </w:r>
          </w:p>
          <w:p w14:paraId="2BC855F5" w14:textId="77777777" w:rsidR="00C364E4" w:rsidRDefault="00C364E4">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Service structures for elderly people </w:t>
            </w:r>
          </w:p>
          <w:p w14:paraId="3F966FF8" w14:textId="77777777" w:rsidR="00C364E4" w:rsidRDefault="00C364E4">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Dementia</w:t>
            </w:r>
          </w:p>
          <w:p w14:paraId="09526061" w14:textId="6F6125B2" w:rsidR="00C364E4" w:rsidRDefault="00C364E4" w:rsidP="008C4515">
            <w:pPr>
              <w:ind w:left="426" w:right="291"/>
              <w:jc w:val="both"/>
              <w:rPr>
                <w:sz w:val="26"/>
                <w:szCs w:val="26"/>
                <w:lang w:val="es-ES"/>
              </w:rPr>
            </w:pPr>
            <w:r>
              <w:rPr>
                <w:b/>
                <w:sz w:val="26"/>
                <w:szCs w:val="26"/>
                <w:lang w:val="es-ES"/>
              </w:rPr>
              <w:t>Spagnol</w:t>
            </w:r>
            <w:r w:rsidR="00767E61">
              <w:rPr>
                <w:b/>
                <w:sz w:val="26"/>
                <w:szCs w:val="26"/>
                <w:lang w:val="es-ES"/>
              </w:rPr>
              <w:t>o</w:t>
            </w:r>
            <w:r>
              <w:rPr>
                <w:sz w:val="26"/>
                <w:szCs w:val="26"/>
                <w:lang w:val="es-ES"/>
              </w:rPr>
              <w:t xml:space="preserve">: </w:t>
            </w:r>
          </w:p>
          <w:p w14:paraId="38481034" w14:textId="77777777" w:rsidR="00C364E4" w:rsidRDefault="00C364E4">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lastRenderedPageBreak/>
              <w:t xml:space="preserve">El Parkinson: descripción general, síntomas, causas </w:t>
            </w:r>
          </w:p>
          <w:p w14:paraId="3FA25FC0" w14:textId="77777777" w:rsidR="00C364E4" w:rsidRDefault="00C364E4">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 xml:space="preserve">El Alzheimer: un problema social </w:t>
            </w:r>
          </w:p>
          <w:p w14:paraId="53401FD1" w14:textId="77777777" w:rsidR="00C364E4" w:rsidRDefault="00C364E4">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Las residencias de ancianos</w:t>
            </w:r>
          </w:p>
          <w:p w14:paraId="30A1B6F2" w14:textId="77777777" w:rsidR="00C364E4" w:rsidRDefault="00C364E4" w:rsidP="008C4515">
            <w:pPr>
              <w:ind w:left="426" w:right="291"/>
              <w:jc w:val="both"/>
              <w:rPr>
                <w:sz w:val="26"/>
                <w:szCs w:val="26"/>
              </w:rPr>
            </w:pPr>
            <w:r>
              <w:rPr>
                <w:b/>
                <w:bCs/>
                <w:sz w:val="26"/>
                <w:szCs w:val="26"/>
              </w:rPr>
              <w:t>Tecnica amministrativa:</w:t>
            </w:r>
            <w:r>
              <w:rPr>
                <w:sz w:val="26"/>
                <w:szCs w:val="26"/>
              </w:rPr>
              <w:t xml:space="preserve"> </w:t>
            </w:r>
          </w:p>
          <w:p w14:paraId="46F432B0"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protezione sociale in Italia: Previdenza, Assistenza e Sanità </w:t>
            </w:r>
          </w:p>
          <w:p w14:paraId="21495C70"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Il sistema di previdenza sociale e i rapporti delle aziende con l’INPS: Comunicazione unica, prestazioni previdenziali e assistenziali, prestazioni a sostegno del reddito e attività di vigilanza </w:t>
            </w:r>
          </w:p>
          <w:p w14:paraId="166BE7A4"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La previdenza pubblica, la previdenza integrativa: (fondi pensione) e la previdenza individuale: (piani individuali pensionistici e altre soluzioni).</w:t>
            </w:r>
          </w:p>
          <w:p w14:paraId="44A245D6" w14:textId="77777777" w:rsidR="00C364E4" w:rsidRDefault="00C364E4" w:rsidP="008C4515">
            <w:pPr>
              <w:ind w:left="426" w:right="291"/>
              <w:jc w:val="both"/>
              <w:rPr>
                <w:sz w:val="26"/>
                <w:szCs w:val="26"/>
              </w:rPr>
            </w:pPr>
            <w:r>
              <w:rPr>
                <w:b/>
                <w:bCs/>
                <w:sz w:val="26"/>
                <w:szCs w:val="26"/>
              </w:rPr>
              <w:t>Scienze motorie:</w:t>
            </w:r>
            <w:r>
              <w:rPr>
                <w:sz w:val="26"/>
                <w:szCs w:val="26"/>
              </w:rPr>
              <w:t xml:space="preserve"> </w:t>
            </w:r>
          </w:p>
          <w:p w14:paraId="205DF29E"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Tecniche di primo soccorso </w:t>
            </w:r>
          </w:p>
          <w:p w14:paraId="4F316300"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Concetto di salute come mantenimento </w:t>
            </w:r>
          </w:p>
          <w:p w14:paraId="34AFDB68"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Principi di prevenzione e sicurezza personale e altrui</w:t>
            </w:r>
          </w:p>
          <w:p w14:paraId="5980E78B" w14:textId="77777777" w:rsidR="00C364E4" w:rsidRDefault="00C364E4" w:rsidP="008C4515">
            <w:pPr>
              <w:ind w:left="426" w:right="291"/>
              <w:jc w:val="both"/>
              <w:rPr>
                <w:sz w:val="26"/>
                <w:szCs w:val="26"/>
              </w:rPr>
            </w:pPr>
            <w:r>
              <w:rPr>
                <w:b/>
                <w:bCs/>
                <w:sz w:val="26"/>
                <w:szCs w:val="26"/>
              </w:rPr>
              <w:t>Diritto e legislazione socio sanitaria:</w:t>
            </w:r>
            <w:r>
              <w:rPr>
                <w:sz w:val="26"/>
                <w:szCs w:val="26"/>
              </w:rPr>
              <w:t xml:space="preserve"> </w:t>
            </w:r>
          </w:p>
          <w:p w14:paraId="413F9344"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L’assistenza agli anziani </w:t>
            </w:r>
          </w:p>
          <w:p w14:paraId="3F017464"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L’abbandono dei genitori anziani e la responsabilità dei figli </w:t>
            </w:r>
          </w:p>
          <w:p w14:paraId="35DAEE41"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 servizi agli anziani</w:t>
            </w:r>
          </w:p>
          <w:p w14:paraId="2AF309DB" w14:textId="77777777" w:rsidR="00C364E4" w:rsidRDefault="00C364E4" w:rsidP="008C4515">
            <w:pPr>
              <w:ind w:left="426" w:right="291"/>
              <w:jc w:val="both"/>
              <w:rPr>
                <w:b/>
                <w:sz w:val="26"/>
                <w:szCs w:val="26"/>
              </w:rPr>
            </w:pPr>
            <w:r>
              <w:rPr>
                <w:b/>
                <w:sz w:val="26"/>
                <w:szCs w:val="26"/>
              </w:rPr>
              <w:t xml:space="preserve">Matematica: </w:t>
            </w:r>
          </w:p>
          <w:p w14:paraId="48CDF305"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Massimi e minimi </w:t>
            </w:r>
          </w:p>
          <w:p w14:paraId="1FF0E634" w14:textId="77777777" w:rsidR="00C364E4" w:rsidRDefault="00C364E4">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Derivate</w:t>
            </w:r>
          </w:p>
          <w:p w14:paraId="77BC1521" w14:textId="77777777" w:rsidR="00C364E4" w:rsidRDefault="00C364E4" w:rsidP="008C4515">
            <w:pPr>
              <w:ind w:left="426" w:right="291"/>
              <w:rPr>
                <w:b/>
                <w:bCs/>
                <w:sz w:val="26"/>
                <w:szCs w:val="26"/>
              </w:rPr>
            </w:pPr>
            <w:r>
              <w:rPr>
                <w:b/>
                <w:bCs/>
                <w:sz w:val="26"/>
                <w:szCs w:val="26"/>
              </w:rPr>
              <w:t>Metodologie operative:</w:t>
            </w:r>
          </w:p>
          <w:p w14:paraId="058394B1" w14:textId="77777777" w:rsidR="00C364E4" w:rsidRDefault="00C364E4">
            <w:pPr>
              <w:pStyle w:val="Paragrafoelenco"/>
              <w:numPr>
                <w:ilvl w:val="0"/>
                <w:numId w:val="57"/>
              </w:numPr>
              <w:spacing w:after="160"/>
              <w:ind w:left="426" w:right="291"/>
              <w:rPr>
                <w:rFonts w:ascii="Times New Roman" w:hAnsi="Times New Roman"/>
                <w:sz w:val="26"/>
                <w:szCs w:val="26"/>
              </w:rPr>
            </w:pPr>
            <w:r>
              <w:rPr>
                <w:rFonts w:ascii="Times New Roman" w:hAnsi="Times New Roman"/>
                <w:sz w:val="26"/>
                <w:szCs w:val="26"/>
              </w:rPr>
              <w:t>Servizi di assistenza agli anziani</w:t>
            </w:r>
          </w:p>
          <w:p w14:paraId="23EC0DF7" w14:textId="77777777" w:rsidR="00C364E4" w:rsidRDefault="00C364E4">
            <w:pPr>
              <w:pStyle w:val="Paragrafoelenco"/>
              <w:numPr>
                <w:ilvl w:val="0"/>
                <w:numId w:val="57"/>
              </w:numPr>
              <w:spacing w:after="160"/>
              <w:ind w:left="426" w:right="291"/>
              <w:rPr>
                <w:rFonts w:ascii="Times New Roman" w:hAnsi="Times New Roman"/>
                <w:sz w:val="26"/>
                <w:szCs w:val="26"/>
              </w:rPr>
            </w:pPr>
            <w:r>
              <w:rPr>
                <w:rFonts w:ascii="Times New Roman" w:hAnsi="Times New Roman"/>
                <w:sz w:val="26"/>
                <w:szCs w:val="26"/>
              </w:rPr>
              <w:t>La casa di riposo</w:t>
            </w:r>
          </w:p>
          <w:p w14:paraId="31E07108" w14:textId="77777777" w:rsidR="00C364E4" w:rsidRDefault="00C364E4">
            <w:pPr>
              <w:pStyle w:val="Paragrafoelenco"/>
              <w:numPr>
                <w:ilvl w:val="0"/>
                <w:numId w:val="57"/>
              </w:numPr>
              <w:spacing w:after="160"/>
              <w:ind w:left="426" w:right="291"/>
              <w:rPr>
                <w:rFonts w:ascii="Times New Roman" w:hAnsi="Times New Roman"/>
                <w:sz w:val="26"/>
                <w:szCs w:val="26"/>
              </w:rPr>
            </w:pPr>
            <w:r>
              <w:rPr>
                <w:rFonts w:ascii="Times New Roman" w:hAnsi="Times New Roman"/>
                <w:sz w:val="26"/>
                <w:szCs w:val="26"/>
              </w:rPr>
              <w:t>La terza età nel mondo contemporaneo</w:t>
            </w:r>
          </w:p>
          <w:p w14:paraId="5401CE18" w14:textId="456882C8" w:rsidR="00CE3E07" w:rsidRPr="00691C7F" w:rsidRDefault="00CE3E07" w:rsidP="008C4515">
            <w:pPr>
              <w:ind w:left="426" w:right="291"/>
              <w:rPr>
                <w:rFonts w:ascii="Calibri" w:hAnsi="Calibri" w:cs="Calibri"/>
              </w:rPr>
            </w:pPr>
          </w:p>
        </w:tc>
      </w:tr>
      <w:tr w:rsidR="00492D43" w:rsidRPr="007753FE" w14:paraId="0EB1937A" w14:textId="77777777" w:rsidTr="00767E61">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BDC03E4" w14:textId="77777777" w:rsidR="00492D43" w:rsidRDefault="00492D43" w:rsidP="008C4515">
            <w:pPr>
              <w:ind w:left="426" w:right="291"/>
              <w:rPr>
                <w:color w:val="000000"/>
                <w:sz w:val="28"/>
                <w:szCs w:val="28"/>
                <w:u w:val="single"/>
              </w:rPr>
            </w:pPr>
            <w:r>
              <w:rPr>
                <w:color w:val="000000"/>
                <w:sz w:val="28"/>
                <w:szCs w:val="28"/>
                <w:u w:val="single"/>
              </w:rPr>
              <w:lastRenderedPageBreak/>
              <w:t>Struttura Unità:</w:t>
            </w:r>
          </w:p>
          <w:p w14:paraId="4FC1B07C" w14:textId="791D508D" w:rsidR="00492D43" w:rsidRPr="00E7392A" w:rsidRDefault="00492D43" w:rsidP="008C4515">
            <w:pPr>
              <w:ind w:left="426" w:right="291"/>
              <w:rPr>
                <w:b/>
                <w:bCs/>
                <w:i/>
                <w:iCs/>
                <w:color w:val="000000"/>
                <w:sz w:val="28"/>
                <w:szCs w:val="28"/>
              </w:rPr>
            </w:pPr>
            <w:r w:rsidRPr="00E7392A">
              <w:rPr>
                <w:b/>
                <w:bCs/>
                <w:i/>
                <w:iCs/>
                <w:color w:val="000000"/>
                <w:sz w:val="28"/>
                <w:szCs w:val="28"/>
              </w:rPr>
              <w:t>I minori e la società</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B4503EB" w14:textId="77777777" w:rsidR="006F5623" w:rsidRDefault="006F5623" w:rsidP="008C4515">
            <w:pPr>
              <w:ind w:left="426" w:right="291"/>
              <w:jc w:val="both"/>
              <w:rPr>
                <w:sz w:val="26"/>
                <w:szCs w:val="26"/>
              </w:rPr>
            </w:pPr>
            <w:r>
              <w:rPr>
                <w:b/>
                <w:bCs/>
                <w:sz w:val="26"/>
                <w:szCs w:val="26"/>
              </w:rPr>
              <w:t>Italiano:</w:t>
            </w:r>
            <w:r>
              <w:rPr>
                <w:sz w:val="26"/>
                <w:szCs w:val="26"/>
              </w:rPr>
              <w:t xml:space="preserve"> </w:t>
            </w:r>
          </w:p>
          <w:p w14:paraId="41B41088"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Giovanni Verga e Rosso Malpelo </w:t>
            </w:r>
          </w:p>
          <w:p w14:paraId="33EB1A28"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Italo Calvino e “Il visconte dimezzato” </w:t>
            </w:r>
          </w:p>
          <w:p w14:paraId="5D5747D2"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Giuseppe Ungaretti e “Fratelli”</w:t>
            </w:r>
          </w:p>
          <w:p w14:paraId="786B3494" w14:textId="77777777" w:rsidR="006F5623" w:rsidRDefault="006F5623" w:rsidP="008C4515">
            <w:pPr>
              <w:ind w:left="426" w:right="291"/>
              <w:jc w:val="both"/>
              <w:rPr>
                <w:sz w:val="26"/>
                <w:szCs w:val="26"/>
              </w:rPr>
            </w:pPr>
            <w:r>
              <w:rPr>
                <w:b/>
                <w:bCs/>
                <w:sz w:val="26"/>
                <w:szCs w:val="26"/>
              </w:rPr>
              <w:t>Storia:</w:t>
            </w:r>
            <w:r>
              <w:rPr>
                <w:sz w:val="26"/>
                <w:szCs w:val="26"/>
              </w:rPr>
              <w:t xml:space="preserve"> </w:t>
            </w:r>
          </w:p>
          <w:p w14:paraId="43CD042E"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 Balilla e la politica fascista </w:t>
            </w:r>
          </w:p>
          <w:p w14:paraId="2B2640A3"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nascita della società di massa </w:t>
            </w:r>
          </w:p>
          <w:p w14:paraId="758A8494"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La globalizzazione.</w:t>
            </w:r>
          </w:p>
          <w:p w14:paraId="5E0D1A06" w14:textId="77777777" w:rsidR="006F5623" w:rsidRDefault="006F5623" w:rsidP="008C4515">
            <w:pPr>
              <w:ind w:left="426" w:right="291"/>
              <w:jc w:val="both"/>
              <w:rPr>
                <w:sz w:val="26"/>
                <w:szCs w:val="26"/>
              </w:rPr>
            </w:pPr>
            <w:r>
              <w:rPr>
                <w:b/>
                <w:bCs/>
                <w:sz w:val="26"/>
                <w:szCs w:val="26"/>
              </w:rPr>
              <w:t>Igiene:</w:t>
            </w:r>
            <w:r>
              <w:rPr>
                <w:sz w:val="26"/>
                <w:szCs w:val="26"/>
              </w:rPr>
              <w:t xml:space="preserve"> </w:t>
            </w:r>
          </w:p>
          <w:p w14:paraId="37AC468D"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Violenze e maltrattamenti minorili </w:t>
            </w:r>
          </w:p>
          <w:p w14:paraId="671B580D"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lastRenderedPageBreak/>
              <w:t xml:space="preserve">Alterazioni del comportamento infantile: paure, ansia e fobie </w:t>
            </w:r>
          </w:p>
          <w:p w14:paraId="1F0DD9D8"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Depressione infantile.</w:t>
            </w:r>
          </w:p>
          <w:p w14:paraId="716AF541" w14:textId="77777777" w:rsidR="006F5623" w:rsidRDefault="006F5623" w:rsidP="008C4515">
            <w:pPr>
              <w:ind w:left="426" w:right="291"/>
              <w:jc w:val="both"/>
              <w:rPr>
                <w:b/>
                <w:bCs/>
                <w:sz w:val="26"/>
                <w:szCs w:val="26"/>
              </w:rPr>
            </w:pPr>
            <w:r>
              <w:rPr>
                <w:b/>
                <w:bCs/>
                <w:sz w:val="26"/>
                <w:szCs w:val="26"/>
              </w:rPr>
              <w:t xml:space="preserve">Psicologia: </w:t>
            </w:r>
          </w:p>
          <w:p w14:paraId="2F4FAAE3"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Teoria psicosociale di Erikson </w:t>
            </w:r>
          </w:p>
          <w:p w14:paraId="1E5B8C13"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Attaccamento materno: la teoria di </w:t>
            </w:r>
            <w:proofErr w:type="spellStart"/>
            <w:r>
              <w:rPr>
                <w:rFonts w:ascii="Times New Roman" w:hAnsi="Times New Roman"/>
                <w:sz w:val="26"/>
                <w:szCs w:val="26"/>
              </w:rPr>
              <w:t>Bowbly</w:t>
            </w:r>
            <w:proofErr w:type="spellEnd"/>
            <w:r>
              <w:rPr>
                <w:rFonts w:ascii="Times New Roman" w:hAnsi="Times New Roman"/>
                <w:sz w:val="26"/>
                <w:szCs w:val="26"/>
              </w:rPr>
              <w:t xml:space="preserve"> </w:t>
            </w:r>
          </w:p>
          <w:p w14:paraId="391984ED"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Maltrattamento minorile e servizi sul territorio.</w:t>
            </w:r>
          </w:p>
          <w:p w14:paraId="230D51A4" w14:textId="77777777" w:rsidR="006F5623" w:rsidRDefault="006F5623" w:rsidP="008C4515">
            <w:pPr>
              <w:ind w:left="426" w:right="291"/>
              <w:jc w:val="both"/>
              <w:rPr>
                <w:sz w:val="26"/>
                <w:szCs w:val="26"/>
                <w:lang w:val="en-US"/>
              </w:rPr>
            </w:pPr>
            <w:r>
              <w:rPr>
                <w:b/>
                <w:bCs/>
                <w:sz w:val="26"/>
                <w:szCs w:val="26"/>
                <w:lang w:val="en-US"/>
              </w:rPr>
              <w:t>Inglese:</w:t>
            </w:r>
            <w:r>
              <w:rPr>
                <w:sz w:val="26"/>
                <w:szCs w:val="26"/>
                <w:lang w:val="en-US"/>
              </w:rPr>
              <w:t xml:space="preserve"> </w:t>
            </w:r>
          </w:p>
          <w:p w14:paraId="5101B660" w14:textId="77777777" w:rsidR="006F5623" w:rsidRDefault="006F5623">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Stages of adolescence </w:t>
            </w:r>
          </w:p>
          <w:p w14:paraId="49BE6AC0" w14:textId="77777777" w:rsidR="006F5623" w:rsidRDefault="006F5623">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The Montessori Method </w:t>
            </w:r>
          </w:p>
          <w:p w14:paraId="2912147A" w14:textId="77777777" w:rsidR="006F5623" w:rsidRDefault="006F5623">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Orphan structures</w:t>
            </w:r>
          </w:p>
          <w:p w14:paraId="35A86629" w14:textId="2D145DFC" w:rsidR="006F5623" w:rsidRDefault="006F5623" w:rsidP="008C4515">
            <w:pPr>
              <w:ind w:left="426" w:right="291"/>
              <w:jc w:val="both"/>
              <w:rPr>
                <w:sz w:val="26"/>
                <w:szCs w:val="26"/>
                <w:lang w:val="es-ES"/>
              </w:rPr>
            </w:pPr>
            <w:r>
              <w:rPr>
                <w:b/>
                <w:sz w:val="26"/>
                <w:szCs w:val="26"/>
                <w:lang w:val="es-ES"/>
              </w:rPr>
              <w:t>Spagnolo</w:t>
            </w:r>
            <w:r>
              <w:rPr>
                <w:sz w:val="26"/>
                <w:szCs w:val="26"/>
                <w:lang w:val="es-ES"/>
              </w:rPr>
              <w:t xml:space="preserve">: </w:t>
            </w:r>
          </w:p>
          <w:p w14:paraId="18640492" w14:textId="77777777" w:rsidR="006F5623" w:rsidRDefault="006F5623">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 xml:space="preserve">Anorexia </w:t>
            </w:r>
          </w:p>
          <w:p w14:paraId="50100811" w14:textId="77777777" w:rsidR="006F5623" w:rsidRDefault="006F5623">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 xml:space="preserve">Bulimia </w:t>
            </w:r>
          </w:p>
          <w:p w14:paraId="12124267" w14:textId="77777777" w:rsidR="006F5623" w:rsidRDefault="006F5623">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La depresión: definición, causas, síntomas, tratamientos</w:t>
            </w:r>
          </w:p>
          <w:p w14:paraId="18861248" w14:textId="77777777" w:rsidR="006F5623" w:rsidRDefault="006F5623" w:rsidP="008C4515">
            <w:pPr>
              <w:ind w:left="426" w:right="291"/>
              <w:jc w:val="both"/>
              <w:rPr>
                <w:sz w:val="26"/>
                <w:szCs w:val="26"/>
              </w:rPr>
            </w:pPr>
            <w:r>
              <w:rPr>
                <w:b/>
                <w:bCs/>
                <w:sz w:val="26"/>
                <w:szCs w:val="26"/>
              </w:rPr>
              <w:t>Tecnica amministrativa:</w:t>
            </w:r>
            <w:r>
              <w:rPr>
                <w:sz w:val="26"/>
                <w:szCs w:val="26"/>
              </w:rPr>
              <w:t xml:space="preserve"> </w:t>
            </w:r>
          </w:p>
          <w:p w14:paraId="6A780A71"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L’assegno per il nucleo familiare, nucleo familiare, reddito familiare e tabelle </w:t>
            </w:r>
          </w:p>
          <w:p w14:paraId="1A356EAD"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 congedi parentali, Art. 31 Costituzione e Art. 37 Costituzione </w:t>
            </w:r>
          </w:p>
          <w:p w14:paraId="0EE3A7EF"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Il Welfare State e gli interventi pubblici di protezione civile: la “dichiarazione sostitutiva unica”.</w:t>
            </w:r>
          </w:p>
          <w:p w14:paraId="4EAE416F" w14:textId="77777777" w:rsidR="006F5623" w:rsidRDefault="006F5623" w:rsidP="008C4515">
            <w:pPr>
              <w:ind w:left="426" w:right="291"/>
              <w:jc w:val="both"/>
              <w:rPr>
                <w:sz w:val="26"/>
                <w:szCs w:val="26"/>
              </w:rPr>
            </w:pPr>
            <w:r>
              <w:rPr>
                <w:b/>
                <w:bCs/>
                <w:sz w:val="26"/>
                <w:szCs w:val="26"/>
              </w:rPr>
              <w:t>Scienze motorie:</w:t>
            </w:r>
            <w:r>
              <w:rPr>
                <w:sz w:val="26"/>
                <w:szCs w:val="26"/>
              </w:rPr>
              <w:t xml:space="preserve"> </w:t>
            </w:r>
          </w:p>
          <w:p w14:paraId="0E110F5A"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Le attività motorie nei vari periodi storici </w:t>
            </w:r>
          </w:p>
          <w:p w14:paraId="3F86A2DF"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Sport in ambiente urbano (aerobica, step, cardio-fitness) </w:t>
            </w:r>
          </w:p>
          <w:p w14:paraId="2B23212D"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Sport di squadra e individuali</w:t>
            </w:r>
          </w:p>
          <w:p w14:paraId="7DBC7EDB" w14:textId="77777777" w:rsidR="006F5623" w:rsidRDefault="006F5623" w:rsidP="008C4515">
            <w:pPr>
              <w:ind w:left="426" w:right="291"/>
              <w:jc w:val="both"/>
              <w:rPr>
                <w:sz w:val="26"/>
                <w:szCs w:val="26"/>
              </w:rPr>
            </w:pPr>
            <w:r>
              <w:rPr>
                <w:b/>
                <w:bCs/>
                <w:sz w:val="26"/>
                <w:szCs w:val="26"/>
              </w:rPr>
              <w:t>Diritto e legislazione socio sanitaria:</w:t>
            </w:r>
            <w:r>
              <w:rPr>
                <w:sz w:val="26"/>
                <w:szCs w:val="26"/>
              </w:rPr>
              <w:t xml:space="preserve"> </w:t>
            </w:r>
          </w:p>
          <w:p w14:paraId="435B8AA6"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L’obbligo scolastico e il divieto di lavoro minorile </w:t>
            </w:r>
          </w:p>
          <w:p w14:paraId="29E2DC25"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Il minore in stato di abbandono</w:t>
            </w:r>
          </w:p>
          <w:p w14:paraId="7F24491C"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L’affidamento del minore </w:t>
            </w:r>
          </w:p>
          <w:p w14:paraId="2E15B6ED"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L’adozione del minore</w:t>
            </w:r>
          </w:p>
          <w:p w14:paraId="12177067" w14:textId="77777777" w:rsidR="006F5623" w:rsidRDefault="006F5623" w:rsidP="008C4515">
            <w:pPr>
              <w:ind w:left="426" w:right="291"/>
              <w:jc w:val="both"/>
              <w:rPr>
                <w:sz w:val="26"/>
                <w:szCs w:val="26"/>
              </w:rPr>
            </w:pPr>
            <w:r>
              <w:rPr>
                <w:b/>
                <w:sz w:val="26"/>
                <w:szCs w:val="26"/>
              </w:rPr>
              <w:t xml:space="preserve">Matematica: </w:t>
            </w:r>
            <w:r>
              <w:rPr>
                <w:sz w:val="26"/>
                <w:szCs w:val="26"/>
              </w:rPr>
              <w:t>Classificazione delle funzioni</w:t>
            </w:r>
          </w:p>
          <w:p w14:paraId="74A9B427" w14:textId="77777777" w:rsidR="006F5623" w:rsidRDefault="006F5623" w:rsidP="008C4515">
            <w:pPr>
              <w:ind w:left="426" w:right="291"/>
              <w:jc w:val="both"/>
              <w:rPr>
                <w:sz w:val="26"/>
                <w:szCs w:val="26"/>
              </w:rPr>
            </w:pPr>
          </w:p>
          <w:p w14:paraId="283FCBC7" w14:textId="77777777" w:rsidR="006F5623" w:rsidRDefault="006F5623" w:rsidP="008C4515">
            <w:pPr>
              <w:ind w:left="426" w:right="291"/>
              <w:jc w:val="both"/>
              <w:rPr>
                <w:b/>
                <w:bCs/>
                <w:sz w:val="26"/>
                <w:szCs w:val="26"/>
              </w:rPr>
            </w:pPr>
            <w:r>
              <w:rPr>
                <w:b/>
                <w:bCs/>
                <w:sz w:val="26"/>
                <w:szCs w:val="26"/>
              </w:rPr>
              <w:t>Metodologie operative:</w:t>
            </w:r>
          </w:p>
          <w:p w14:paraId="32795926" w14:textId="77777777" w:rsidR="006F5623" w:rsidRDefault="006F5623">
            <w:pPr>
              <w:pStyle w:val="Paragrafoelenco"/>
              <w:numPr>
                <w:ilvl w:val="0"/>
                <w:numId w:val="50"/>
              </w:numPr>
              <w:spacing w:after="160"/>
              <w:ind w:left="426" w:right="291"/>
              <w:jc w:val="both"/>
              <w:rPr>
                <w:rFonts w:ascii="Times New Roman" w:hAnsi="Times New Roman"/>
                <w:sz w:val="26"/>
                <w:szCs w:val="26"/>
              </w:rPr>
            </w:pPr>
            <w:r>
              <w:rPr>
                <w:rFonts w:ascii="Times New Roman" w:hAnsi="Times New Roman"/>
                <w:sz w:val="26"/>
                <w:szCs w:val="26"/>
              </w:rPr>
              <w:t>I bisogni socioassistenziali dell’infanzia</w:t>
            </w:r>
          </w:p>
          <w:p w14:paraId="745DE80F" w14:textId="77777777" w:rsidR="006F5623" w:rsidRDefault="006F5623">
            <w:pPr>
              <w:pStyle w:val="Paragrafoelenco"/>
              <w:numPr>
                <w:ilvl w:val="0"/>
                <w:numId w:val="50"/>
              </w:numPr>
              <w:spacing w:after="160"/>
              <w:ind w:left="426" w:right="291"/>
              <w:jc w:val="both"/>
              <w:rPr>
                <w:rFonts w:ascii="Times New Roman" w:hAnsi="Times New Roman"/>
                <w:sz w:val="26"/>
                <w:szCs w:val="26"/>
              </w:rPr>
            </w:pPr>
            <w:r>
              <w:rPr>
                <w:rFonts w:ascii="Times New Roman" w:hAnsi="Times New Roman"/>
                <w:sz w:val="26"/>
                <w:szCs w:val="26"/>
              </w:rPr>
              <w:t>Lo sviluppo infantile</w:t>
            </w:r>
          </w:p>
          <w:p w14:paraId="549C63E8" w14:textId="0DAD10E2" w:rsidR="00492D43" w:rsidRPr="006F5623" w:rsidRDefault="006F5623">
            <w:pPr>
              <w:pStyle w:val="Paragrafoelenco"/>
              <w:numPr>
                <w:ilvl w:val="0"/>
                <w:numId w:val="50"/>
              </w:numPr>
              <w:spacing w:after="160"/>
              <w:ind w:left="426" w:right="291"/>
              <w:jc w:val="both"/>
              <w:rPr>
                <w:rFonts w:ascii="Times New Roman" w:hAnsi="Times New Roman"/>
                <w:sz w:val="26"/>
                <w:szCs w:val="26"/>
              </w:rPr>
            </w:pPr>
            <w:r>
              <w:rPr>
                <w:rFonts w:ascii="Times New Roman" w:hAnsi="Times New Roman"/>
                <w:sz w:val="26"/>
                <w:szCs w:val="26"/>
              </w:rPr>
              <w:t>Adolescenza e pubertà: la transizione dall’infanzia verso la giovinezza</w:t>
            </w:r>
          </w:p>
        </w:tc>
      </w:tr>
      <w:tr w:rsidR="006F5623" w:rsidRPr="007753FE" w14:paraId="558FA822" w14:textId="77777777" w:rsidTr="00767E61">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1F0876E" w14:textId="77777777" w:rsidR="006F5623" w:rsidRDefault="006F5623" w:rsidP="008C4515">
            <w:pPr>
              <w:ind w:left="426" w:right="291"/>
              <w:rPr>
                <w:color w:val="000000"/>
                <w:sz w:val="28"/>
                <w:szCs w:val="28"/>
                <w:u w:val="single"/>
              </w:rPr>
            </w:pPr>
            <w:r>
              <w:rPr>
                <w:color w:val="000000"/>
                <w:sz w:val="28"/>
                <w:szCs w:val="28"/>
                <w:u w:val="single"/>
              </w:rPr>
              <w:lastRenderedPageBreak/>
              <w:t>Struttura Unità:</w:t>
            </w:r>
          </w:p>
          <w:p w14:paraId="23355067" w14:textId="25CA382E" w:rsidR="006F5623" w:rsidRPr="00E7392A" w:rsidRDefault="006F5623" w:rsidP="008C4515">
            <w:pPr>
              <w:ind w:left="426" w:right="291"/>
              <w:rPr>
                <w:b/>
                <w:bCs/>
                <w:i/>
                <w:iCs/>
                <w:color w:val="000000"/>
                <w:sz w:val="28"/>
                <w:szCs w:val="28"/>
              </w:rPr>
            </w:pPr>
            <w:r w:rsidRPr="00E7392A">
              <w:rPr>
                <w:b/>
                <w:bCs/>
                <w:i/>
                <w:iCs/>
                <w:color w:val="000000"/>
                <w:sz w:val="28"/>
                <w:szCs w:val="28"/>
              </w:rPr>
              <w:lastRenderedPageBreak/>
              <w:t>Le nuove tecnologie della comunicazione</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60A65CC8" w14:textId="77777777" w:rsidR="006F5623" w:rsidRDefault="006F5623" w:rsidP="008C4515">
            <w:pPr>
              <w:ind w:left="426" w:right="291"/>
              <w:jc w:val="both"/>
              <w:rPr>
                <w:sz w:val="26"/>
                <w:szCs w:val="26"/>
              </w:rPr>
            </w:pPr>
            <w:r>
              <w:rPr>
                <w:b/>
                <w:bCs/>
                <w:sz w:val="26"/>
                <w:szCs w:val="26"/>
              </w:rPr>
              <w:lastRenderedPageBreak/>
              <w:t>Italiano:</w:t>
            </w:r>
            <w:r>
              <w:rPr>
                <w:sz w:val="26"/>
                <w:szCs w:val="26"/>
              </w:rPr>
              <w:t xml:space="preserve"> </w:t>
            </w:r>
          </w:p>
          <w:p w14:paraId="694260BC"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Marinetti e il Manifesto Futurista – esaltazione della tecnologia </w:t>
            </w:r>
          </w:p>
          <w:p w14:paraId="328604B5"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lastRenderedPageBreak/>
              <w:t xml:space="preserve">Luigi Pirandello “I quaderni di Serafino Gubbio operatore” </w:t>
            </w:r>
          </w:p>
          <w:p w14:paraId="5A6F699F"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Gli scapigliati</w:t>
            </w:r>
          </w:p>
          <w:p w14:paraId="7F33D8BE" w14:textId="77777777" w:rsidR="006F5623" w:rsidRDefault="006F5623" w:rsidP="008C4515">
            <w:pPr>
              <w:ind w:left="426" w:right="291"/>
              <w:jc w:val="both"/>
              <w:rPr>
                <w:sz w:val="26"/>
                <w:szCs w:val="26"/>
              </w:rPr>
            </w:pPr>
            <w:r>
              <w:rPr>
                <w:b/>
                <w:bCs/>
                <w:sz w:val="26"/>
                <w:szCs w:val="26"/>
              </w:rPr>
              <w:t>Storia:</w:t>
            </w:r>
            <w:r>
              <w:rPr>
                <w:sz w:val="26"/>
                <w:szCs w:val="26"/>
              </w:rPr>
              <w:t xml:space="preserve"> </w:t>
            </w:r>
          </w:p>
          <w:p w14:paraId="030EE504"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propaganda dei regimi dittatoriali </w:t>
            </w:r>
          </w:p>
          <w:p w14:paraId="6D7484D2"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nascita del WWW </w:t>
            </w:r>
          </w:p>
          <w:p w14:paraId="2A18593D"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La guerra fredda e lo spionaggio</w:t>
            </w:r>
          </w:p>
          <w:p w14:paraId="032447C4" w14:textId="77777777" w:rsidR="006F5623" w:rsidRDefault="006F5623" w:rsidP="008C4515">
            <w:pPr>
              <w:ind w:left="426" w:right="291"/>
              <w:jc w:val="both"/>
              <w:rPr>
                <w:sz w:val="26"/>
                <w:szCs w:val="26"/>
              </w:rPr>
            </w:pPr>
            <w:r>
              <w:rPr>
                <w:b/>
                <w:bCs/>
                <w:sz w:val="26"/>
                <w:szCs w:val="26"/>
              </w:rPr>
              <w:t>Igiene:</w:t>
            </w:r>
            <w:r>
              <w:rPr>
                <w:sz w:val="26"/>
                <w:szCs w:val="26"/>
              </w:rPr>
              <w:t xml:space="preserve"> </w:t>
            </w:r>
          </w:p>
          <w:p w14:paraId="21E1CC13"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L’importanza della comunicazione con la persona assistita: possibili strategie e problematiche </w:t>
            </w:r>
          </w:p>
          <w:p w14:paraId="6E5EAC46"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Autismo </w:t>
            </w:r>
          </w:p>
          <w:p w14:paraId="4103F330"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Strumenti compensativi nei Disturbi Specifici dell’Apprendimento. </w:t>
            </w:r>
          </w:p>
          <w:p w14:paraId="4F9558B8" w14:textId="77777777" w:rsidR="006F5623" w:rsidRDefault="006F5623" w:rsidP="008C4515">
            <w:pPr>
              <w:ind w:left="426" w:right="291"/>
              <w:jc w:val="both"/>
              <w:rPr>
                <w:sz w:val="26"/>
                <w:szCs w:val="26"/>
              </w:rPr>
            </w:pPr>
            <w:r>
              <w:rPr>
                <w:b/>
                <w:bCs/>
                <w:sz w:val="26"/>
                <w:szCs w:val="26"/>
              </w:rPr>
              <w:t>Psicologia:</w:t>
            </w:r>
            <w:r>
              <w:rPr>
                <w:sz w:val="26"/>
                <w:szCs w:val="26"/>
              </w:rPr>
              <w:t xml:space="preserve"> </w:t>
            </w:r>
          </w:p>
          <w:p w14:paraId="2F797458"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Comunicazione verbale e non; La comunicazione nelle professioni di aiuto </w:t>
            </w:r>
          </w:p>
          <w:p w14:paraId="61712437"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Funzioni della comunicazione: teoria di Jakobson </w:t>
            </w:r>
          </w:p>
          <w:p w14:paraId="4C87406D"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L’arte come terapia comunicativa.</w:t>
            </w:r>
          </w:p>
          <w:p w14:paraId="7BBF6565" w14:textId="77777777" w:rsidR="006F5623" w:rsidRDefault="006F5623" w:rsidP="008C4515">
            <w:pPr>
              <w:ind w:left="426" w:right="291"/>
              <w:jc w:val="both"/>
              <w:rPr>
                <w:sz w:val="26"/>
                <w:szCs w:val="26"/>
                <w:lang w:val="en-US"/>
              </w:rPr>
            </w:pPr>
            <w:r>
              <w:rPr>
                <w:b/>
                <w:bCs/>
                <w:sz w:val="26"/>
                <w:szCs w:val="26"/>
                <w:lang w:val="en-US"/>
              </w:rPr>
              <w:t>Inglese:</w:t>
            </w:r>
            <w:r>
              <w:rPr>
                <w:sz w:val="26"/>
                <w:szCs w:val="26"/>
                <w:lang w:val="en-US"/>
              </w:rPr>
              <w:t xml:space="preserve"> </w:t>
            </w:r>
          </w:p>
          <w:p w14:paraId="78A1BEB0" w14:textId="77777777" w:rsidR="006F5623" w:rsidRDefault="006F5623">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Technology in education </w:t>
            </w:r>
          </w:p>
          <w:p w14:paraId="701D4E76" w14:textId="77777777" w:rsidR="006F5623" w:rsidRDefault="006F5623">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Technology in social works </w:t>
            </w:r>
          </w:p>
          <w:p w14:paraId="2F57EDB1" w14:textId="77777777" w:rsidR="006F5623" w:rsidRDefault="006F5623">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Bullying and cyberbullying</w:t>
            </w:r>
          </w:p>
          <w:p w14:paraId="5B467DA2" w14:textId="6B181028" w:rsidR="006F5623" w:rsidRDefault="006F5623" w:rsidP="008C4515">
            <w:pPr>
              <w:ind w:left="426" w:right="291"/>
              <w:jc w:val="both"/>
              <w:rPr>
                <w:sz w:val="26"/>
                <w:szCs w:val="26"/>
              </w:rPr>
            </w:pPr>
            <w:r>
              <w:rPr>
                <w:b/>
                <w:sz w:val="26"/>
                <w:szCs w:val="26"/>
              </w:rPr>
              <w:t>Spagnolo</w:t>
            </w:r>
            <w:r>
              <w:rPr>
                <w:sz w:val="26"/>
                <w:szCs w:val="26"/>
              </w:rPr>
              <w:t xml:space="preserve">: </w:t>
            </w:r>
          </w:p>
          <w:p w14:paraId="3A4EA3FE"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Autismo </w:t>
            </w:r>
          </w:p>
          <w:p w14:paraId="75F60F94" w14:textId="77777777" w:rsidR="006F5623" w:rsidRDefault="006F5623">
            <w:pPr>
              <w:pStyle w:val="Paragrafoelenco"/>
              <w:numPr>
                <w:ilvl w:val="0"/>
                <w:numId w:val="49"/>
              </w:numPr>
              <w:spacing w:after="160"/>
              <w:ind w:left="426" w:right="291"/>
              <w:jc w:val="both"/>
              <w:rPr>
                <w:rFonts w:ascii="Times New Roman" w:hAnsi="Times New Roman"/>
                <w:sz w:val="26"/>
                <w:szCs w:val="26"/>
              </w:rPr>
            </w:pPr>
            <w:proofErr w:type="spellStart"/>
            <w:r>
              <w:rPr>
                <w:rFonts w:ascii="Times New Roman" w:hAnsi="Times New Roman"/>
                <w:sz w:val="26"/>
                <w:szCs w:val="26"/>
              </w:rPr>
              <w:t>Trastornos</w:t>
            </w:r>
            <w:proofErr w:type="spellEnd"/>
            <w:r>
              <w:rPr>
                <w:rFonts w:ascii="Times New Roman" w:hAnsi="Times New Roman"/>
                <w:sz w:val="26"/>
                <w:szCs w:val="26"/>
              </w:rPr>
              <w:t xml:space="preserve"> del </w:t>
            </w:r>
            <w:proofErr w:type="spellStart"/>
            <w:r>
              <w:rPr>
                <w:rFonts w:ascii="Times New Roman" w:hAnsi="Times New Roman"/>
                <w:sz w:val="26"/>
                <w:szCs w:val="26"/>
              </w:rPr>
              <w:t>aprendizaje</w:t>
            </w:r>
            <w:proofErr w:type="spellEnd"/>
            <w:r>
              <w:rPr>
                <w:rFonts w:ascii="Times New Roman" w:hAnsi="Times New Roman"/>
                <w:sz w:val="26"/>
                <w:szCs w:val="26"/>
              </w:rPr>
              <w:t xml:space="preserve"> </w:t>
            </w:r>
          </w:p>
          <w:p w14:paraId="7BC08577"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Social network o </w:t>
            </w:r>
            <w:proofErr w:type="spellStart"/>
            <w:r>
              <w:rPr>
                <w:rFonts w:ascii="Times New Roman" w:hAnsi="Times New Roman"/>
                <w:sz w:val="26"/>
                <w:szCs w:val="26"/>
              </w:rPr>
              <w:t>redes</w:t>
            </w:r>
            <w:proofErr w:type="spellEnd"/>
            <w:r>
              <w:rPr>
                <w:rFonts w:ascii="Times New Roman" w:hAnsi="Times New Roman"/>
                <w:sz w:val="26"/>
                <w:szCs w:val="26"/>
              </w:rPr>
              <w:t xml:space="preserve"> </w:t>
            </w:r>
            <w:proofErr w:type="spellStart"/>
            <w:r>
              <w:rPr>
                <w:rFonts w:ascii="Times New Roman" w:hAnsi="Times New Roman"/>
                <w:sz w:val="26"/>
                <w:szCs w:val="26"/>
              </w:rPr>
              <w:t>sociales</w:t>
            </w:r>
            <w:proofErr w:type="spellEnd"/>
          </w:p>
          <w:p w14:paraId="535745F4" w14:textId="77777777" w:rsidR="006F5623" w:rsidRDefault="006F5623" w:rsidP="008C4515">
            <w:pPr>
              <w:ind w:left="426" w:right="291"/>
              <w:jc w:val="both"/>
              <w:rPr>
                <w:sz w:val="26"/>
                <w:szCs w:val="26"/>
              </w:rPr>
            </w:pPr>
            <w:r>
              <w:rPr>
                <w:b/>
                <w:bCs/>
                <w:sz w:val="26"/>
                <w:szCs w:val="26"/>
              </w:rPr>
              <w:t>Tecnica amministrativa:</w:t>
            </w:r>
            <w:r>
              <w:rPr>
                <w:sz w:val="26"/>
                <w:szCs w:val="26"/>
              </w:rPr>
              <w:t xml:space="preserve"> </w:t>
            </w:r>
          </w:p>
          <w:p w14:paraId="5623709D"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 valori etici nell’organizzazione aziendale, l’evoluzione delle teorie organizzative e l’organizzazione nelle aziende del settore socio-sanitario</w:t>
            </w:r>
          </w:p>
          <w:p w14:paraId="28A4221C"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 rapporti tra struttura organizzativa e pianificazione strategica </w:t>
            </w:r>
          </w:p>
          <w:p w14:paraId="3BBD554D"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La qualità della gestione delle aziende del settore socio-sanitario, monitoraggio, valutazione e “la carta dei servizi”.</w:t>
            </w:r>
          </w:p>
          <w:p w14:paraId="697E4F99" w14:textId="77777777" w:rsidR="006F5623" w:rsidRDefault="006F5623" w:rsidP="008C4515">
            <w:pPr>
              <w:ind w:left="426" w:right="291"/>
              <w:jc w:val="both"/>
              <w:rPr>
                <w:sz w:val="26"/>
                <w:szCs w:val="26"/>
              </w:rPr>
            </w:pPr>
            <w:r>
              <w:rPr>
                <w:b/>
                <w:bCs/>
                <w:sz w:val="26"/>
                <w:szCs w:val="26"/>
              </w:rPr>
              <w:t>Scienze motorie:</w:t>
            </w:r>
            <w:r>
              <w:rPr>
                <w:sz w:val="26"/>
                <w:szCs w:val="26"/>
              </w:rPr>
              <w:t xml:space="preserve"> </w:t>
            </w:r>
          </w:p>
          <w:p w14:paraId="2DC09E9D"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E-Sports </w:t>
            </w:r>
          </w:p>
          <w:p w14:paraId="5191B471"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Le nuove tecnologie negli Sport </w:t>
            </w:r>
          </w:p>
          <w:p w14:paraId="5DC430DC" w14:textId="77777777" w:rsidR="006F5623" w:rsidRDefault="006F5623">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Tecniche di espressione corporea per rappresentare idee e stati d’animo</w:t>
            </w:r>
          </w:p>
          <w:p w14:paraId="4A9351A5" w14:textId="77777777" w:rsidR="006F5623" w:rsidRDefault="006F5623" w:rsidP="008C4515">
            <w:pPr>
              <w:ind w:left="426" w:right="291"/>
              <w:jc w:val="both"/>
              <w:rPr>
                <w:sz w:val="26"/>
                <w:szCs w:val="26"/>
              </w:rPr>
            </w:pPr>
            <w:r>
              <w:rPr>
                <w:b/>
                <w:bCs/>
                <w:sz w:val="26"/>
                <w:szCs w:val="26"/>
              </w:rPr>
              <w:lastRenderedPageBreak/>
              <w:t>Diritto e legislazione socio sanitaria:</w:t>
            </w:r>
            <w:r>
              <w:rPr>
                <w:sz w:val="26"/>
                <w:szCs w:val="26"/>
              </w:rPr>
              <w:t xml:space="preserve"> Le reti sociali: formali e informali</w:t>
            </w:r>
          </w:p>
          <w:p w14:paraId="524DE441" w14:textId="77777777" w:rsidR="006F5623" w:rsidRDefault="006F5623" w:rsidP="008C4515">
            <w:pPr>
              <w:ind w:left="426" w:right="291"/>
              <w:jc w:val="both"/>
              <w:rPr>
                <w:sz w:val="26"/>
                <w:szCs w:val="26"/>
              </w:rPr>
            </w:pPr>
          </w:p>
          <w:p w14:paraId="10B00C19" w14:textId="77777777" w:rsidR="006F5623" w:rsidRDefault="006F5623" w:rsidP="008C4515">
            <w:pPr>
              <w:ind w:left="426" w:right="291"/>
              <w:jc w:val="both"/>
              <w:rPr>
                <w:sz w:val="26"/>
                <w:szCs w:val="26"/>
              </w:rPr>
            </w:pPr>
            <w:r>
              <w:rPr>
                <w:b/>
                <w:sz w:val="26"/>
                <w:szCs w:val="26"/>
              </w:rPr>
              <w:t xml:space="preserve">Matematica: </w:t>
            </w:r>
            <w:r>
              <w:rPr>
                <w:sz w:val="26"/>
                <w:szCs w:val="26"/>
              </w:rPr>
              <w:t>Funzioni logaritmiche e interpretazione di un grafico</w:t>
            </w:r>
          </w:p>
          <w:p w14:paraId="4CCCD6CD" w14:textId="77777777" w:rsidR="006F5623" w:rsidRDefault="006F5623" w:rsidP="008C4515">
            <w:pPr>
              <w:ind w:left="426" w:right="291"/>
              <w:jc w:val="both"/>
              <w:rPr>
                <w:b/>
                <w:bCs/>
                <w:sz w:val="26"/>
                <w:szCs w:val="26"/>
              </w:rPr>
            </w:pPr>
          </w:p>
          <w:p w14:paraId="69594765" w14:textId="77777777" w:rsidR="006F5623" w:rsidRDefault="006F5623" w:rsidP="008C4515">
            <w:pPr>
              <w:ind w:left="426" w:right="291"/>
              <w:jc w:val="both"/>
              <w:rPr>
                <w:b/>
                <w:bCs/>
                <w:sz w:val="26"/>
                <w:szCs w:val="26"/>
              </w:rPr>
            </w:pPr>
            <w:r>
              <w:rPr>
                <w:b/>
                <w:bCs/>
                <w:sz w:val="26"/>
                <w:szCs w:val="26"/>
              </w:rPr>
              <w:t>Metodologie operative:</w:t>
            </w:r>
          </w:p>
          <w:p w14:paraId="2114CE20" w14:textId="77777777" w:rsidR="006F5623" w:rsidRDefault="006F5623">
            <w:pPr>
              <w:pStyle w:val="Paragrafoelenco"/>
              <w:numPr>
                <w:ilvl w:val="0"/>
                <w:numId w:val="51"/>
              </w:numPr>
              <w:spacing w:after="160"/>
              <w:ind w:left="426" w:right="291"/>
              <w:jc w:val="both"/>
              <w:rPr>
                <w:rFonts w:ascii="Times New Roman" w:hAnsi="Times New Roman"/>
                <w:sz w:val="26"/>
                <w:szCs w:val="26"/>
              </w:rPr>
            </w:pPr>
            <w:r>
              <w:rPr>
                <w:rFonts w:ascii="Times New Roman" w:hAnsi="Times New Roman"/>
                <w:sz w:val="26"/>
                <w:szCs w:val="26"/>
              </w:rPr>
              <w:t>Il linguaggio dei giovani e il messaggio pubblicitario</w:t>
            </w:r>
          </w:p>
          <w:p w14:paraId="363472B3" w14:textId="77777777" w:rsidR="006F5623" w:rsidRDefault="006F5623">
            <w:pPr>
              <w:pStyle w:val="Paragrafoelenco"/>
              <w:numPr>
                <w:ilvl w:val="0"/>
                <w:numId w:val="51"/>
              </w:numPr>
              <w:spacing w:after="160"/>
              <w:ind w:left="426" w:right="291"/>
              <w:jc w:val="both"/>
              <w:rPr>
                <w:rFonts w:ascii="Times New Roman" w:hAnsi="Times New Roman"/>
                <w:sz w:val="26"/>
                <w:szCs w:val="26"/>
              </w:rPr>
            </w:pPr>
            <w:r>
              <w:rPr>
                <w:rFonts w:ascii="Times New Roman" w:hAnsi="Times New Roman"/>
                <w:sz w:val="26"/>
                <w:szCs w:val="26"/>
              </w:rPr>
              <w:t>La comunicazione nelle fiabe</w:t>
            </w:r>
          </w:p>
          <w:p w14:paraId="4F5A482C" w14:textId="72DE16DA" w:rsidR="006F5623" w:rsidRPr="006F5623" w:rsidRDefault="006F5623">
            <w:pPr>
              <w:pStyle w:val="Paragrafoelenco"/>
              <w:numPr>
                <w:ilvl w:val="0"/>
                <w:numId w:val="51"/>
              </w:numPr>
              <w:spacing w:after="160"/>
              <w:ind w:left="426" w:right="291"/>
              <w:jc w:val="both"/>
              <w:rPr>
                <w:rFonts w:ascii="Times New Roman" w:hAnsi="Times New Roman"/>
                <w:sz w:val="26"/>
                <w:szCs w:val="26"/>
              </w:rPr>
            </w:pPr>
            <w:r>
              <w:rPr>
                <w:rFonts w:ascii="Times New Roman" w:hAnsi="Times New Roman"/>
                <w:sz w:val="26"/>
                <w:szCs w:val="26"/>
              </w:rPr>
              <w:t>Tecniche di comunicazione facilitata</w:t>
            </w:r>
          </w:p>
        </w:tc>
      </w:tr>
      <w:tr w:rsidR="006F5623" w:rsidRPr="007753FE" w14:paraId="63B52DCC" w14:textId="77777777" w:rsidTr="00767E61">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5FDA6D7" w14:textId="77777777" w:rsidR="006F5623" w:rsidRDefault="006F5623" w:rsidP="008C4515">
            <w:pPr>
              <w:ind w:left="426" w:right="291"/>
              <w:rPr>
                <w:color w:val="000000"/>
                <w:sz w:val="28"/>
                <w:szCs w:val="28"/>
                <w:u w:val="single"/>
              </w:rPr>
            </w:pPr>
            <w:r>
              <w:rPr>
                <w:color w:val="000000"/>
                <w:sz w:val="28"/>
                <w:szCs w:val="28"/>
                <w:u w:val="single"/>
              </w:rPr>
              <w:lastRenderedPageBreak/>
              <w:t>Struttura Unità:</w:t>
            </w:r>
          </w:p>
          <w:p w14:paraId="5C18330E" w14:textId="4C145082" w:rsidR="006F5623" w:rsidRPr="00E7392A" w:rsidRDefault="006F5623" w:rsidP="008C4515">
            <w:pPr>
              <w:ind w:left="426" w:right="291"/>
              <w:rPr>
                <w:b/>
                <w:bCs/>
                <w:i/>
                <w:iCs/>
                <w:color w:val="000000"/>
                <w:sz w:val="28"/>
                <w:szCs w:val="28"/>
              </w:rPr>
            </w:pPr>
            <w:r w:rsidRPr="00E7392A">
              <w:rPr>
                <w:b/>
                <w:bCs/>
                <w:i/>
                <w:iCs/>
                <w:color w:val="000000"/>
                <w:sz w:val="28"/>
                <w:szCs w:val="28"/>
              </w:rPr>
              <w:t>Diversità e inclusione</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5462D1F" w14:textId="77777777" w:rsidR="00E50CB2" w:rsidRDefault="00E50CB2" w:rsidP="008C4515">
            <w:pPr>
              <w:ind w:left="426" w:right="291"/>
              <w:jc w:val="both"/>
              <w:rPr>
                <w:sz w:val="26"/>
                <w:szCs w:val="26"/>
              </w:rPr>
            </w:pPr>
            <w:r>
              <w:rPr>
                <w:b/>
                <w:bCs/>
                <w:sz w:val="26"/>
                <w:szCs w:val="26"/>
              </w:rPr>
              <w:t>Italiano:</w:t>
            </w:r>
            <w:r>
              <w:rPr>
                <w:sz w:val="26"/>
                <w:szCs w:val="26"/>
              </w:rPr>
              <w:t xml:space="preserve"> </w:t>
            </w:r>
          </w:p>
          <w:p w14:paraId="703DACDD"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Giovanni Verga e “Mastro-don Gesualdo” </w:t>
            </w:r>
          </w:p>
          <w:p w14:paraId="091D99BE"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Giacomo Leopardi e “A Silvia” </w:t>
            </w:r>
          </w:p>
          <w:p w14:paraId="4F9FC073"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Gabriele d’Annunzio e la pagina finale de “il piacere”; </w:t>
            </w:r>
          </w:p>
          <w:p w14:paraId="3EA6DEFC" w14:textId="77777777" w:rsidR="00E50CB2" w:rsidRDefault="00E50CB2" w:rsidP="008C4515">
            <w:pPr>
              <w:ind w:left="426" w:right="291"/>
              <w:jc w:val="both"/>
              <w:rPr>
                <w:sz w:val="26"/>
                <w:szCs w:val="26"/>
              </w:rPr>
            </w:pPr>
            <w:r>
              <w:rPr>
                <w:b/>
                <w:bCs/>
                <w:sz w:val="26"/>
                <w:szCs w:val="26"/>
              </w:rPr>
              <w:t>Storia:</w:t>
            </w:r>
            <w:r>
              <w:rPr>
                <w:sz w:val="26"/>
                <w:szCs w:val="26"/>
              </w:rPr>
              <w:t xml:space="preserve"> </w:t>
            </w:r>
          </w:p>
          <w:p w14:paraId="22C52FE8"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rivoluzione russa </w:t>
            </w:r>
          </w:p>
          <w:p w14:paraId="01CBA044"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politica razziale di Hitler </w:t>
            </w:r>
          </w:p>
          <w:p w14:paraId="7BD00107"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Il crollo del muro di Berlino</w:t>
            </w:r>
          </w:p>
          <w:p w14:paraId="75C46FD0" w14:textId="77777777" w:rsidR="00E50CB2" w:rsidRDefault="00E50CB2" w:rsidP="008C4515">
            <w:pPr>
              <w:ind w:left="426" w:right="291"/>
              <w:jc w:val="both"/>
              <w:rPr>
                <w:sz w:val="26"/>
                <w:szCs w:val="26"/>
              </w:rPr>
            </w:pPr>
            <w:r>
              <w:rPr>
                <w:b/>
                <w:bCs/>
                <w:sz w:val="26"/>
                <w:szCs w:val="26"/>
              </w:rPr>
              <w:t>Igiene:</w:t>
            </w:r>
            <w:r>
              <w:rPr>
                <w:sz w:val="26"/>
                <w:szCs w:val="26"/>
              </w:rPr>
              <w:t xml:space="preserve"> </w:t>
            </w:r>
          </w:p>
          <w:p w14:paraId="0C0282AA"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Alterazioni cromosomiche: sindrome di Down </w:t>
            </w:r>
          </w:p>
          <w:p w14:paraId="575B7039"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BES e DSA: il disagio scolastico e come prevenirlo</w:t>
            </w:r>
          </w:p>
          <w:p w14:paraId="69ED2AF3"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Progetti di intervento per le persone in difficoltà </w:t>
            </w:r>
          </w:p>
          <w:p w14:paraId="4A9589DD" w14:textId="77777777" w:rsidR="00E50CB2" w:rsidRDefault="00E50CB2" w:rsidP="008C4515">
            <w:pPr>
              <w:ind w:left="426" w:right="291"/>
              <w:jc w:val="both"/>
              <w:rPr>
                <w:b/>
                <w:bCs/>
                <w:sz w:val="26"/>
                <w:szCs w:val="26"/>
              </w:rPr>
            </w:pPr>
          </w:p>
          <w:p w14:paraId="65D6B81A" w14:textId="77777777" w:rsidR="00E50CB2" w:rsidRDefault="00E50CB2" w:rsidP="008C4515">
            <w:pPr>
              <w:ind w:left="426" w:right="291"/>
              <w:jc w:val="both"/>
              <w:rPr>
                <w:sz w:val="26"/>
                <w:szCs w:val="26"/>
              </w:rPr>
            </w:pPr>
            <w:r>
              <w:rPr>
                <w:b/>
                <w:bCs/>
                <w:sz w:val="26"/>
                <w:szCs w:val="26"/>
              </w:rPr>
              <w:t>Psicologia:</w:t>
            </w:r>
            <w:r>
              <w:rPr>
                <w:sz w:val="26"/>
                <w:szCs w:val="26"/>
              </w:rPr>
              <w:t xml:space="preserve"> </w:t>
            </w:r>
          </w:p>
          <w:p w14:paraId="7961AEF5"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Le dinamiche del gruppo classe: il bullismo </w:t>
            </w:r>
          </w:p>
          <w:p w14:paraId="3381F453"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ADHD: manifestazione e terapie </w:t>
            </w:r>
          </w:p>
          <w:p w14:paraId="1B86EFCB"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 disturbi specifici dell’apprendimento (DSA).</w:t>
            </w:r>
          </w:p>
          <w:p w14:paraId="22A9F7D8" w14:textId="77777777" w:rsidR="00E50CB2" w:rsidRDefault="00E50CB2" w:rsidP="008C4515">
            <w:pPr>
              <w:ind w:left="426" w:right="291"/>
              <w:jc w:val="both"/>
              <w:rPr>
                <w:sz w:val="26"/>
                <w:szCs w:val="26"/>
                <w:lang w:val="en-US"/>
              </w:rPr>
            </w:pPr>
            <w:r>
              <w:rPr>
                <w:b/>
                <w:bCs/>
                <w:sz w:val="26"/>
                <w:szCs w:val="26"/>
                <w:lang w:val="en-US"/>
              </w:rPr>
              <w:t>Inglese:</w:t>
            </w:r>
            <w:r>
              <w:rPr>
                <w:sz w:val="26"/>
                <w:szCs w:val="26"/>
                <w:lang w:val="en-US"/>
              </w:rPr>
              <w:t xml:space="preserve"> </w:t>
            </w:r>
          </w:p>
          <w:p w14:paraId="6D95DCAD" w14:textId="77777777" w:rsidR="00E50CB2" w:rsidRDefault="00E50CB2">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Homeless people </w:t>
            </w:r>
          </w:p>
          <w:p w14:paraId="293FD66E" w14:textId="77777777" w:rsidR="00E50CB2" w:rsidRDefault="00E50CB2">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Immigrants’ inclusion </w:t>
            </w:r>
          </w:p>
          <w:p w14:paraId="1111FDED" w14:textId="77777777" w:rsidR="00E50CB2" w:rsidRDefault="00E50CB2">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The working role of the adult with Down’s Syndrome</w:t>
            </w:r>
          </w:p>
          <w:p w14:paraId="7A4716E8" w14:textId="1F9DCA26" w:rsidR="00E50CB2" w:rsidRDefault="00E50CB2" w:rsidP="008C4515">
            <w:pPr>
              <w:ind w:left="426" w:right="291"/>
              <w:jc w:val="both"/>
              <w:rPr>
                <w:sz w:val="26"/>
                <w:szCs w:val="26"/>
                <w:lang w:val="es-ES"/>
              </w:rPr>
            </w:pPr>
            <w:r>
              <w:rPr>
                <w:b/>
                <w:sz w:val="26"/>
                <w:szCs w:val="26"/>
                <w:lang w:val="es-ES"/>
              </w:rPr>
              <w:t>Spagnolo</w:t>
            </w:r>
            <w:r>
              <w:rPr>
                <w:sz w:val="26"/>
                <w:szCs w:val="26"/>
                <w:lang w:val="es-ES"/>
              </w:rPr>
              <w:t xml:space="preserve">: </w:t>
            </w:r>
          </w:p>
          <w:p w14:paraId="1446A9C3" w14:textId="77777777" w:rsidR="00E50CB2" w:rsidRDefault="00E50CB2">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 xml:space="preserve">Trastornos del aprendizaje </w:t>
            </w:r>
          </w:p>
          <w:p w14:paraId="75EB4B78" w14:textId="77777777" w:rsidR="00E50CB2" w:rsidRDefault="00E50CB2">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 xml:space="preserve">El trastorno bipolar </w:t>
            </w:r>
          </w:p>
          <w:p w14:paraId="670F280C" w14:textId="323C1D4D" w:rsidR="00E50CB2" w:rsidRPr="00E7392A" w:rsidRDefault="00E50CB2">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Ansiedad: ataques de pánico y fobias</w:t>
            </w:r>
          </w:p>
          <w:p w14:paraId="4B803C22" w14:textId="77777777" w:rsidR="00E50CB2" w:rsidRDefault="00E50CB2" w:rsidP="008C4515">
            <w:pPr>
              <w:ind w:left="426" w:right="291"/>
              <w:jc w:val="both"/>
              <w:rPr>
                <w:sz w:val="26"/>
                <w:szCs w:val="26"/>
              </w:rPr>
            </w:pPr>
            <w:r>
              <w:rPr>
                <w:b/>
                <w:bCs/>
                <w:sz w:val="26"/>
                <w:szCs w:val="26"/>
              </w:rPr>
              <w:t>Tecnica amministrativa:</w:t>
            </w:r>
            <w:r>
              <w:rPr>
                <w:sz w:val="26"/>
                <w:szCs w:val="26"/>
              </w:rPr>
              <w:t xml:space="preserve"> </w:t>
            </w:r>
          </w:p>
          <w:p w14:paraId="118FD426"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Le organizzazioni non lucrative di utilità sociale (ONLUS) </w:t>
            </w:r>
          </w:p>
          <w:p w14:paraId="55CA6994"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le cooperative sociali e gli enti caritativi e le “social card”</w:t>
            </w:r>
          </w:p>
          <w:p w14:paraId="5141404F" w14:textId="77777777" w:rsidR="00E50CB2" w:rsidRDefault="00E50CB2" w:rsidP="008C4515">
            <w:pPr>
              <w:ind w:left="426" w:right="291"/>
              <w:jc w:val="both"/>
              <w:rPr>
                <w:sz w:val="26"/>
                <w:szCs w:val="26"/>
              </w:rPr>
            </w:pPr>
            <w:r>
              <w:rPr>
                <w:b/>
                <w:bCs/>
                <w:sz w:val="26"/>
                <w:szCs w:val="26"/>
              </w:rPr>
              <w:t>Scienze motorie:</w:t>
            </w:r>
            <w:r>
              <w:rPr>
                <w:sz w:val="26"/>
                <w:szCs w:val="26"/>
              </w:rPr>
              <w:t xml:space="preserve"> </w:t>
            </w:r>
          </w:p>
          <w:p w14:paraId="4F4D05F8"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lastRenderedPageBreak/>
              <w:t xml:space="preserve">Sport come mezzo di inclusione sociale </w:t>
            </w:r>
          </w:p>
          <w:p w14:paraId="58EACAD1"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Sport per tutti: caratteristiche e benefici </w:t>
            </w:r>
          </w:p>
          <w:p w14:paraId="427397F5"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Sport di squadra</w:t>
            </w:r>
          </w:p>
          <w:p w14:paraId="67995849" w14:textId="77777777" w:rsidR="00E50CB2" w:rsidRDefault="00E50CB2" w:rsidP="008C4515">
            <w:pPr>
              <w:ind w:left="426" w:right="291"/>
              <w:jc w:val="both"/>
              <w:rPr>
                <w:sz w:val="26"/>
                <w:szCs w:val="26"/>
              </w:rPr>
            </w:pPr>
            <w:r>
              <w:rPr>
                <w:b/>
                <w:bCs/>
                <w:sz w:val="26"/>
                <w:szCs w:val="26"/>
              </w:rPr>
              <w:t>Diritto e legislazione socio sanitaria:</w:t>
            </w:r>
            <w:r>
              <w:rPr>
                <w:sz w:val="26"/>
                <w:szCs w:val="26"/>
              </w:rPr>
              <w:t xml:space="preserve"> </w:t>
            </w:r>
          </w:p>
          <w:p w14:paraId="00DCD0E6"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L’accoglienza degli immigrati </w:t>
            </w:r>
          </w:p>
          <w:p w14:paraId="3246BC01" w14:textId="77777777" w:rsidR="00E50CB2" w:rsidRDefault="00E50CB2">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L’inclusione e la lotta alla povertà</w:t>
            </w:r>
          </w:p>
          <w:p w14:paraId="5EA751E5" w14:textId="77777777" w:rsidR="00E50CB2" w:rsidRDefault="00E50CB2" w:rsidP="008C4515">
            <w:pPr>
              <w:ind w:left="426" w:right="291"/>
              <w:jc w:val="both"/>
              <w:rPr>
                <w:sz w:val="26"/>
                <w:szCs w:val="26"/>
              </w:rPr>
            </w:pPr>
            <w:r>
              <w:rPr>
                <w:b/>
                <w:sz w:val="26"/>
                <w:szCs w:val="26"/>
              </w:rPr>
              <w:t xml:space="preserve">Matematica: </w:t>
            </w:r>
            <w:r>
              <w:rPr>
                <w:sz w:val="26"/>
                <w:szCs w:val="26"/>
              </w:rPr>
              <w:t>Funzioni irrazionali e funzioni inverse</w:t>
            </w:r>
          </w:p>
          <w:p w14:paraId="53FDBA3C" w14:textId="77777777" w:rsidR="00E50CB2" w:rsidRDefault="00E50CB2" w:rsidP="008C4515">
            <w:pPr>
              <w:ind w:left="426" w:right="291"/>
              <w:jc w:val="both"/>
              <w:rPr>
                <w:b/>
                <w:bCs/>
                <w:sz w:val="26"/>
                <w:szCs w:val="26"/>
              </w:rPr>
            </w:pPr>
          </w:p>
          <w:p w14:paraId="47DE7181" w14:textId="77777777" w:rsidR="00E50CB2" w:rsidRDefault="00E50CB2" w:rsidP="008C4515">
            <w:pPr>
              <w:ind w:left="426" w:right="291"/>
              <w:jc w:val="both"/>
              <w:rPr>
                <w:b/>
                <w:bCs/>
                <w:sz w:val="26"/>
                <w:szCs w:val="26"/>
              </w:rPr>
            </w:pPr>
            <w:r>
              <w:rPr>
                <w:b/>
                <w:bCs/>
                <w:sz w:val="26"/>
                <w:szCs w:val="26"/>
              </w:rPr>
              <w:t>Metodologie operative:</w:t>
            </w:r>
          </w:p>
          <w:p w14:paraId="3BB5364F" w14:textId="77777777" w:rsidR="00E50CB2" w:rsidRDefault="00E50CB2">
            <w:pPr>
              <w:pStyle w:val="Paragrafoelenco"/>
              <w:numPr>
                <w:ilvl w:val="0"/>
                <w:numId w:val="52"/>
              </w:numPr>
              <w:spacing w:after="160"/>
              <w:ind w:left="426" w:right="291"/>
              <w:jc w:val="both"/>
              <w:rPr>
                <w:rFonts w:ascii="Times New Roman" w:hAnsi="Times New Roman"/>
                <w:sz w:val="26"/>
                <w:szCs w:val="26"/>
              </w:rPr>
            </w:pPr>
            <w:r>
              <w:rPr>
                <w:rFonts w:ascii="Times New Roman" w:hAnsi="Times New Roman"/>
                <w:sz w:val="26"/>
                <w:szCs w:val="26"/>
              </w:rPr>
              <w:t>Centri di cura per la salute mentale</w:t>
            </w:r>
          </w:p>
          <w:p w14:paraId="31F14360" w14:textId="77777777" w:rsidR="00E50CB2" w:rsidRDefault="00E50CB2">
            <w:pPr>
              <w:pStyle w:val="Paragrafoelenco"/>
              <w:numPr>
                <w:ilvl w:val="0"/>
                <w:numId w:val="52"/>
              </w:numPr>
              <w:spacing w:after="160"/>
              <w:ind w:left="426" w:right="291"/>
              <w:jc w:val="both"/>
              <w:rPr>
                <w:rFonts w:ascii="Times New Roman" w:hAnsi="Times New Roman"/>
                <w:sz w:val="26"/>
                <w:szCs w:val="26"/>
              </w:rPr>
            </w:pPr>
            <w:r>
              <w:rPr>
                <w:rFonts w:ascii="Times New Roman" w:hAnsi="Times New Roman"/>
                <w:sz w:val="26"/>
                <w:szCs w:val="26"/>
              </w:rPr>
              <w:t>Gli handicap derivanti da malattie croniche</w:t>
            </w:r>
          </w:p>
          <w:p w14:paraId="0FB28914" w14:textId="77777777" w:rsidR="00E50CB2" w:rsidRDefault="00E50CB2">
            <w:pPr>
              <w:pStyle w:val="Paragrafoelenco"/>
              <w:numPr>
                <w:ilvl w:val="0"/>
                <w:numId w:val="52"/>
              </w:numPr>
              <w:spacing w:after="160"/>
              <w:ind w:left="426" w:right="291"/>
              <w:jc w:val="both"/>
              <w:rPr>
                <w:rFonts w:ascii="Times New Roman" w:hAnsi="Times New Roman"/>
                <w:sz w:val="26"/>
                <w:szCs w:val="26"/>
              </w:rPr>
            </w:pPr>
            <w:r>
              <w:rPr>
                <w:rFonts w:ascii="Times New Roman" w:hAnsi="Times New Roman"/>
                <w:sz w:val="26"/>
                <w:szCs w:val="26"/>
              </w:rPr>
              <w:t>Lo svantaggio e l’emarginazione</w:t>
            </w:r>
          </w:p>
          <w:p w14:paraId="276B8AB6" w14:textId="77777777" w:rsidR="006F5623" w:rsidRDefault="006F5623" w:rsidP="008C4515">
            <w:pPr>
              <w:ind w:left="426" w:right="291"/>
              <w:jc w:val="both"/>
              <w:rPr>
                <w:b/>
                <w:bCs/>
                <w:sz w:val="26"/>
                <w:szCs w:val="26"/>
              </w:rPr>
            </w:pPr>
          </w:p>
        </w:tc>
      </w:tr>
      <w:tr w:rsidR="004A1888" w:rsidRPr="007753FE" w14:paraId="40444044" w14:textId="77777777" w:rsidTr="00767E61">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879EC00" w14:textId="77777777" w:rsidR="004A1888" w:rsidRDefault="004A1888" w:rsidP="008C4515">
            <w:pPr>
              <w:ind w:left="426" w:right="291"/>
              <w:rPr>
                <w:color w:val="000000"/>
                <w:sz w:val="28"/>
                <w:szCs w:val="28"/>
                <w:u w:val="single"/>
              </w:rPr>
            </w:pPr>
            <w:r>
              <w:rPr>
                <w:color w:val="000000"/>
                <w:sz w:val="28"/>
                <w:szCs w:val="28"/>
                <w:u w:val="single"/>
              </w:rPr>
              <w:lastRenderedPageBreak/>
              <w:t>Struttura Unità:</w:t>
            </w:r>
          </w:p>
          <w:p w14:paraId="56E162D0" w14:textId="6A42C2AD" w:rsidR="004A1888" w:rsidRPr="00E7392A" w:rsidRDefault="004A1888" w:rsidP="008C4515">
            <w:pPr>
              <w:ind w:left="426" w:right="291"/>
              <w:rPr>
                <w:b/>
                <w:bCs/>
                <w:i/>
                <w:iCs/>
                <w:color w:val="000000"/>
                <w:sz w:val="28"/>
                <w:szCs w:val="28"/>
              </w:rPr>
            </w:pPr>
            <w:r w:rsidRPr="00E7392A">
              <w:rPr>
                <w:b/>
                <w:bCs/>
                <w:i/>
                <w:iCs/>
                <w:color w:val="000000"/>
                <w:sz w:val="28"/>
                <w:szCs w:val="28"/>
              </w:rPr>
              <w:t>La disabilità</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7219C54" w14:textId="77777777" w:rsidR="004A1888" w:rsidRDefault="004A1888" w:rsidP="008C4515">
            <w:pPr>
              <w:ind w:left="426" w:right="291"/>
              <w:jc w:val="both"/>
              <w:rPr>
                <w:sz w:val="26"/>
                <w:szCs w:val="26"/>
              </w:rPr>
            </w:pPr>
            <w:r>
              <w:rPr>
                <w:b/>
                <w:bCs/>
                <w:sz w:val="26"/>
                <w:szCs w:val="26"/>
              </w:rPr>
              <w:t>Italiano:</w:t>
            </w:r>
            <w:r>
              <w:rPr>
                <w:sz w:val="26"/>
                <w:szCs w:val="26"/>
              </w:rPr>
              <w:t xml:space="preserve"> </w:t>
            </w:r>
          </w:p>
          <w:p w14:paraId="2F7709B3"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Italo Svevo e la Nevrosi </w:t>
            </w:r>
          </w:p>
          <w:p w14:paraId="04BBE0F0"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poesia e il romanzo del ‘900 (crollo della figura dell’eroe) </w:t>
            </w:r>
          </w:p>
          <w:p w14:paraId="36B1008C"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Luigi Pirandello e la follia ne “Uno, nessuno e centomila”</w:t>
            </w:r>
          </w:p>
          <w:p w14:paraId="3F6EDEE4" w14:textId="77777777" w:rsidR="004A1888" w:rsidRDefault="004A1888" w:rsidP="008C4515">
            <w:pPr>
              <w:ind w:left="426" w:right="291"/>
              <w:jc w:val="both"/>
              <w:rPr>
                <w:sz w:val="26"/>
                <w:szCs w:val="26"/>
              </w:rPr>
            </w:pPr>
            <w:r>
              <w:rPr>
                <w:b/>
                <w:bCs/>
                <w:sz w:val="26"/>
                <w:szCs w:val="26"/>
              </w:rPr>
              <w:t>Storia:</w:t>
            </w:r>
            <w:r>
              <w:rPr>
                <w:sz w:val="26"/>
                <w:szCs w:val="26"/>
              </w:rPr>
              <w:t xml:space="preserve"> </w:t>
            </w:r>
          </w:p>
          <w:p w14:paraId="1B69971D"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Guerra Fredda </w:t>
            </w:r>
          </w:p>
          <w:p w14:paraId="3CD6F58C"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Il secondo dopoguerra </w:t>
            </w:r>
          </w:p>
          <w:p w14:paraId="1D96D6AD"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L’ottenimento dei diritti civili in America e Sudafrica</w:t>
            </w:r>
          </w:p>
          <w:p w14:paraId="3EB66405" w14:textId="77777777" w:rsidR="004A1888" w:rsidRDefault="004A1888" w:rsidP="008C4515">
            <w:pPr>
              <w:ind w:left="426" w:right="291"/>
              <w:jc w:val="both"/>
              <w:rPr>
                <w:sz w:val="26"/>
                <w:szCs w:val="26"/>
              </w:rPr>
            </w:pPr>
            <w:r>
              <w:rPr>
                <w:b/>
                <w:bCs/>
                <w:sz w:val="26"/>
                <w:szCs w:val="26"/>
              </w:rPr>
              <w:t>Igiene:</w:t>
            </w:r>
            <w:r>
              <w:rPr>
                <w:sz w:val="26"/>
                <w:szCs w:val="26"/>
              </w:rPr>
              <w:t xml:space="preserve"> </w:t>
            </w:r>
          </w:p>
          <w:p w14:paraId="7627DDFE"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Disabilità e ICF-International </w:t>
            </w:r>
            <w:proofErr w:type="spellStart"/>
            <w:r>
              <w:rPr>
                <w:rFonts w:ascii="Times New Roman" w:hAnsi="Times New Roman"/>
                <w:sz w:val="26"/>
                <w:szCs w:val="26"/>
              </w:rPr>
              <w:t>Classification</w:t>
            </w:r>
            <w:proofErr w:type="spellEnd"/>
            <w:r>
              <w:rPr>
                <w:rFonts w:ascii="Times New Roman" w:hAnsi="Times New Roman"/>
                <w:sz w:val="26"/>
                <w:szCs w:val="26"/>
              </w:rPr>
              <w:t xml:space="preserve"> of </w:t>
            </w:r>
            <w:proofErr w:type="spellStart"/>
            <w:r>
              <w:rPr>
                <w:rFonts w:ascii="Times New Roman" w:hAnsi="Times New Roman"/>
                <w:sz w:val="26"/>
                <w:szCs w:val="26"/>
              </w:rPr>
              <w:t>Functioning</w:t>
            </w:r>
            <w:proofErr w:type="spellEnd"/>
            <w:r>
              <w:rPr>
                <w:rFonts w:ascii="Times New Roman" w:hAnsi="Times New Roman"/>
                <w:sz w:val="26"/>
                <w:szCs w:val="26"/>
              </w:rPr>
              <w:t xml:space="preserve"> </w:t>
            </w:r>
          </w:p>
          <w:p w14:paraId="727C52BB"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Definizione di menomazione, disabilità e handicap</w:t>
            </w:r>
          </w:p>
          <w:p w14:paraId="267EBAB5"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Cause di disabilità: prenatali, perinatali e postnatali</w:t>
            </w:r>
          </w:p>
          <w:p w14:paraId="66CD8572" w14:textId="77777777" w:rsidR="004A1888" w:rsidRDefault="004A1888" w:rsidP="008C4515">
            <w:pPr>
              <w:ind w:left="426" w:right="291"/>
              <w:jc w:val="both"/>
              <w:rPr>
                <w:sz w:val="26"/>
                <w:szCs w:val="26"/>
              </w:rPr>
            </w:pPr>
            <w:r>
              <w:rPr>
                <w:b/>
                <w:bCs/>
                <w:sz w:val="26"/>
                <w:szCs w:val="26"/>
              </w:rPr>
              <w:t>Psicologia:</w:t>
            </w:r>
            <w:r>
              <w:rPr>
                <w:sz w:val="26"/>
                <w:szCs w:val="26"/>
              </w:rPr>
              <w:t xml:space="preserve"> </w:t>
            </w:r>
          </w:p>
          <w:p w14:paraId="7585627E"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 comportamenti problema </w:t>
            </w:r>
          </w:p>
          <w:p w14:paraId="19207430"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presa in carico dei soggetti diversamente abili </w:t>
            </w:r>
          </w:p>
          <w:p w14:paraId="0D160505"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Disabilità: dall’ ICIDH all’ ICF.</w:t>
            </w:r>
          </w:p>
          <w:p w14:paraId="20CB5168" w14:textId="77777777" w:rsidR="004A1888" w:rsidRDefault="004A1888" w:rsidP="008C4515">
            <w:pPr>
              <w:ind w:left="426" w:right="291"/>
              <w:rPr>
                <w:sz w:val="26"/>
                <w:szCs w:val="26"/>
                <w:lang w:val="en-US"/>
              </w:rPr>
            </w:pPr>
            <w:r>
              <w:rPr>
                <w:b/>
                <w:bCs/>
                <w:sz w:val="26"/>
                <w:szCs w:val="26"/>
                <w:lang w:val="en-US"/>
              </w:rPr>
              <w:t>Inglese:</w:t>
            </w:r>
            <w:r>
              <w:rPr>
                <w:sz w:val="26"/>
                <w:szCs w:val="26"/>
                <w:lang w:val="en-US"/>
              </w:rPr>
              <w:t xml:space="preserve"> </w:t>
            </w:r>
          </w:p>
          <w:p w14:paraId="32FECC49" w14:textId="77777777" w:rsidR="004A1888" w:rsidRDefault="004A1888">
            <w:pPr>
              <w:pStyle w:val="Paragrafoelenco"/>
              <w:numPr>
                <w:ilvl w:val="0"/>
                <w:numId w:val="49"/>
              </w:numPr>
              <w:spacing w:after="160"/>
              <w:ind w:left="426" w:right="291"/>
              <w:rPr>
                <w:rFonts w:ascii="Times New Roman" w:hAnsi="Times New Roman"/>
                <w:sz w:val="26"/>
                <w:szCs w:val="26"/>
                <w:lang w:val="en-US"/>
              </w:rPr>
            </w:pPr>
            <w:r>
              <w:rPr>
                <w:rFonts w:ascii="Times New Roman" w:hAnsi="Times New Roman"/>
                <w:sz w:val="26"/>
                <w:szCs w:val="26"/>
                <w:lang w:val="en-US"/>
              </w:rPr>
              <w:t xml:space="preserve">Types of disabilities </w:t>
            </w:r>
          </w:p>
          <w:p w14:paraId="73EFEDA0" w14:textId="77777777" w:rsidR="004A1888" w:rsidRDefault="004A1888">
            <w:pPr>
              <w:pStyle w:val="Paragrafoelenco"/>
              <w:numPr>
                <w:ilvl w:val="0"/>
                <w:numId w:val="49"/>
              </w:numPr>
              <w:spacing w:after="160"/>
              <w:ind w:left="426" w:right="291"/>
              <w:rPr>
                <w:rFonts w:ascii="Times New Roman" w:hAnsi="Times New Roman"/>
                <w:sz w:val="26"/>
                <w:szCs w:val="26"/>
                <w:lang w:val="en-US"/>
              </w:rPr>
            </w:pPr>
            <w:r>
              <w:rPr>
                <w:rFonts w:ascii="Times New Roman" w:hAnsi="Times New Roman"/>
                <w:sz w:val="26"/>
                <w:szCs w:val="26"/>
                <w:lang w:val="en-US"/>
              </w:rPr>
              <w:t xml:space="preserve">Music Therapy and Pet Therapy </w:t>
            </w:r>
          </w:p>
          <w:p w14:paraId="567BFC8C" w14:textId="77777777" w:rsidR="004A1888" w:rsidRDefault="004A1888">
            <w:pPr>
              <w:pStyle w:val="Paragrafoelenco"/>
              <w:numPr>
                <w:ilvl w:val="0"/>
                <w:numId w:val="49"/>
              </w:numPr>
              <w:spacing w:after="160"/>
              <w:ind w:left="426" w:right="291"/>
              <w:rPr>
                <w:rFonts w:ascii="Times New Roman" w:hAnsi="Times New Roman"/>
                <w:sz w:val="26"/>
                <w:szCs w:val="26"/>
                <w:lang w:val="en-US"/>
              </w:rPr>
            </w:pPr>
            <w:r>
              <w:rPr>
                <w:rFonts w:ascii="Times New Roman" w:hAnsi="Times New Roman"/>
                <w:sz w:val="26"/>
                <w:szCs w:val="26"/>
                <w:lang w:val="en-US"/>
              </w:rPr>
              <w:t xml:space="preserve">Rehabilitation </w:t>
            </w:r>
            <w:proofErr w:type="spellStart"/>
            <w:r>
              <w:rPr>
                <w:rFonts w:ascii="Times New Roman" w:hAnsi="Times New Roman"/>
                <w:sz w:val="26"/>
                <w:szCs w:val="26"/>
                <w:lang w:val="en-US"/>
              </w:rPr>
              <w:t>centres</w:t>
            </w:r>
            <w:proofErr w:type="spellEnd"/>
          </w:p>
          <w:p w14:paraId="6D947693" w14:textId="541ABF42" w:rsidR="004A1888" w:rsidRDefault="004A1888" w:rsidP="008C4515">
            <w:pPr>
              <w:ind w:left="426" w:right="291"/>
              <w:jc w:val="both"/>
              <w:rPr>
                <w:sz w:val="26"/>
                <w:szCs w:val="26"/>
                <w:lang w:val="es-ES"/>
              </w:rPr>
            </w:pPr>
            <w:r>
              <w:rPr>
                <w:b/>
                <w:sz w:val="26"/>
                <w:szCs w:val="26"/>
                <w:lang w:val="es-ES"/>
              </w:rPr>
              <w:t>Spagnolo</w:t>
            </w:r>
            <w:r>
              <w:rPr>
                <w:sz w:val="26"/>
                <w:szCs w:val="26"/>
                <w:lang w:val="es-ES"/>
              </w:rPr>
              <w:t xml:space="preserve">: </w:t>
            </w:r>
          </w:p>
          <w:p w14:paraId="7395DEEF" w14:textId="77777777" w:rsidR="004A1888" w:rsidRDefault="004A1888">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 xml:space="preserve">Discapacidad física o motora </w:t>
            </w:r>
          </w:p>
          <w:p w14:paraId="579668A4" w14:textId="77777777" w:rsidR="004A1888" w:rsidRDefault="004A1888">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 xml:space="preserve">Barreras para la inserción laboral de las personas con discapacidad </w:t>
            </w:r>
          </w:p>
          <w:p w14:paraId="6D44A13B" w14:textId="79758F76" w:rsidR="004A1888" w:rsidRPr="003D6D0B" w:rsidRDefault="004A1888">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Diferentes tipos de discapacidad intelectual</w:t>
            </w:r>
          </w:p>
          <w:p w14:paraId="41D90323" w14:textId="77777777" w:rsidR="004A1888" w:rsidRDefault="004A1888" w:rsidP="008C4515">
            <w:pPr>
              <w:ind w:left="426" w:right="291"/>
              <w:jc w:val="both"/>
              <w:rPr>
                <w:sz w:val="26"/>
                <w:szCs w:val="26"/>
              </w:rPr>
            </w:pPr>
            <w:r>
              <w:rPr>
                <w:b/>
                <w:bCs/>
                <w:sz w:val="26"/>
                <w:szCs w:val="26"/>
              </w:rPr>
              <w:lastRenderedPageBreak/>
              <w:t>Tecnica amministrativa:</w:t>
            </w:r>
            <w:r>
              <w:rPr>
                <w:sz w:val="26"/>
                <w:szCs w:val="26"/>
              </w:rPr>
              <w:t xml:space="preserve"> </w:t>
            </w:r>
          </w:p>
          <w:p w14:paraId="3D5A3FE4"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Il trattamento dei dati personali (il codice della privacy) </w:t>
            </w:r>
          </w:p>
          <w:p w14:paraId="4A51D010"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Il fascicolo sanitario elettronico (FSE) e l’accesso al FSE</w:t>
            </w:r>
          </w:p>
          <w:p w14:paraId="3FA7E588" w14:textId="77777777" w:rsidR="004A1888" w:rsidRDefault="004A1888" w:rsidP="008C4515">
            <w:pPr>
              <w:ind w:left="426" w:right="291"/>
              <w:jc w:val="both"/>
              <w:rPr>
                <w:sz w:val="26"/>
                <w:szCs w:val="26"/>
              </w:rPr>
            </w:pPr>
            <w:r>
              <w:rPr>
                <w:b/>
                <w:bCs/>
                <w:sz w:val="26"/>
                <w:szCs w:val="26"/>
              </w:rPr>
              <w:t>Scienze motorie:</w:t>
            </w:r>
            <w:r>
              <w:rPr>
                <w:sz w:val="26"/>
                <w:szCs w:val="26"/>
              </w:rPr>
              <w:t xml:space="preserve"> </w:t>
            </w:r>
          </w:p>
          <w:p w14:paraId="271D6594"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Paralimpiadi </w:t>
            </w:r>
          </w:p>
          <w:p w14:paraId="2DCEAA12"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Potenziare le capacità motorie attraverso lo sport </w:t>
            </w:r>
          </w:p>
          <w:p w14:paraId="6C5F3D11"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Tutela del diritto allo sport per disabili (leggi)</w:t>
            </w:r>
          </w:p>
          <w:p w14:paraId="1CB6AEC9" w14:textId="77777777" w:rsidR="004A1888" w:rsidRDefault="004A1888" w:rsidP="008C4515">
            <w:pPr>
              <w:ind w:left="426" w:right="291"/>
              <w:jc w:val="both"/>
              <w:rPr>
                <w:sz w:val="26"/>
                <w:szCs w:val="26"/>
              </w:rPr>
            </w:pPr>
            <w:r>
              <w:rPr>
                <w:b/>
                <w:bCs/>
                <w:sz w:val="26"/>
                <w:szCs w:val="26"/>
              </w:rPr>
              <w:t>Diritto e legislazione socio sanitaria:</w:t>
            </w:r>
            <w:r>
              <w:rPr>
                <w:sz w:val="26"/>
                <w:szCs w:val="26"/>
              </w:rPr>
              <w:t xml:space="preserve"> </w:t>
            </w:r>
          </w:p>
          <w:p w14:paraId="275C275E"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L’inserimento al lavoro dei disabili </w:t>
            </w:r>
          </w:p>
          <w:p w14:paraId="155F0C87"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tutela dei disabili </w:t>
            </w:r>
          </w:p>
          <w:p w14:paraId="7A70668A" w14:textId="77777777" w:rsidR="004A1888" w:rsidRDefault="004A1888">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Le prestazioni per l’inserimento sociale dei disabili</w:t>
            </w:r>
          </w:p>
          <w:p w14:paraId="451AB19F" w14:textId="77777777" w:rsidR="004A1888" w:rsidRDefault="004A1888" w:rsidP="008C4515">
            <w:pPr>
              <w:ind w:left="426" w:right="291"/>
              <w:jc w:val="both"/>
              <w:rPr>
                <w:sz w:val="26"/>
                <w:szCs w:val="26"/>
              </w:rPr>
            </w:pPr>
            <w:r>
              <w:rPr>
                <w:b/>
                <w:sz w:val="26"/>
                <w:szCs w:val="26"/>
              </w:rPr>
              <w:t xml:space="preserve">Matematica: </w:t>
            </w:r>
            <w:r>
              <w:rPr>
                <w:sz w:val="26"/>
                <w:szCs w:val="26"/>
              </w:rPr>
              <w:t>Funzioni crescenti e decrescenti</w:t>
            </w:r>
          </w:p>
          <w:p w14:paraId="2C1CF369" w14:textId="77777777" w:rsidR="004A1888" w:rsidRDefault="004A1888" w:rsidP="008C4515">
            <w:pPr>
              <w:ind w:left="426" w:right="291"/>
              <w:jc w:val="both"/>
              <w:rPr>
                <w:b/>
                <w:bCs/>
                <w:sz w:val="26"/>
                <w:szCs w:val="26"/>
              </w:rPr>
            </w:pPr>
          </w:p>
          <w:p w14:paraId="6DB2C408" w14:textId="77777777" w:rsidR="004A1888" w:rsidRDefault="004A1888" w:rsidP="008C4515">
            <w:pPr>
              <w:ind w:left="426" w:right="291"/>
              <w:jc w:val="both"/>
              <w:rPr>
                <w:b/>
                <w:bCs/>
                <w:sz w:val="26"/>
                <w:szCs w:val="26"/>
              </w:rPr>
            </w:pPr>
            <w:r>
              <w:rPr>
                <w:b/>
                <w:bCs/>
                <w:sz w:val="26"/>
                <w:szCs w:val="26"/>
              </w:rPr>
              <w:t>Metodologie operative:</w:t>
            </w:r>
          </w:p>
          <w:p w14:paraId="7E174C48" w14:textId="77777777" w:rsidR="004A1888" w:rsidRDefault="004A1888">
            <w:pPr>
              <w:pStyle w:val="Paragrafoelenco"/>
              <w:numPr>
                <w:ilvl w:val="0"/>
                <w:numId w:val="53"/>
              </w:numPr>
              <w:spacing w:after="160"/>
              <w:ind w:left="426" w:right="291"/>
              <w:jc w:val="both"/>
              <w:rPr>
                <w:rFonts w:ascii="Times New Roman" w:hAnsi="Times New Roman"/>
                <w:sz w:val="26"/>
                <w:szCs w:val="26"/>
              </w:rPr>
            </w:pPr>
            <w:r>
              <w:rPr>
                <w:rFonts w:ascii="Times New Roman" w:hAnsi="Times New Roman"/>
                <w:sz w:val="26"/>
                <w:szCs w:val="26"/>
              </w:rPr>
              <w:t>Le principali forme di disabilità infantile</w:t>
            </w:r>
          </w:p>
          <w:p w14:paraId="5ED65D37" w14:textId="77777777" w:rsidR="004A1888" w:rsidRDefault="004A1888">
            <w:pPr>
              <w:pStyle w:val="Paragrafoelenco"/>
              <w:numPr>
                <w:ilvl w:val="0"/>
                <w:numId w:val="53"/>
              </w:numPr>
              <w:spacing w:after="160"/>
              <w:ind w:left="426" w:right="291"/>
              <w:jc w:val="both"/>
              <w:rPr>
                <w:rFonts w:ascii="Times New Roman" w:hAnsi="Times New Roman"/>
                <w:sz w:val="26"/>
                <w:szCs w:val="26"/>
              </w:rPr>
            </w:pPr>
            <w:r>
              <w:rPr>
                <w:rFonts w:ascii="Times New Roman" w:hAnsi="Times New Roman"/>
                <w:sz w:val="26"/>
                <w:szCs w:val="26"/>
              </w:rPr>
              <w:t>Disabilità, famiglia e società</w:t>
            </w:r>
          </w:p>
          <w:p w14:paraId="60C2F8F2" w14:textId="77777777" w:rsidR="004A1888" w:rsidRDefault="004A1888">
            <w:pPr>
              <w:pStyle w:val="Paragrafoelenco"/>
              <w:numPr>
                <w:ilvl w:val="0"/>
                <w:numId w:val="53"/>
              </w:numPr>
              <w:spacing w:after="160"/>
              <w:ind w:left="426" w:right="291"/>
              <w:jc w:val="both"/>
              <w:rPr>
                <w:rFonts w:ascii="Times New Roman" w:hAnsi="Times New Roman"/>
                <w:sz w:val="26"/>
                <w:szCs w:val="26"/>
              </w:rPr>
            </w:pPr>
            <w:r>
              <w:rPr>
                <w:rFonts w:ascii="Times New Roman" w:hAnsi="Times New Roman"/>
                <w:sz w:val="26"/>
                <w:szCs w:val="26"/>
              </w:rPr>
              <w:t>Autismo infantile</w:t>
            </w:r>
          </w:p>
          <w:p w14:paraId="32D54052" w14:textId="77777777" w:rsidR="004A1888" w:rsidRDefault="004A1888" w:rsidP="008C4515">
            <w:pPr>
              <w:pStyle w:val="Paragrafoelenco"/>
              <w:ind w:left="426" w:right="291"/>
              <w:jc w:val="both"/>
              <w:rPr>
                <w:rFonts w:ascii="Times New Roman" w:hAnsi="Times New Roman"/>
                <w:sz w:val="26"/>
                <w:szCs w:val="26"/>
              </w:rPr>
            </w:pPr>
          </w:p>
          <w:p w14:paraId="1F98B429" w14:textId="77777777" w:rsidR="004A1888" w:rsidRDefault="004A1888" w:rsidP="008C4515">
            <w:pPr>
              <w:ind w:left="426" w:right="291"/>
              <w:jc w:val="both"/>
              <w:rPr>
                <w:b/>
                <w:bCs/>
                <w:sz w:val="26"/>
                <w:szCs w:val="26"/>
              </w:rPr>
            </w:pPr>
          </w:p>
        </w:tc>
      </w:tr>
      <w:tr w:rsidR="004A1888" w:rsidRPr="007753FE" w14:paraId="5E327C00" w14:textId="77777777" w:rsidTr="00767E61">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9C90B1C" w14:textId="77777777" w:rsidR="00950797" w:rsidRDefault="00950797" w:rsidP="008C4515">
            <w:pPr>
              <w:ind w:left="426" w:right="291"/>
              <w:rPr>
                <w:color w:val="000000"/>
                <w:sz w:val="28"/>
                <w:szCs w:val="28"/>
                <w:u w:val="single"/>
              </w:rPr>
            </w:pPr>
            <w:r>
              <w:rPr>
                <w:color w:val="000000"/>
                <w:sz w:val="28"/>
                <w:szCs w:val="28"/>
                <w:u w:val="single"/>
              </w:rPr>
              <w:lastRenderedPageBreak/>
              <w:t>Struttura Unità:</w:t>
            </w:r>
          </w:p>
          <w:p w14:paraId="6A081C54" w14:textId="6C0F9424" w:rsidR="004A1888" w:rsidRPr="00E7392A" w:rsidRDefault="00950797" w:rsidP="008C4515">
            <w:pPr>
              <w:ind w:left="426" w:right="291"/>
              <w:rPr>
                <w:b/>
                <w:bCs/>
                <w:i/>
                <w:iCs/>
                <w:color w:val="000000"/>
                <w:sz w:val="28"/>
                <w:szCs w:val="28"/>
              </w:rPr>
            </w:pPr>
            <w:r w:rsidRPr="00E7392A">
              <w:rPr>
                <w:b/>
                <w:bCs/>
                <w:i/>
                <w:iCs/>
                <w:color w:val="000000"/>
                <w:sz w:val="28"/>
                <w:szCs w:val="28"/>
              </w:rPr>
              <w:t>Le professioni d’aiuto</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7A9CB62" w14:textId="77777777" w:rsidR="00950797" w:rsidRDefault="00950797" w:rsidP="008C4515">
            <w:pPr>
              <w:ind w:left="426" w:right="291"/>
              <w:jc w:val="both"/>
              <w:rPr>
                <w:sz w:val="26"/>
                <w:szCs w:val="26"/>
              </w:rPr>
            </w:pPr>
            <w:r>
              <w:rPr>
                <w:b/>
                <w:bCs/>
                <w:sz w:val="26"/>
                <w:szCs w:val="26"/>
              </w:rPr>
              <w:t>Italiano:</w:t>
            </w:r>
            <w:r>
              <w:rPr>
                <w:sz w:val="26"/>
                <w:szCs w:val="26"/>
              </w:rPr>
              <w:t xml:space="preserve"> </w:t>
            </w:r>
          </w:p>
          <w:p w14:paraId="67EC22AD"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Leopardi e la concezione di solidarietà </w:t>
            </w:r>
          </w:p>
          <w:p w14:paraId="68FB29E7"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Eugenio Montale e “Il sogno del prigioniero” </w:t>
            </w:r>
          </w:p>
          <w:p w14:paraId="068361B5"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Simbolismo e naturalismo e il sogno come evasione</w:t>
            </w:r>
          </w:p>
          <w:p w14:paraId="7948079C" w14:textId="77777777" w:rsidR="00950797" w:rsidRDefault="00950797" w:rsidP="008C4515">
            <w:pPr>
              <w:ind w:left="426" w:right="291"/>
              <w:jc w:val="both"/>
              <w:rPr>
                <w:sz w:val="26"/>
                <w:szCs w:val="26"/>
              </w:rPr>
            </w:pPr>
            <w:r>
              <w:rPr>
                <w:b/>
                <w:bCs/>
                <w:sz w:val="26"/>
                <w:szCs w:val="26"/>
              </w:rPr>
              <w:t>Storia:</w:t>
            </w:r>
            <w:r>
              <w:rPr>
                <w:sz w:val="26"/>
                <w:szCs w:val="26"/>
              </w:rPr>
              <w:t xml:space="preserve"> </w:t>
            </w:r>
          </w:p>
          <w:p w14:paraId="5B58E7FA"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 partigiani </w:t>
            </w:r>
          </w:p>
          <w:p w14:paraId="7CC848D8"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Il secondo dopoguerra e la NATO </w:t>
            </w:r>
          </w:p>
          <w:p w14:paraId="2A9F7D4F"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Il new deal</w:t>
            </w:r>
          </w:p>
          <w:p w14:paraId="4396F679" w14:textId="77777777" w:rsidR="00950797" w:rsidRDefault="00950797" w:rsidP="008C4515">
            <w:pPr>
              <w:ind w:left="426" w:right="291"/>
              <w:jc w:val="both"/>
              <w:rPr>
                <w:sz w:val="26"/>
                <w:szCs w:val="26"/>
              </w:rPr>
            </w:pPr>
            <w:r>
              <w:rPr>
                <w:b/>
                <w:bCs/>
                <w:sz w:val="26"/>
                <w:szCs w:val="26"/>
              </w:rPr>
              <w:t>Igiene:</w:t>
            </w:r>
            <w:r>
              <w:rPr>
                <w:sz w:val="26"/>
                <w:szCs w:val="26"/>
              </w:rPr>
              <w:t xml:space="preserve"> </w:t>
            </w:r>
          </w:p>
          <w:p w14:paraId="117A5155"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Le figure professionali in ambito socio-sanitario </w:t>
            </w:r>
          </w:p>
          <w:p w14:paraId="1C8EE766"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Il Sistema Sanitario Nazionale </w:t>
            </w:r>
          </w:p>
          <w:p w14:paraId="314FEC67"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Le strutture sanitarie e i centri di assistenza al malato. </w:t>
            </w:r>
          </w:p>
          <w:p w14:paraId="622CF5AC" w14:textId="77777777" w:rsidR="00950797" w:rsidRDefault="00950797" w:rsidP="008C4515">
            <w:pPr>
              <w:ind w:left="426" w:right="291"/>
              <w:jc w:val="both"/>
              <w:rPr>
                <w:sz w:val="26"/>
                <w:szCs w:val="26"/>
              </w:rPr>
            </w:pPr>
            <w:r>
              <w:rPr>
                <w:b/>
                <w:bCs/>
                <w:sz w:val="26"/>
                <w:szCs w:val="26"/>
              </w:rPr>
              <w:t>Psicologia:</w:t>
            </w:r>
            <w:r>
              <w:rPr>
                <w:sz w:val="26"/>
                <w:szCs w:val="26"/>
              </w:rPr>
              <w:t xml:space="preserve"> </w:t>
            </w:r>
          </w:p>
          <w:p w14:paraId="71D9A18C"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 rischi delle professioni di aiuto: il burnout </w:t>
            </w:r>
          </w:p>
          <w:p w14:paraId="45175E70"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Il ruolo dell’</w:t>
            </w:r>
            <w:proofErr w:type="spellStart"/>
            <w:r>
              <w:rPr>
                <w:rFonts w:ascii="Times New Roman" w:hAnsi="Times New Roman"/>
                <w:sz w:val="26"/>
                <w:szCs w:val="26"/>
              </w:rPr>
              <w:t>Oss</w:t>
            </w:r>
            <w:proofErr w:type="spellEnd"/>
            <w:r>
              <w:rPr>
                <w:rFonts w:ascii="Times New Roman" w:hAnsi="Times New Roman"/>
                <w:sz w:val="26"/>
                <w:szCs w:val="26"/>
              </w:rPr>
              <w:t xml:space="preserve">: obblighi e doveri </w:t>
            </w:r>
          </w:p>
          <w:p w14:paraId="2C8EBBCA"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Empatia e comunicazione attiva nelle relazioni.</w:t>
            </w:r>
          </w:p>
          <w:p w14:paraId="7AC70AB2" w14:textId="77777777" w:rsidR="00950797" w:rsidRDefault="00950797" w:rsidP="008C4515">
            <w:pPr>
              <w:ind w:left="426" w:right="291"/>
              <w:jc w:val="both"/>
              <w:rPr>
                <w:sz w:val="26"/>
                <w:szCs w:val="26"/>
                <w:lang w:val="en-US"/>
              </w:rPr>
            </w:pPr>
            <w:r>
              <w:rPr>
                <w:b/>
                <w:bCs/>
                <w:sz w:val="26"/>
                <w:szCs w:val="26"/>
                <w:lang w:val="en-US"/>
              </w:rPr>
              <w:t>Inglese:</w:t>
            </w:r>
            <w:r>
              <w:rPr>
                <w:sz w:val="26"/>
                <w:szCs w:val="26"/>
                <w:lang w:val="en-US"/>
              </w:rPr>
              <w:t xml:space="preserve"> </w:t>
            </w:r>
          </w:p>
          <w:p w14:paraId="40F25875" w14:textId="77777777" w:rsidR="00950797" w:rsidRDefault="00950797">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Social workers </w:t>
            </w:r>
          </w:p>
          <w:p w14:paraId="2C385BD8" w14:textId="77777777" w:rsidR="00950797" w:rsidRDefault="00950797">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Group Therapy </w:t>
            </w:r>
          </w:p>
          <w:p w14:paraId="0928310F" w14:textId="77777777" w:rsidR="00950797" w:rsidRDefault="00950797">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lastRenderedPageBreak/>
              <w:t>Amnesty International</w:t>
            </w:r>
          </w:p>
          <w:p w14:paraId="65EEB9C7" w14:textId="4FEE1FF6" w:rsidR="00950797" w:rsidRDefault="00950797" w:rsidP="008C4515">
            <w:pPr>
              <w:ind w:left="426" w:right="291"/>
              <w:jc w:val="both"/>
              <w:rPr>
                <w:sz w:val="26"/>
                <w:szCs w:val="26"/>
                <w:lang w:val="es-ES"/>
              </w:rPr>
            </w:pPr>
            <w:r>
              <w:rPr>
                <w:b/>
                <w:sz w:val="26"/>
                <w:szCs w:val="26"/>
                <w:lang w:val="es-ES"/>
              </w:rPr>
              <w:t>Spagnol</w:t>
            </w:r>
            <w:r w:rsidR="00E7392A">
              <w:rPr>
                <w:b/>
                <w:sz w:val="26"/>
                <w:szCs w:val="26"/>
                <w:lang w:val="es-ES"/>
              </w:rPr>
              <w:t>o</w:t>
            </w:r>
            <w:r>
              <w:rPr>
                <w:sz w:val="26"/>
                <w:szCs w:val="26"/>
                <w:lang w:val="es-ES"/>
              </w:rPr>
              <w:t xml:space="preserve">: </w:t>
            </w:r>
          </w:p>
          <w:p w14:paraId="125A0361" w14:textId="77777777" w:rsidR="00950797" w:rsidRDefault="00950797">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 xml:space="preserve">Terminología médica </w:t>
            </w:r>
          </w:p>
          <w:p w14:paraId="22404BEC" w14:textId="77777777" w:rsidR="00950797" w:rsidRDefault="00950797">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 xml:space="preserve">Organización de un hospital: equipo médico hospitalario, enfermeros y técnicos auxiliares (El sistema sanitario español)  </w:t>
            </w:r>
          </w:p>
          <w:p w14:paraId="17AD729B" w14:textId="77777777" w:rsidR="00950797" w:rsidRDefault="00950797">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Centros de rehabilitación</w:t>
            </w:r>
          </w:p>
          <w:p w14:paraId="204FC7BF" w14:textId="77777777" w:rsidR="00950797" w:rsidRDefault="00950797" w:rsidP="008C4515">
            <w:pPr>
              <w:ind w:left="426" w:right="291"/>
              <w:jc w:val="both"/>
              <w:rPr>
                <w:sz w:val="26"/>
                <w:szCs w:val="26"/>
              </w:rPr>
            </w:pPr>
            <w:r>
              <w:rPr>
                <w:b/>
                <w:bCs/>
                <w:sz w:val="26"/>
                <w:szCs w:val="26"/>
              </w:rPr>
              <w:t>Tecnica amministrativa:</w:t>
            </w:r>
            <w:r>
              <w:rPr>
                <w:sz w:val="26"/>
                <w:szCs w:val="26"/>
              </w:rPr>
              <w:t xml:space="preserve"> </w:t>
            </w:r>
          </w:p>
          <w:p w14:paraId="2FAEA2F5"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Le organizzazioni non lucrative di utilità sociale (ONLUS), le cooperative sociali e gli enti caritativi e le “social card” </w:t>
            </w:r>
          </w:p>
          <w:p w14:paraId="59AE7029"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il passaggio</w:t>
            </w:r>
            <w:r>
              <w:rPr>
                <w:rFonts w:ascii="Times New Roman" w:hAnsi="Times New Roman"/>
                <w:b/>
                <w:bCs/>
                <w:sz w:val="26"/>
                <w:szCs w:val="26"/>
              </w:rPr>
              <w:t xml:space="preserve"> </w:t>
            </w:r>
            <w:r>
              <w:rPr>
                <w:rFonts w:ascii="Times New Roman" w:hAnsi="Times New Roman"/>
                <w:sz w:val="26"/>
                <w:szCs w:val="26"/>
              </w:rPr>
              <w:t xml:space="preserve">dall’economia di mercato all’economia sociale </w:t>
            </w:r>
          </w:p>
          <w:p w14:paraId="1411C8F6"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L’economia sociale e responsabile.</w:t>
            </w:r>
          </w:p>
          <w:p w14:paraId="095746B5" w14:textId="77777777" w:rsidR="00950797" w:rsidRDefault="00950797" w:rsidP="008C4515">
            <w:pPr>
              <w:ind w:left="426" w:right="291"/>
              <w:jc w:val="both"/>
              <w:rPr>
                <w:sz w:val="26"/>
                <w:szCs w:val="26"/>
              </w:rPr>
            </w:pPr>
            <w:r>
              <w:rPr>
                <w:b/>
                <w:bCs/>
                <w:sz w:val="26"/>
                <w:szCs w:val="26"/>
              </w:rPr>
              <w:t>Scienze motorie:</w:t>
            </w:r>
            <w:r>
              <w:rPr>
                <w:sz w:val="26"/>
                <w:szCs w:val="26"/>
              </w:rPr>
              <w:t xml:space="preserve"> </w:t>
            </w:r>
          </w:p>
          <w:p w14:paraId="74405036"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Identità e Sport  </w:t>
            </w:r>
          </w:p>
          <w:p w14:paraId="62522C3D"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Sport Coaching  </w:t>
            </w:r>
          </w:p>
          <w:p w14:paraId="05780D7C"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Alimentazione e Sport</w:t>
            </w:r>
          </w:p>
          <w:p w14:paraId="69AA020B" w14:textId="77777777" w:rsidR="00950797" w:rsidRDefault="00950797" w:rsidP="008C4515">
            <w:pPr>
              <w:ind w:left="426" w:right="291"/>
              <w:jc w:val="both"/>
              <w:rPr>
                <w:sz w:val="26"/>
                <w:szCs w:val="26"/>
              </w:rPr>
            </w:pPr>
            <w:r>
              <w:rPr>
                <w:b/>
                <w:bCs/>
                <w:sz w:val="26"/>
                <w:szCs w:val="26"/>
              </w:rPr>
              <w:t>Diritto e legislazione socio sanitaria:</w:t>
            </w:r>
            <w:r>
              <w:rPr>
                <w:sz w:val="26"/>
                <w:szCs w:val="26"/>
              </w:rPr>
              <w:t xml:space="preserve"> Gli istituti di protezione dei minori</w:t>
            </w:r>
          </w:p>
          <w:p w14:paraId="3A1D6272" w14:textId="77777777" w:rsidR="00950797" w:rsidRDefault="00950797" w:rsidP="008C4515">
            <w:pPr>
              <w:ind w:left="426" w:right="291"/>
              <w:jc w:val="both"/>
              <w:rPr>
                <w:sz w:val="26"/>
                <w:szCs w:val="26"/>
              </w:rPr>
            </w:pPr>
            <w:r>
              <w:rPr>
                <w:b/>
                <w:sz w:val="26"/>
                <w:szCs w:val="26"/>
              </w:rPr>
              <w:t>Matematica:</w:t>
            </w:r>
            <w:r>
              <w:rPr>
                <w:sz w:val="26"/>
                <w:szCs w:val="26"/>
              </w:rPr>
              <w:t xml:space="preserve"> Dominio di una funzione ed intersezione con gli assi</w:t>
            </w:r>
          </w:p>
          <w:p w14:paraId="14569253" w14:textId="77777777" w:rsidR="00950797" w:rsidRDefault="00950797" w:rsidP="008C4515">
            <w:pPr>
              <w:ind w:left="426" w:right="291"/>
              <w:jc w:val="both"/>
              <w:rPr>
                <w:b/>
                <w:bCs/>
                <w:sz w:val="26"/>
                <w:szCs w:val="26"/>
              </w:rPr>
            </w:pPr>
            <w:r>
              <w:rPr>
                <w:b/>
                <w:bCs/>
                <w:sz w:val="26"/>
                <w:szCs w:val="26"/>
              </w:rPr>
              <w:t>Metodologie operative:</w:t>
            </w:r>
          </w:p>
          <w:p w14:paraId="583824A3" w14:textId="77777777" w:rsidR="00950797" w:rsidRDefault="00950797">
            <w:pPr>
              <w:pStyle w:val="Paragrafoelenco"/>
              <w:numPr>
                <w:ilvl w:val="0"/>
                <w:numId w:val="54"/>
              </w:numPr>
              <w:spacing w:after="160"/>
              <w:ind w:left="426" w:right="291"/>
              <w:jc w:val="both"/>
              <w:rPr>
                <w:rFonts w:ascii="Times New Roman" w:hAnsi="Times New Roman"/>
                <w:sz w:val="26"/>
                <w:szCs w:val="26"/>
              </w:rPr>
            </w:pPr>
            <w:r>
              <w:rPr>
                <w:rFonts w:ascii="Times New Roman" w:hAnsi="Times New Roman"/>
                <w:sz w:val="26"/>
                <w:szCs w:val="26"/>
              </w:rPr>
              <w:t>I servizi sociosanitari del territorio</w:t>
            </w:r>
          </w:p>
          <w:p w14:paraId="7CE25AAD" w14:textId="77777777" w:rsidR="00950797" w:rsidRDefault="00950797">
            <w:pPr>
              <w:pStyle w:val="Paragrafoelenco"/>
              <w:numPr>
                <w:ilvl w:val="0"/>
                <w:numId w:val="54"/>
              </w:numPr>
              <w:spacing w:after="160"/>
              <w:ind w:left="426" w:right="291"/>
              <w:jc w:val="both"/>
              <w:rPr>
                <w:rFonts w:ascii="Times New Roman" w:hAnsi="Times New Roman"/>
                <w:sz w:val="26"/>
                <w:szCs w:val="26"/>
              </w:rPr>
            </w:pPr>
            <w:r>
              <w:rPr>
                <w:rFonts w:ascii="Times New Roman" w:hAnsi="Times New Roman"/>
                <w:sz w:val="26"/>
                <w:szCs w:val="26"/>
              </w:rPr>
              <w:t>Terzo settore, volontariato, croce rossa</w:t>
            </w:r>
          </w:p>
          <w:p w14:paraId="12BD9A68" w14:textId="77777777" w:rsidR="00950797" w:rsidRDefault="00950797">
            <w:pPr>
              <w:pStyle w:val="Paragrafoelenco"/>
              <w:numPr>
                <w:ilvl w:val="0"/>
                <w:numId w:val="54"/>
              </w:numPr>
              <w:spacing w:after="160"/>
              <w:ind w:left="426" w:right="291"/>
              <w:jc w:val="both"/>
              <w:rPr>
                <w:rFonts w:ascii="Times New Roman" w:hAnsi="Times New Roman"/>
                <w:sz w:val="26"/>
                <w:szCs w:val="26"/>
              </w:rPr>
            </w:pPr>
            <w:r>
              <w:rPr>
                <w:rFonts w:ascii="Times New Roman" w:hAnsi="Times New Roman"/>
                <w:sz w:val="26"/>
                <w:szCs w:val="26"/>
              </w:rPr>
              <w:t>Medicina preventiva e sicurezza nelle strutture di accoglienza e cura</w:t>
            </w:r>
          </w:p>
          <w:p w14:paraId="5433B1A2" w14:textId="77777777" w:rsidR="004A1888" w:rsidRDefault="004A1888" w:rsidP="008C4515">
            <w:pPr>
              <w:ind w:left="426" w:right="291"/>
              <w:jc w:val="both"/>
              <w:rPr>
                <w:b/>
                <w:bCs/>
                <w:sz w:val="26"/>
                <w:szCs w:val="26"/>
              </w:rPr>
            </w:pPr>
          </w:p>
        </w:tc>
      </w:tr>
      <w:tr w:rsidR="00950797" w:rsidRPr="007753FE" w14:paraId="2E0765B9" w14:textId="77777777" w:rsidTr="00767E61">
        <w:trPr>
          <w:trHeight w:val="329"/>
          <w:jc w:val="center"/>
        </w:trPr>
        <w:tc>
          <w:tcPr>
            <w:tcW w:w="242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F3E4881" w14:textId="77777777" w:rsidR="00950797" w:rsidRDefault="00950797" w:rsidP="008C4515">
            <w:pPr>
              <w:ind w:left="426" w:right="291"/>
              <w:rPr>
                <w:color w:val="000000"/>
                <w:sz w:val="28"/>
                <w:szCs w:val="28"/>
                <w:u w:val="single"/>
              </w:rPr>
            </w:pPr>
            <w:r>
              <w:rPr>
                <w:color w:val="000000"/>
                <w:sz w:val="28"/>
                <w:szCs w:val="28"/>
                <w:u w:val="single"/>
              </w:rPr>
              <w:lastRenderedPageBreak/>
              <w:t>Struttura Unità:</w:t>
            </w:r>
          </w:p>
          <w:p w14:paraId="7ED00314" w14:textId="15B20A8D" w:rsidR="00950797" w:rsidRPr="00E7392A" w:rsidRDefault="00950797" w:rsidP="008C4515">
            <w:pPr>
              <w:ind w:left="426" w:right="291"/>
              <w:rPr>
                <w:b/>
                <w:bCs/>
                <w:i/>
                <w:iCs/>
                <w:color w:val="000000"/>
                <w:sz w:val="28"/>
                <w:szCs w:val="28"/>
              </w:rPr>
            </w:pPr>
            <w:r w:rsidRPr="00E7392A">
              <w:rPr>
                <w:b/>
                <w:bCs/>
                <w:i/>
                <w:iCs/>
                <w:color w:val="000000"/>
                <w:sz w:val="28"/>
                <w:szCs w:val="28"/>
              </w:rPr>
              <w:t>Disturbi e dipendenze</w:t>
            </w:r>
          </w:p>
        </w:tc>
        <w:tc>
          <w:tcPr>
            <w:tcW w:w="0" w:type="auto"/>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FC760FE" w14:textId="77777777" w:rsidR="00950797" w:rsidRDefault="00950797" w:rsidP="008C4515">
            <w:pPr>
              <w:ind w:left="426" w:right="291"/>
              <w:jc w:val="both"/>
              <w:rPr>
                <w:sz w:val="26"/>
                <w:szCs w:val="26"/>
              </w:rPr>
            </w:pPr>
            <w:r>
              <w:rPr>
                <w:b/>
                <w:bCs/>
                <w:sz w:val="26"/>
                <w:szCs w:val="26"/>
              </w:rPr>
              <w:t>Italiano:</w:t>
            </w:r>
            <w:r>
              <w:rPr>
                <w:sz w:val="26"/>
                <w:szCs w:val="26"/>
              </w:rPr>
              <w:t xml:space="preserve"> </w:t>
            </w:r>
          </w:p>
          <w:p w14:paraId="2EE0BD3A"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Gabriele d’Annunzio e il Piacere </w:t>
            </w:r>
          </w:p>
          <w:p w14:paraId="7EC82273"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Italo Svevo e il Fumo </w:t>
            </w:r>
          </w:p>
          <w:p w14:paraId="5EDE8173"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Simbolisti e naturalisti</w:t>
            </w:r>
          </w:p>
          <w:p w14:paraId="1918F35E" w14:textId="77777777" w:rsidR="00950797" w:rsidRDefault="00950797" w:rsidP="008C4515">
            <w:pPr>
              <w:ind w:left="426" w:right="291"/>
              <w:jc w:val="both"/>
              <w:rPr>
                <w:sz w:val="26"/>
                <w:szCs w:val="26"/>
              </w:rPr>
            </w:pPr>
            <w:r>
              <w:rPr>
                <w:b/>
                <w:bCs/>
                <w:sz w:val="26"/>
                <w:szCs w:val="26"/>
              </w:rPr>
              <w:t>Storia:</w:t>
            </w:r>
            <w:r>
              <w:rPr>
                <w:sz w:val="26"/>
                <w:szCs w:val="26"/>
              </w:rPr>
              <w:t xml:space="preserve"> </w:t>
            </w:r>
          </w:p>
          <w:p w14:paraId="6D3D27C6"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Il mondo contemporaneo e il WWW </w:t>
            </w:r>
          </w:p>
          <w:p w14:paraId="5E2BD3D5"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seconda guerra mondiale </w:t>
            </w:r>
          </w:p>
          <w:p w14:paraId="526A8ACA"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La prima guerra mondiale</w:t>
            </w:r>
          </w:p>
          <w:p w14:paraId="5C5B3D40" w14:textId="77777777" w:rsidR="00950797" w:rsidRDefault="00950797" w:rsidP="008C4515">
            <w:pPr>
              <w:ind w:left="426" w:right="291"/>
              <w:jc w:val="both"/>
              <w:rPr>
                <w:sz w:val="26"/>
                <w:szCs w:val="26"/>
              </w:rPr>
            </w:pPr>
            <w:r>
              <w:rPr>
                <w:b/>
                <w:bCs/>
                <w:sz w:val="26"/>
                <w:szCs w:val="26"/>
              </w:rPr>
              <w:t>Igiene:</w:t>
            </w:r>
            <w:r>
              <w:rPr>
                <w:sz w:val="26"/>
                <w:szCs w:val="26"/>
              </w:rPr>
              <w:t xml:space="preserve"> </w:t>
            </w:r>
          </w:p>
          <w:p w14:paraId="3349A03C"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Disturbi del comportamento alimentare </w:t>
            </w:r>
          </w:p>
          <w:p w14:paraId="2A94EB6D"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Dipendenza da alcool e stupefacenti </w:t>
            </w:r>
          </w:p>
          <w:p w14:paraId="2E186EF8"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Il gioco d’azzardo e la dipendenza dai social network.</w:t>
            </w:r>
          </w:p>
          <w:p w14:paraId="7A65E6AC" w14:textId="77777777" w:rsidR="00950797" w:rsidRDefault="00950797" w:rsidP="008C4515">
            <w:pPr>
              <w:ind w:left="426" w:right="291"/>
              <w:jc w:val="both"/>
              <w:rPr>
                <w:sz w:val="26"/>
                <w:szCs w:val="26"/>
              </w:rPr>
            </w:pPr>
            <w:r>
              <w:rPr>
                <w:b/>
                <w:bCs/>
                <w:sz w:val="26"/>
                <w:szCs w:val="26"/>
              </w:rPr>
              <w:t>Psicologia:</w:t>
            </w:r>
            <w:r>
              <w:rPr>
                <w:sz w:val="26"/>
                <w:szCs w:val="26"/>
              </w:rPr>
              <w:t xml:space="preserve"> </w:t>
            </w:r>
          </w:p>
          <w:p w14:paraId="324F58BC"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La tossicodipendenza: il Sert e la presa in cura </w:t>
            </w:r>
          </w:p>
          <w:p w14:paraId="290BEEB4"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lastRenderedPageBreak/>
              <w:t xml:space="preserve">Droga e adolescenza: fattori di rischio </w:t>
            </w:r>
          </w:p>
          <w:p w14:paraId="49D13107"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il disagio psichico </w:t>
            </w:r>
          </w:p>
          <w:p w14:paraId="7952B7E0"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la Legge Basaglia.</w:t>
            </w:r>
          </w:p>
          <w:p w14:paraId="75650083" w14:textId="77777777" w:rsidR="00950797" w:rsidRDefault="00950797" w:rsidP="008C4515">
            <w:pPr>
              <w:ind w:left="426" w:right="291"/>
              <w:jc w:val="both"/>
              <w:rPr>
                <w:sz w:val="26"/>
                <w:szCs w:val="26"/>
                <w:lang w:val="en-US"/>
              </w:rPr>
            </w:pPr>
            <w:r>
              <w:rPr>
                <w:b/>
                <w:bCs/>
                <w:sz w:val="26"/>
                <w:szCs w:val="26"/>
                <w:lang w:val="en-US"/>
              </w:rPr>
              <w:t>Inglese:</w:t>
            </w:r>
            <w:r>
              <w:rPr>
                <w:sz w:val="26"/>
                <w:szCs w:val="26"/>
                <w:lang w:val="en-US"/>
              </w:rPr>
              <w:t xml:space="preserve"> </w:t>
            </w:r>
          </w:p>
          <w:p w14:paraId="3ED19069" w14:textId="77777777" w:rsidR="00950797" w:rsidRDefault="00950797">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Eating disorders </w:t>
            </w:r>
          </w:p>
          <w:p w14:paraId="089DD880" w14:textId="77777777" w:rsidR="00950797" w:rsidRDefault="00950797">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 xml:space="preserve">Addictions of modern times (videogames, social networks) </w:t>
            </w:r>
          </w:p>
          <w:p w14:paraId="2A875D80" w14:textId="77777777" w:rsidR="00950797" w:rsidRDefault="00950797">
            <w:pPr>
              <w:pStyle w:val="Paragrafoelenco"/>
              <w:numPr>
                <w:ilvl w:val="0"/>
                <w:numId w:val="49"/>
              </w:numPr>
              <w:spacing w:after="160"/>
              <w:ind w:left="426" w:right="291"/>
              <w:jc w:val="both"/>
              <w:rPr>
                <w:rFonts w:ascii="Times New Roman" w:hAnsi="Times New Roman"/>
                <w:sz w:val="26"/>
                <w:szCs w:val="26"/>
                <w:lang w:val="en-US"/>
              </w:rPr>
            </w:pPr>
            <w:r>
              <w:rPr>
                <w:rFonts w:ascii="Times New Roman" w:hAnsi="Times New Roman"/>
                <w:sz w:val="26"/>
                <w:szCs w:val="26"/>
                <w:lang w:val="en-US"/>
              </w:rPr>
              <w:t>Alcohol addiction</w:t>
            </w:r>
          </w:p>
          <w:p w14:paraId="261AB76A" w14:textId="498CE7C2" w:rsidR="00950797" w:rsidRDefault="00950797" w:rsidP="008C4515">
            <w:pPr>
              <w:ind w:left="426" w:right="291"/>
              <w:jc w:val="both"/>
              <w:rPr>
                <w:sz w:val="26"/>
                <w:szCs w:val="26"/>
                <w:lang w:val="es-ES"/>
              </w:rPr>
            </w:pPr>
            <w:r>
              <w:rPr>
                <w:b/>
                <w:sz w:val="26"/>
                <w:szCs w:val="26"/>
                <w:lang w:val="es-ES"/>
              </w:rPr>
              <w:t>Spagnolo</w:t>
            </w:r>
            <w:r>
              <w:rPr>
                <w:sz w:val="26"/>
                <w:szCs w:val="26"/>
                <w:lang w:val="es-ES"/>
              </w:rPr>
              <w:t xml:space="preserve">: </w:t>
            </w:r>
          </w:p>
          <w:p w14:paraId="69FB3506" w14:textId="77777777" w:rsidR="00950797" w:rsidRDefault="00950797">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 xml:space="preserve">El trastorno bipolar </w:t>
            </w:r>
          </w:p>
          <w:p w14:paraId="652E0703" w14:textId="77777777" w:rsidR="00950797" w:rsidRDefault="00950797">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 xml:space="preserve">Esquizofrenia </w:t>
            </w:r>
          </w:p>
          <w:p w14:paraId="1D6CD7AB" w14:textId="107AAF0C" w:rsidR="00950797" w:rsidRPr="00E7392A" w:rsidRDefault="00950797">
            <w:pPr>
              <w:pStyle w:val="Paragrafoelenco"/>
              <w:numPr>
                <w:ilvl w:val="0"/>
                <w:numId w:val="49"/>
              </w:numPr>
              <w:spacing w:after="160"/>
              <w:ind w:left="426" w:right="291"/>
              <w:jc w:val="both"/>
              <w:rPr>
                <w:rFonts w:ascii="Times New Roman" w:hAnsi="Times New Roman"/>
                <w:sz w:val="26"/>
                <w:szCs w:val="26"/>
                <w:lang w:val="es-ES"/>
              </w:rPr>
            </w:pPr>
            <w:r>
              <w:rPr>
                <w:rFonts w:ascii="Times New Roman" w:hAnsi="Times New Roman"/>
                <w:sz w:val="26"/>
                <w:szCs w:val="26"/>
                <w:lang w:val="es-ES"/>
              </w:rPr>
              <w:t>Los trastornos alimentarios</w:t>
            </w:r>
          </w:p>
          <w:p w14:paraId="739A7064" w14:textId="77777777" w:rsidR="00950797" w:rsidRDefault="00950797" w:rsidP="008C4515">
            <w:pPr>
              <w:ind w:left="426" w:right="291"/>
              <w:jc w:val="both"/>
              <w:rPr>
                <w:sz w:val="26"/>
                <w:szCs w:val="26"/>
              </w:rPr>
            </w:pPr>
            <w:r>
              <w:rPr>
                <w:b/>
                <w:bCs/>
                <w:sz w:val="26"/>
                <w:szCs w:val="26"/>
              </w:rPr>
              <w:t>Tecnica amministrativa:</w:t>
            </w:r>
            <w:r>
              <w:rPr>
                <w:sz w:val="26"/>
                <w:szCs w:val="26"/>
              </w:rPr>
              <w:t xml:space="preserve"> </w:t>
            </w:r>
          </w:p>
          <w:p w14:paraId="06D6B227"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Il trattamento dei dati personali (il codice della privacy) </w:t>
            </w:r>
          </w:p>
          <w:p w14:paraId="757D4587"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il fascicolo sanitario elettronico (FSE) e l’accesso al FSE</w:t>
            </w:r>
          </w:p>
          <w:p w14:paraId="61E13132" w14:textId="77777777" w:rsidR="00950797" w:rsidRDefault="00950797" w:rsidP="008C4515">
            <w:pPr>
              <w:ind w:left="426" w:right="291"/>
              <w:jc w:val="both"/>
              <w:rPr>
                <w:sz w:val="26"/>
                <w:szCs w:val="26"/>
              </w:rPr>
            </w:pPr>
            <w:r>
              <w:rPr>
                <w:b/>
                <w:bCs/>
                <w:sz w:val="26"/>
                <w:szCs w:val="26"/>
              </w:rPr>
              <w:t>Scienze motorie:</w:t>
            </w:r>
            <w:r>
              <w:rPr>
                <w:sz w:val="26"/>
                <w:szCs w:val="26"/>
              </w:rPr>
              <w:t xml:space="preserve"> </w:t>
            </w:r>
          </w:p>
          <w:p w14:paraId="17292D66"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 xml:space="preserve">Dipendenza dall’attività sportiva o allenamento </w:t>
            </w:r>
          </w:p>
          <w:p w14:paraId="21BF5A8E" w14:textId="77777777" w:rsidR="00950797" w:rsidRDefault="00950797">
            <w:pPr>
              <w:pStyle w:val="Paragrafoelenco"/>
              <w:numPr>
                <w:ilvl w:val="0"/>
                <w:numId w:val="49"/>
              </w:numPr>
              <w:spacing w:after="160"/>
              <w:ind w:left="426" w:right="291"/>
              <w:jc w:val="both"/>
              <w:rPr>
                <w:rFonts w:ascii="Times New Roman" w:hAnsi="Times New Roman"/>
                <w:sz w:val="26"/>
                <w:szCs w:val="26"/>
              </w:rPr>
            </w:pPr>
            <w:r>
              <w:rPr>
                <w:rFonts w:ascii="Times New Roman" w:hAnsi="Times New Roman"/>
                <w:sz w:val="26"/>
                <w:szCs w:val="26"/>
              </w:rPr>
              <w:t>Disturbi alimentari cura e prevenzione</w:t>
            </w:r>
          </w:p>
          <w:p w14:paraId="4501AB6A" w14:textId="77777777" w:rsidR="00950797" w:rsidRDefault="00950797" w:rsidP="008C4515">
            <w:pPr>
              <w:ind w:left="426" w:right="291"/>
              <w:jc w:val="both"/>
              <w:rPr>
                <w:sz w:val="26"/>
                <w:szCs w:val="26"/>
              </w:rPr>
            </w:pPr>
            <w:r>
              <w:rPr>
                <w:b/>
                <w:bCs/>
                <w:sz w:val="26"/>
                <w:szCs w:val="26"/>
              </w:rPr>
              <w:t>Diritto e legislazione socio sanitaria:</w:t>
            </w:r>
            <w:r>
              <w:rPr>
                <w:sz w:val="26"/>
                <w:szCs w:val="26"/>
              </w:rPr>
              <w:t xml:space="preserve"> Le dipendenze e la salute mentale</w:t>
            </w:r>
          </w:p>
          <w:p w14:paraId="6C19D354" w14:textId="77777777" w:rsidR="00950797" w:rsidRDefault="00950797" w:rsidP="008C4515">
            <w:pPr>
              <w:ind w:left="426" w:right="291"/>
              <w:jc w:val="both"/>
              <w:rPr>
                <w:sz w:val="26"/>
                <w:szCs w:val="26"/>
              </w:rPr>
            </w:pPr>
            <w:r>
              <w:rPr>
                <w:b/>
                <w:sz w:val="26"/>
                <w:szCs w:val="26"/>
              </w:rPr>
              <w:t xml:space="preserve">Matematica: </w:t>
            </w:r>
            <w:r>
              <w:rPr>
                <w:sz w:val="26"/>
                <w:szCs w:val="26"/>
              </w:rPr>
              <w:t>Funzioni irrazionali e funzioni esponenziali</w:t>
            </w:r>
          </w:p>
          <w:p w14:paraId="35CD24D8" w14:textId="77777777" w:rsidR="00950797" w:rsidRDefault="00950797" w:rsidP="008C4515">
            <w:pPr>
              <w:ind w:left="426" w:right="291"/>
              <w:jc w:val="both"/>
              <w:rPr>
                <w:b/>
                <w:bCs/>
                <w:sz w:val="26"/>
                <w:szCs w:val="26"/>
              </w:rPr>
            </w:pPr>
            <w:r>
              <w:rPr>
                <w:b/>
                <w:bCs/>
                <w:sz w:val="26"/>
                <w:szCs w:val="26"/>
              </w:rPr>
              <w:t>Metodologie operative:</w:t>
            </w:r>
          </w:p>
          <w:p w14:paraId="1A0B3888" w14:textId="77777777" w:rsidR="00950797" w:rsidRDefault="00950797">
            <w:pPr>
              <w:pStyle w:val="Paragrafoelenco"/>
              <w:numPr>
                <w:ilvl w:val="0"/>
                <w:numId w:val="55"/>
              </w:numPr>
              <w:spacing w:after="160"/>
              <w:ind w:left="426" w:right="291"/>
              <w:jc w:val="both"/>
              <w:rPr>
                <w:rFonts w:ascii="Times New Roman" w:hAnsi="Times New Roman"/>
                <w:sz w:val="26"/>
                <w:szCs w:val="26"/>
              </w:rPr>
            </w:pPr>
            <w:r>
              <w:rPr>
                <w:rFonts w:ascii="Times New Roman" w:hAnsi="Times New Roman"/>
                <w:sz w:val="26"/>
                <w:szCs w:val="26"/>
              </w:rPr>
              <w:t>Il tabagismo e la dipendenza dalla nicotina</w:t>
            </w:r>
          </w:p>
          <w:p w14:paraId="3B846684" w14:textId="77777777" w:rsidR="00950797" w:rsidRDefault="00950797">
            <w:pPr>
              <w:pStyle w:val="Paragrafoelenco"/>
              <w:numPr>
                <w:ilvl w:val="0"/>
                <w:numId w:val="55"/>
              </w:numPr>
              <w:spacing w:after="160"/>
              <w:ind w:left="426" w:right="291"/>
              <w:jc w:val="both"/>
              <w:rPr>
                <w:rFonts w:ascii="Times New Roman" w:hAnsi="Times New Roman"/>
                <w:sz w:val="26"/>
                <w:szCs w:val="26"/>
              </w:rPr>
            </w:pPr>
            <w:r>
              <w:rPr>
                <w:rFonts w:ascii="Times New Roman" w:hAnsi="Times New Roman"/>
                <w:sz w:val="26"/>
                <w:szCs w:val="26"/>
              </w:rPr>
              <w:t>Le droghe</w:t>
            </w:r>
          </w:p>
          <w:p w14:paraId="0D130730" w14:textId="0799E555" w:rsidR="00950797" w:rsidRPr="00950797" w:rsidRDefault="00950797">
            <w:pPr>
              <w:pStyle w:val="Paragrafoelenco"/>
              <w:numPr>
                <w:ilvl w:val="0"/>
                <w:numId w:val="55"/>
              </w:numPr>
              <w:spacing w:after="160"/>
              <w:ind w:left="426" w:right="291"/>
              <w:jc w:val="both"/>
              <w:rPr>
                <w:rFonts w:ascii="Times New Roman" w:hAnsi="Times New Roman"/>
                <w:sz w:val="26"/>
                <w:szCs w:val="26"/>
              </w:rPr>
            </w:pPr>
            <w:r>
              <w:rPr>
                <w:rFonts w:ascii="Times New Roman" w:hAnsi="Times New Roman"/>
                <w:sz w:val="26"/>
                <w:szCs w:val="26"/>
              </w:rPr>
              <w:t>L’obesità</w:t>
            </w:r>
          </w:p>
        </w:tc>
      </w:tr>
    </w:tbl>
    <w:p w14:paraId="6222EFDB" w14:textId="77777777" w:rsidR="00DF207C" w:rsidRPr="007753FE" w:rsidRDefault="00DF207C" w:rsidP="008C4515">
      <w:pPr>
        <w:spacing w:after="240"/>
        <w:ind w:left="426" w:right="291"/>
      </w:pPr>
    </w:p>
    <w:p w14:paraId="715892A0" w14:textId="77777777" w:rsidR="00DF207C" w:rsidRPr="007753FE" w:rsidRDefault="00DF207C" w:rsidP="008C4515">
      <w:pPr>
        <w:spacing w:after="3"/>
        <w:ind w:left="426" w:right="291" w:hanging="370"/>
        <w:jc w:val="both"/>
      </w:pPr>
      <w:r w:rsidRPr="007753FE">
        <w:rPr>
          <w:color w:val="FFFF00"/>
          <w:sz w:val="28"/>
          <w:szCs w:val="28"/>
        </w:rPr>
        <w:t>                                                                      </w:t>
      </w:r>
    </w:p>
    <w:p w14:paraId="272EF2E5" w14:textId="77777777" w:rsidR="00DF207C" w:rsidRPr="007753FE" w:rsidRDefault="00DF207C" w:rsidP="008C4515">
      <w:pPr>
        <w:spacing w:after="23"/>
        <w:ind w:left="426" w:right="291"/>
      </w:pPr>
      <w:r w:rsidRPr="007753FE">
        <w:rPr>
          <w:color w:val="000000"/>
          <w:sz w:val="13"/>
          <w:szCs w:val="13"/>
        </w:rPr>
        <w:t> </w:t>
      </w:r>
    </w:p>
    <w:p w14:paraId="60575EAE" w14:textId="77777777" w:rsidR="00DF207C" w:rsidRPr="007753FE" w:rsidRDefault="00DF207C" w:rsidP="008C4515">
      <w:pPr>
        <w:spacing w:after="240"/>
        <w:ind w:left="426" w:right="291"/>
      </w:pPr>
    </w:p>
    <w:p w14:paraId="28FFC25E" w14:textId="77777777" w:rsidR="00E7392A" w:rsidRDefault="00DF207C" w:rsidP="008C4515">
      <w:pPr>
        <w:spacing w:after="3"/>
        <w:ind w:left="426" w:right="291" w:hanging="370"/>
        <w:jc w:val="both"/>
        <w:rPr>
          <w:color w:val="FFFF00"/>
          <w:sz w:val="28"/>
          <w:szCs w:val="28"/>
        </w:rPr>
      </w:pPr>
      <w:r w:rsidRPr="007753FE">
        <w:rPr>
          <w:color w:val="FFFF00"/>
          <w:sz w:val="28"/>
          <w:szCs w:val="28"/>
        </w:rPr>
        <w:t>         </w:t>
      </w:r>
    </w:p>
    <w:p w14:paraId="30FE08EF" w14:textId="77777777" w:rsidR="00E7392A" w:rsidRDefault="00E7392A" w:rsidP="008C4515">
      <w:pPr>
        <w:spacing w:after="3"/>
        <w:ind w:left="426" w:right="291" w:hanging="370"/>
        <w:jc w:val="both"/>
        <w:rPr>
          <w:color w:val="FFFF00"/>
          <w:sz w:val="28"/>
          <w:szCs w:val="28"/>
        </w:rPr>
      </w:pPr>
    </w:p>
    <w:p w14:paraId="2D97F605" w14:textId="77777777" w:rsidR="00E7392A" w:rsidRDefault="00E7392A" w:rsidP="008C4515">
      <w:pPr>
        <w:spacing w:after="3"/>
        <w:ind w:left="426" w:right="291" w:hanging="370"/>
        <w:jc w:val="both"/>
        <w:rPr>
          <w:color w:val="FFFF00"/>
          <w:sz w:val="28"/>
          <w:szCs w:val="28"/>
        </w:rPr>
      </w:pPr>
    </w:p>
    <w:p w14:paraId="7B10F5D2" w14:textId="77777777" w:rsidR="00E7392A" w:rsidRDefault="00E7392A" w:rsidP="008C4515">
      <w:pPr>
        <w:spacing w:after="3"/>
        <w:ind w:left="426" w:right="291" w:hanging="370"/>
        <w:jc w:val="both"/>
        <w:rPr>
          <w:color w:val="FFFF00"/>
          <w:sz w:val="28"/>
          <w:szCs w:val="28"/>
        </w:rPr>
      </w:pPr>
    </w:p>
    <w:p w14:paraId="02EFB80B" w14:textId="77777777" w:rsidR="00E7392A" w:rsidRDefault="00E7392A" w:rsidP="008C4515">
      <w:pPr>
        <w:spacing w:after="3"/>
        <w:ind w:left="426" w:right="291" w:hanging="370"/>
        <w:jc w:val="both"/>
        <w:rPr>
          <w:color w:val="FFFF00"/>
          <w:sz w:val="28"/>
          <w:szCs w:val="28"/>
        </w:rPr>
      </w:pPr>
    </w:p>
    <w:p w14:paraId="21F3DCA0" w14:textId="77777777" w:rsidR="00E7392A" w:rsidRDefault="00E7392A" w:rsidP="008C4515">
      <w:pPr>
        <w:spacing w:after="3"/>
        <w:ind w:left="426" w:right="291" w:hanging="370"/>
        <w:jc w:val="both"/>
        <w:rPr>
          <w:color w:val="FFFF00"/>
          <w:sz w:val="28"/>
          <w:szCs w:val="28"/>
        </w:rPr>
      </w:pPr>
    </w:p>
    <w:p w14:paraId="4083E98C" w14:textId="77777777" w:rsidR="00E7392A" w:rsidRDefault="00E7392A" w:rsidP="008C4515">
      <w:pPr>
        <w:spacing w:after="3"/>
        <w:ind w:left="426" w:right="291" w:hanging="370"/>
        <w:jc w:val="both"/>
        <w:rPr>
          <w:color w:val="FFFF00"/>
          <w:sz w:val="28"/>
          <w:szCs w:val="28"/>
        </w:rPr>
      </w:pPr>
    </w:p>
    <w:p w14:paraId="5C66E65F" w14:textId="77777777" w:rsidR="00E7392A" w:rsidRDefault="00E7392A" w:rsidP="008C4515">
      <w:pPr>
        <w:spacing w:after="3"/>
        <w:ind w:left="426" w:right="291" w:hanging="370"/>
        <w:jc w:val="both"/>
        <w:rPr>
          <w:color w:val="FFFF00"/>
          <w:sz w:val="28"/>
          <w:szCs w:val="28"/>
        </w:rPr>
      </w:pPr>
    </w:p>
    <w:p w14:paraId="1AC4C03A" w14:textId="77777777" w:rsidR="00E7392A" w:rsidRDefault="00E7392A" w:rsidP="008C4515">
      <w:pPr>
        <w:spacing w:after="3"/>
        <w:ind w:left="426" w:right="291" w:hanging="370"/>
        <w:jc w:val="both"/>
        <w:rPr>
          <w:color w:val="FFFF00"/>
          <w:sz w:val="28"/>
          <w:szCs w:val="28"/>
        </w:rPr>
      </w:pPr>
    </w:p>
    <w:p w14:paraId="289D36A2" w14:textId="77777777" w:rsidR="00E7392A" w:rsidRDefault="00E7392A" w:rsidP="008C4515">
      <w:pPr>
        <w:spacing w:after="3"/>
        <w:ind w:left="426" w:right="291" w:hanging="370"/>
        <w:jc w:val="both"/>
        <w:rPr>
          <w:color w:val="FFFF00"/>
          <w:sz w:val="28"/>
          <w:szCs w:val="28"/>
        </w:rPr>
      </w:pPr>
    </w:p>
    <w:p w14:paraId="33FFD408" w14:textId="77777777" w:rsidR="00E7392A" w:rsidRDefault="00E7392A" w:rsidP="008C4515">
      <w:pPr>
        <w:spacing w:after="3"/>
        <w:ind w:left="426" w:right="291" w:hanging="370"/>
        <w:jc w:val="both"/>
        <w:rPr>
          <w:color w:val="FFFF00"/>
          <w:sz w:val="28"/>
          <w:szCs w:val="28"/>
        </w:rPr>
      </w:pPr>
    </w:p>
    <w:p w14:paraId="3165A38D" w14:textId="32459F5F" w:rsidR="0087531F" w:rsidRPr="003D6D0B" w:rsidRDefault="00DF207C" w:rsidP="008C4515">
      <w:pPr>
        <w:spacing w:after="3"/>
        <w:ind w:left="426" w:right="291" w:hanging="370"/>
        <w:jc w:val="both"/>
      </w:pPr>
      <w:r w:rsidRPr="007753FE">
        <w:rPr>
          <w:color w:val="FFFF00"/>
          <w:sz w:val="28"/>
          <w:szCs w:val="28"/>
        </w:rPr>
        <w:lastRenderedPageBreak/>
        <w:t>                                                             </w:t>
      </w:r>
    </w:p>
    <w:p w14:paraId="3073322E" w14:textId="08AE1E36" w:rsidR="00796178" w:rsidRPr="00841FA0" w:rsidRDefault="00983AF9" w:rsidP="008C4515">
      <w:pPr>
        <w:spacing w:line="360" w:lineRule="auto"/>
        <w:ind w:left="426" w:right="291"/>
        <w:jc w:val="both"/>
        <w:rPr>
          <w:b/>
          <w:color w:val="4BACC6" w:themeColor="accent5"/>
        </w:rPr>
      </w:pPr>
      <w:r>
        <w:rPr>
          <w:b/>
          <w:bCs/>
          <w:color w:val="0000FF"/>
        </w:rPr>
        <w:t xml:space="preserve">13.Progetto </w:t>
      </w:r>
      <w:r w:rsidR="0087531F">
        <w:rPr>
          <w:b/>
          <w:bCs/>
          <w:color w:val="0000FF"/>
        </w:rPr>
        <w:t xml:space="preserve">trasversale di </w:t>
      </w:r>
      <w:r>
        <w:rPr>
          <w:b/>
          <w:bCs/>
          <w:color w:val="0000FF"/>
        </w:rPr>
        <w:t xml:space="preserve">Educazione Civica </w:t>
      </w:r>
    </w:p>
    <w:p w14:paraId="4E58E04F" w14:textId="6668FBFD" w:rsidR="00796178" w:rsidRPr="00841FA0" w:rsidRDefault="00796178" w:rsidP="008C4515">
      <w:pPr>
        <w:spacing w:line="360" w:lineRule="auto"/>
        <w:ind w:left="426" w:right="291"/>
        <w:jc w:val="both"/>
      </w:pPr>
      <w:r w:rsidRPr="00841FA0">
        <w:t>Sono state inserite, nella programmazione e nell’orario curriculare delle classi V, tematiche inerenti alla Costituzione, le istituzioni dello Stato italiano, dell’Unione europea e degli organismi internazionali (tematiche ai sensi dell’art.3l.92/2019</w:t>
      </w:r>
      <w:r w:rsidRPr="00841FA0">
        <w:rPr>
          <w:b/>
        </w:rPr>
        <w:t>)</w:t>
      </w:r>
      <w:r w:rsidRPr="00841FA0">
        <w:t>. Il progetto è stato curato da tutti i docenti curriculari, coadiuvati dai docenti di Diritto ed Economia. Come da delibera del Collegio docenti (</w:t>
      </w:r>
      <w:proofErr w:type="spellStart"/>
      <w:r w:rsidRPr="00841FA0">
        <w:t>verb</w:t>
      </w:r>
      <w:proofErr w:type="spellEnd"/>
      <w:r w:rsidRPr="00841FA0">
        <w:t xml:space="preserve">. </w:t>
      </w:r>
      <w:r w:rsidR="00B42E7D">
        <w:t>1</w:t>
      </w:r>
      <w:r w:rsidR="00B42E7D" w:rsidRPr="00841FA0">
        <w:t xml:space="preserve"> del </w:t>
      </w:r>
      <w:r w:rsidR="00B42E7D">
        <w:t>02</w:t>
      </w:r>
      <w:r w:rsidR="00B42E7D" w:rsidRPr="00841FA0">
        <w:t>/1</w:t>
      </w:r>
      <w:r w:rsidR="00B42E7D">
        <w:t>0</w:t>
      </w:r>
      <w:r w:rsidR="00B42E7D" w:rsidRPr="00841FA0">
        <w:t>/202</w:t>
      </w:r>
      <w:r w:rsidR="00B42E7D">
        <w:t>1</w:t>
      </w:r>
      <w:r w:rsidRPr="00841FA0">
        <w:t>), l’insegnamento dell’educazione civica è trasversale, per un totale di 33 ore curricolari in tutte le classi del biennio e del triennio per ciascun anno scolastico, e un totale di 165 ore nei cinque anni (Fonti normative: Legge 20 agosto 2019, n. 92, concernente «Introduzione dell’insegnamento scolastico dell’educazione civica»; DM del 22.06.2020 ‐ Linee guida per l’insegnamento dell’educazione civica, ai sensi dell’articolo 3 della legge 20 agosto 2019, n. 92; Allegato A DM 22.06.2020‐ Linee guida per l’insegnamento dell’educazione civica).</w:t>
      </w:r>
    </w:p>
    <w:p w14:paraId="495061FD" w14:textId="7651FBB7" w:rsidR="007E3B93" w:rsidRPr="00841FA0" w:rsidRDefault="00796178" w:rsidP="008C4515">
      <w:pPr>
        <w:spacing w:line="360" w:lineRule="auto"/>
        <w:ind w:left="426" w:right="291"/>
        <w:jc w:val="both"/>
      </w:pPr>
      <w:r w:rsidRPr="00841FA0">
        <w:t xml:space="preserve">Il progetto è stato svolto in sintonia con le azioni di sensibilizzazione e formazione finalizzate all’acquisizione di conoscenze e competenze relative alle attività di Educazione civica, per come enucleate all’interno delle singole discipline ed esposte nell’Unità di Apprendimento (allegato </w:t>
      </w:r>
      <w:proofErr w:type="spellStart"/>
      <w:r w:rsidRPr="00841FA0">
        <w:t>verb</w:t>
      </w:r>
      <w:proofErr w:type="spellEnd"/>
      <w:r w:rsidRPr="00841FA0">
        <w:t xml:space="preserve">. </w:t>
      </w:r>
      <w:r w:rsidR="00170FFB">
        <w:t>1</w:t>
      </w:r>
      <w:r w:rsidRPr="00841FA0">
        <w:t xml:space="preserve"> Consiglio di classe del </w:t>
      </w:r>
      <w:r w:rsidR="00170FFB">
        <w:t>0</w:t>
      </w:r>
      <w:r w:rsidR="00E7392A">
        <w:t>1</w:t>
      </w:r>
      <w:r w:rsidRPr="00841FA0">
        <w:t>/1</w:t>
      </w:r>
      <w:r w:rsidR="00170FFB">
        <w:t>0</w:t>
      </w:r>
      <w:r w:rsidRPr="00841FA0">
        <w:t>/202</w:t>
      </w:r>
      <w:r w:rsidR="00E7392A">
        <w:t>2</w:t>
      </w:r>
      <w:r w:rsidRPr="00841FA0">
        <w:t>).</w:t>
      </w:r>
      <w:r w:rsidR="00F27E68" w:rsidRPr="00841FA0">
        <w:t xml:space="preserve"> </w:t>
      </w:r>
    </w:p>
    <w:p w14:paraId="4AFB064B" w14:textId="77777777" w:rsidR="007E3B93" w:rsidRPr="00841FA0" w:rsidRDefault="007E3B93" w:rsidP="008C4515">
      <w:pPr>
        <w:spacing w:line="360" w:lineRule="auto"/>
        <w:ind w:left="426" w:right="291"/>
        <w:jc w:val="both"/>
      </w:pPr>
    </w:p>
    <w:p w14:paraId="42A2091F" w14:textId="4CC8C94F" w:rsidR="00F27E68" w:rsidRPr="00841FA0" w:rsidRDefault="00F27E68" w:rsidP="008C4515">
      <w:pPr>
        <w:spacing w:line="360" w:lineRule="auto"/>
        <w:ind w:left="426" w:right="291"/>
        <w:jc w:val="both"/>
      </w:pPr>
      <w:r w:rsidRPr="00841FA0">
        <w:t xml:space="preserve">Al fine di costruire una visione d’insieme degli ambiti e dei contenuti che verranno analizzati, si riportano, di seguito, gli </w:t>
      </w:r>
      <w:r w:rsidRPr="00841FA0">
        <w:rPr>
          <w:b/>
          <w:color w:val="4BACC6" w:themeColor="accent5"/>
        </w:rPr>
        <w:t>obiettivi</w:t>
      </w:r>
      <w:r w:rsidRPr="00841FA0">
        <w:t xml:space="preserve"> presenti nella programmazione</w:t>
      </w:r>
      <w:r w:rsidR="007E3B93" w:rsidRPr="00841FA0">
        <w:t xml:space="preserve"> dell’intero quinquennio</w:t>
      </w:r>
      <w:r w:rsidRPr="00841FA0">
        <w:t>, come da Allegato C Integrazioni al Profilo educativo, culturale e professionale dello studente a conclusione del secondo ciclo del sistema educativo di istruzione e di formazione (D. Lgs. 226/2005, art. 1, c. 5, Allegato A), riferite all’insegnamento trasversale dell’educazione civica:</w:t>
      </w:r>
    </w:p>
    <w:p w14:paraId="5D44BC9B" w14:textId="77777777" w:rsidR="00F27E68" w:rsidRPr="00841FA0" w:rsidRDefault="00F27E68" w:rsidP="008C4515">
      <w:pPr>
        <w:spacing w:line="360" w:lineRule="auto"/>
        <w:ind w:left="426" w:right="291"/>
        <w:jc w:val="both"/>
        <w:rPr>
          <w:color w:val="000000" w:themeColor="text1"/>
        </w:rPr>
      </w:pPr>
      <w:r w:rsidRPr="00841FA0">
        <w:rPr>
          <w:color w:val="000000" w:themeColor="text1"/>
        </w:rPr>
        <w:t>•</w:t>
      </w:r>
      <w:r w:rsidRPr="00841FA0">
        <w:rPr>
          <w:color w:val="000000" w:themeColor="text1"/>
        </w:rPr>
        <w:tab/>
        <w:t>Conoscere l’organizzazione costituzionale ed amministrativa del nostro Paese per rispondere ai propri doveri di cittadino ed esercitare con consapevolezza i propri diritti politici a livello territoriale e nazionale.</w:t>
      </w:r>
    </w:p>
    <w:p w14:paraId="3104780D" w14:textId="77777777" w:rsidR="00F27E68" w:rsidRPr="00841FA0" w:rsidRDefault="00F27E68" w:rsidP="008C4515">
      <w:pPr>
        <w:spacing w:line="360" w:lineRule="auto"/>
        <w:ind w:left="426" w:right="291"/>
        <w:jc w:val="both"/>
        <w:rPr>
          <w:color w:val="000000" w:themeColor="text1"/>
        </w:rPr>
      </w:pPr>
      <w:r w:rsidRPr="00841FA0">
        <w:rPr>
          <w:color w:val="000000" w:themeColor="text1"/>
        </w:rPr>
        <w:t>•</w:t>
      </w:r>
      <w:r w:rsidRPr="00841FA0">
        <w:rPr>
          <w:color w:val="000000" w:themeColor="text1"/>
        </w:rPr>
        <w:tab/>
        <w:t>Conoscere i valori che ispirano gli ordinamenti comunitari e internazionali, nonché i loro compiti e funzioni essenziali Essere consapevoli del valore e delle regole della vita democratica anche attraverso l’approfondimento degli elementi fondamentali del diritto che la regolano, con particolare riferimento al diritto del lavoro.</w:t>
      </w:r>
    </w:p>
    <w:p w14:paraId="137E5A3A" w14:textId="77777777" w:rsidR="00F27E68" w:rsidRPr="00841FA0" w:rsidRDefault="00F27E68" w:rsidP="008C4515">
      <w:pPr>
        <w:spacing w:line="360" w:lineRule="auto"/>
        <w:ind w:left="426" w:right="291"/>
        <w:jc w:val="both"/>
        <w:rPr>
          <w:color w:val="000000" w:themeColor="text1"/>
        </w:rPr>
      </w:pPr>
      <w:r w:rsidRPr="00841FA0">
        <w:rPr>
          <w:color w:val="000000" w:themeColor="text1"/>
        </w:rPr>
        <w:t>•</w:t>
      </w:r>
      <w:r w:rsidRPr="00841FA0">
        <w:rPr>
          <w:color w:val="000000" w:themeColor="text1"/>
        </w:rPr>
        <w:tab/>
        <w:t>Esercitare correttamente le modalità di rappresentanza, di delega, di rispetto degli impegni assunti e fatti propri all’interno di diversi ambiti istituzionali e sociali. Partecipare al dibattito culturale.</w:t>
      </w:r>
    </w:p>
    <w:p w14:paraId="71580BD4" w14:textId="77777777" w:rsidR="00F27E68" w:rsidRPr="00841FA0" w:rsidRDefault="00F27E68" w:rsidP="008C4515">
      <w:pPr>
        <w:spacing w:line="360" w:lineRule="auto"/>
        <w:ind w:left="426" w:right="291"/>
        <w:jc w:val="both"/>
        <w:rPr>
          <w:color w:val="000000" w:themeColor="text1"/>
        </w:rPr>
      </w:pPr>
      <w:r w:rsidRPr="00841FA0">
        <w:rPr>
          <w:color w:val="000000" w:themeColor="text1"/>
        </w:rPr>
        <w:lastRenderedPageBreak/>
        <w:t>•</w:t>
      </w:r>
      <w:r w:rsidRPr="00841FA0">
        <w:rPr>
          <w:color w:val="000000" w:themeColor="text1"/>
        </w:rPr>
        <w:tab/>
        <w:t>Cogliere la complessità dei problemi esistenziali, morali, politici, sociali, economici e scientifici e formulare risposte personali argomentate.</w:t>
      </w:r>
    </w:p>
    <w:p w14:paraId="59CABD06" w14:textId="77777777" w:rsidR="00F27E68" w:rsidRPr="00841FA0" w:rsidRDefault="00F27E68" w:rsidP="008C4515">
      <w:pPr>
        <w:spacing w:line="360" w:lineRule="auto"/>
        <w:ind w:left="426" w:right="291"/>
        <w:jc w:val="both"/>
        <w:rPr>
          <w:color w:val="000000" w:themeColor="text1"/>
        </w:rPr>
      </w:pPr>
      <w:r w:rsidRPr="00841FA0">
        <w:rPr>
          <w:color w:val="000000" w:themeColor="text1"/>
        </w:rPr>
        <w:t>•</w:t>
      </w:r>
      <w:r w:rsidRPr="00841FA0">
        <w:rPr>
          <w:color w:val="000000" w:themeColor="text1"/>
        </w:rPr>
        <w:tab/>
        <w:t>Prendere coscienza delle situazioni e delle forme del disagio giovanile ed adulto nella società contemporanea e comportarsi in modo da promuovere il benessere fisico, psicologico, morale e sociale.</w:t>
      </w:r>
    </w:p>
    <w:p w14:paraId="51C27681" w14:textId="77777777" w:rsidR="00F27E68" w:rsidRPr="00841FA0" w:rsidRDefault="00F27E68" w:rsidP="008C4515">
      <w:pPr>
        <w:spacing w:line="360" w:lineRule="auto"/>
        <w:ind w:left="426" w:right="291"/>
        <w:jc w:val="both"/>
        <w:rPr>
          <w:color w:val="000000" w:themeColor="text1"/>
        </w:rPr>
      </w:pPr>
      <w:r w:rsidRPr="00841FA0">
        <w:rPr>
          <w:color w:val="000000" w:themeColor="text1"/>
        </w:rPr>
        <w:t>•</w:t>
      </w:r>
      <w:r w:rsidRPr="00841FA0">
        <w:rPr>
          <w:color w:val="000000" w:themeColor="text1"/>
        </w:rPr>
        <w:tab/>
        <w:t>Rispettare l’ambiente, curarlo, conservarlo, migliorarlo, assumendo il principio di responsabilità. Adottare i comportamenti più adeguati per la tutela della sicurezza propria, degli altri e dell’ambiente in cui si vive, in condizioni ordinarie o straordinarie di pericolo, curando l’acquisizione di elementi formativi di base in materia di primo intervento e protezione civile.</w:t>
      </w:r>
    </w:p>
    <w:p w14:paraId="2C491F36" w14:textId="77777777" w:rsidR="00F27E68" w:rsidRPr="00841FA0" w:rsidRDefault="00F27E68" w:rsidP="008C4515">
      <w:pPr>
        <w:spacing w:line="360" w:lineRule="auto"/>
        <w:ind w:left="426" w:right="291"/>
        <w:jc w:val="both"/>
        <w:rPr>
          <w:color w:val="000000" w:themeColor="text1"/>
        </w:rPr>
      </w:pPr>
      <w:r w:rsidRPr="00841FA0">
        <w:rPr>
          <w:color w:val="000000" w:themeColor="text1"/>
        </w:rPr>
        <w:t>•</w:t>
      </w:r>
      <w:r w:rsidRPr="00841FA0">
        <w:rPr>
          <w:color w:val="000000" w:themeColor="text1"/>
        </w:rPr>
        <w:tab/>
        <w:t>Perseguire con ogni mezzo e in ogni contesto il principio di legalità e di solidarietà dell’azione individuale e sociale, promuovendo principi, valori e abiti di contrasto alla criminalità organizzata e alle mafie.</w:t>
      </w:r>
    </w:p>
    <w:p w14:paraId="0C3F271F" w14:textId="77777777" w:rsidR="00F27E68" w:rsidRPr="00841FA0" w:rsidRDefault="00F27E68" w:rsidP="008C4515">
      <w:pPr>
        <w:spacing w:line="360" w:lineRule="auto"/>
        <w:ind w:left="426" w:right="291"/>
        <w:jc w:val="both"/>
        <w:rPr>
          <w:color w:val="000000" w:themeColor="text1"/>
        </w:rPr>
      </w:pPr>
      <w:r w:rsidRPr="00841FA0">
        <w:rPr>
          <w:color w:val="000000" w:themeColor="text1"/>
        </w:rPr>
        <w:t>•</w:t>
      </w:r>
      <w:r w:rsidRPr="00841FA0">
        <w:rPr>
          <w:color w:val="000000" w:themeColor="text1"/>
        </w:rPr>
        <w:tab/>
        <w:t>Esercitare i principi della cittadinanza digitale, con competenza e coerenza rispetto al sistema integrato di valori che regolano la vita democratica. Compiere le scelte di partecipazione alla vita pubblica e di cittadinanza coerentemente agli obiettivi di sostenibilità sanciti a livello comunitario attraverso l’Agenda 2030 per lo sviluppo sostenibile.</w:t>
      </w:r>
    </w:p>
    <w:p w14:paraId="6DCC9531" w14:textId="77777777" w:rsidR="00F27E68" w:rsidRPr="00841FA0" w:rsidRDefault="00F27E68" w:rsidP="008C4515">
      <w:pPr>
        <w:spacing w:line="360" w:lineRule="auto"/>
        <w:ind w:left="426" w:right="291"/>
        <w:jc w:val="both"/>
        <w:rPr>
          <w:color w:val="000000" w:themeColor="text1"/>
        </w:rPr>
      </w:pPr>
      <w:r w:rsidRPr="00841FA0">
        <w:rPr>
          <w:color w:val="000000" w:themeColor="text1"/>
        </w:rPr>
        <w:t>•</w:t>
      </w:r>
      <w:r w:rsidRPr="00841FA0">
        <w:rPr>
          <w:color w:val="000000" w:themeColor="text1"/>
        </w:rPr>
        <w:tab/>
        <w:t>Operare a favore dello sviluppo eco‐sostenibile e della tutela delle identità e delle eccellenze produttive del Paese. Rispettare e valorizzare il patrimonio culturale e dei beni pubblici comuni.</w:t>
      </w:r>
    </w:p>
    <w:p w14:paraId="61C3E5DE" w14:textId="77777777" w:rsidR="00F27E68" w:rsidRPr="00841FA0" w:rsidRDefault="00F27E68" w:rsidP="008C4515">
      <w:pPr>
        <w:spacing w:line="360" w:lineRule="auto"/>
        <w:ind w:left="426" w:right="291"/>
        <w:jc w:val="both"/>
      </w:pPr>
    </w:p>
    <w:p w14:paraId="33565568" w14:textId="77777777" w:rsidR="00F27E68" w:rsidRPr="00841FA0" w:rsidRDefault="00F27E68" w:rsidP="008C4515">
      <w:pPr>
        <w:spacing w:line="360" w:lineRule="auto"/>
        <w:ind w:left="426" w:right="291"/>
        <w:jc w:val="both"/>
      </w:pPr>
      <w:r w:rsidRPr="00841FA0">
        <w:t xml:space="preserve">Al fine di assolvere la loro funzione di cittadini, gli studenti necessitano di </w:t>
      </w:r>
      <w:r w:rsidRPr="00841FA0">
        <w:rPr>
          <w:b/>
          <w:color w:val="4BACC6" w:themeColor="accent5"/>
        </w:rPr>
        <w:t>conoscenze</w:t>
      </w:r>
      <w:r w:rsidRPr="00841FA0">
        <w:t xml:space="preserve"> sempre più ampie, per cui nella programmazione quinquennale sono presenti approfondimenti sul sistema socio-politico nazionale, sui problemi legati alla società e alla dimensione europea e non.</w:t>
      </w:r>
    </w:p>
    <w:p w14:paraId="121755DE" w14:textId="77777777" w:rsidR="00F27E68" w:rsidRPr="00841FA0" w:rsidRDefault="00F27E68" w:rsidP="008C4515">
      <w:pPr>
        <w:spacing w:line="360" w:lineRule="auto"/>
        <w:ind w:left="426" w:right="291"/>
        <w:jc w:val="both"/>
      </w:pPr>
      <w:r w:rsidRPr="00841FA0">
        <w:t>Le conoscenze che tutti debbono acquisire, quindi, alla fine del percorso quinquennale, sono:</w:t>
      </w:r>
    </w:p>
    <w:p w14:paraId="2445EC62" w14:textId="77777777" w:rsidR="00F27E68" w:rsidRPr="00841FA0" w:rsidRDefault="00F27E68" w:rsidP="008C4515">
      <w:pPr>
        <w:spacing w:line="360" w:lineRule="auto"/>
        <w:ind w:left="426" w:right="291"/>
        <w:jc w:val="both"/>
      </w:pPr>
      <w:r w:rsidRPr="00841FA0">
        <w:t>a) l’</w:t>
      </w:r>
      <w:r w:rsidRPr="00841FA0">
        <w:rPr>
          <w:i/>
        </w:rPr>
        <w:t>iter</w:t>
      </w:r>
      <w:r w:rsidRPr="00841FA0">
        <w:t xml:space="preserve"> didattico istituzionale, dall’atomo istituzionale nazionale (Comune) all’organismo istituzionale sovranazionale (Comunità Europea);</w:t>
      </w:r>
    </w:p>
    <w:p w14:paraId="298A3110" w14:textId="77777777" w:rsidR="00F27E68" w:rsidRPr="00841FA0" w:rsidRDefault="00F27E68" w:rsidP="008C4515">
      <w:pPr>
        <w:spacing w:line="360" w:lineRule="auto"/>
        <w:ind w:left="426" w:right="291"/>
        <w:jc w:val="both"/>
      </w:pPr>
      <w:r w:rsidRPr="00841FA0">
        <w:t>b) i contenuti e gli obiettivi dei seguenti documenti: Costituzione della Repubblica italiana, Statuto dei lavoratori, Dichiarazione universale dei diritti dell’uomo, Carta dei diritti dell’Ue e la Costituzione europea;</w:t>
      </w:r>
    </w:p>
    <w:p w14:paraId="3588F4E6" w14:textId="77777777" w:rsidR="00F27E68" w:rsidRPr="00841FA0" w:rsidRDefault="00F27E68" w:rsidP="008C4515">
      <w:pPr>
        <w:spacing w:line="360" w:lineRule="auto"/>
        <w:ind w:left="426" w:right="291"/>
        <w:jc w:val="both"/>
      </w:pPr>
      <w:r w:rsidRPr="00841FA0">
        <w:t>c) gli obiettivi di Organismi Internazionali: Onu – Unesco - Tribunale internazionale dell’Aia -Alleanza Atlantica –Unicef - Amnesty International - Croce Rossa;</w:t>
      </w:r>
    </w:p>
    <w:p w14:paraId="6227FD56" w14:textId="77777777" w:rsidR="00F27E68" w:rsidRPr="00841FA0" w:rsidRDefault="00F27E68" w:rsidP="008C4515">
      <w:pPr>
        <w:spacing w:line="360" w:lineRule="auto"/>
        <w:ind w:left="426" w:right="291"/>
        <w:jc w:val="both"/>
      </w:pPr>
      <w:r w:rsidRPr="00841FA0">
        <w:lastRenderedPageBreak/>
        <w:t>d) conoscenza e comprensione dei diritti umani e dei valori democratici tra cui equità e giustizia;</w:t>
      </w:r>
    </w:p>
    <w:p w14:paraId="6A46606C" w14:textId="33202529" w:rsidR="00F27E68" w:rsidRPr="00117D44" w:rsidRDefault="00F27E68" w:rsidP="00117D44">
      <w:pPr>
        <w:spacing w:line="360" w:lineRule="auto"/>
        <w:ind w:left="426" w:right="291"/>
        <w:jc w:val="both"/>
      </w:pPr>
      <w:r w:rsidRPr="00841FA0">
        <w:t>e) conoscenza e comprensione delle norme sociali e norme giuridiche, regole fondamentali per una civile convivenza; rispetto delle persone; rispetto dell’ambiente; rispetto della legge come principio fondamentale di libertà ed uguaglianza; devianze giovanili; sostanze stupefacenti: effetti nocivi per i singoli e per la collettività; Educazione stradale</w:t>
      </w:r>
      <w:r w:rsidR="00117D44">
        <w:t>.</w:t>
      </w:r>
    </w:p>
    <w:p w14:paraId="54842411" w14:textId="77777777" w:rsidR="00F27E68" w:rsidRPr="00841FA0" w:rsidRDefault="00F27E68" w:rsidP="008C4515">
      <w:pPr>
        <w:spacing w:line="360" w:lineRule="auto"/>
        <w:ind w:left="426" w:right="291"/>
        <w:jc w:val="both"/>
      </w:pPr>
      <w:r w:rsidRPr="00841FA0">
        <w:t xml:space="preserve">Per diventare cittadini attivi e responsabili gli studenti dovranno dimostrare di possedere le seguenti </w:t>
      </w:r>
      <w:r w:rsidRPr="00841FA0">
        <w:rPr>
          <w:b/>
          <w:color w:val="4BACC6" w:themeColor="accent5"/>
        </w:rPr>
        <w:t>competenze</w:t>
      </w:r>
      <w:r w:rsidRPr="00841FA0">
        <w:rPr>
          <w:color w:val="4BACC6" w:themeColor="accent5"/>
        </w:rPr>
        <w:t xml:space="preserve"> </w:t>
      </w:r>
      <w:r w:rsidRPr="00841FA0">
        <w:t xml:space="preserve">essenziali, oltre alle fondamentali </w:t>
      </w:r>
      <w:r w:rsidRPr="00841FA0">
        <w:rPr>
          <w:u w:val="single"/>
        </w:rPr>
        <w:t>competenze chiave</w:t>
      </w:r>
      <w:r w:rsidRPr="00841FA0">
        <w:t xml:space="preserve"> predisposte dal Consiglio dell’Unione Europea il 22 maggio 2018 (</w:t>
      </w:r>
      <w:r w:rsidRPr="00841FA0">
        <w:rPr>
          <w:b/>
        </w:rPr>
        <w:t>Raccomandazione sulle competenze chiave per l’apprendimento permanente</w:t>
      </w:r>
      <w:r w:rsidRPr="00841FA0">
        <w:t>):</w:t>
      </w:r>
    </w:p>
    <w:p w14:paraId="6C687644" w14:textId="77777777" w:rsidR="00F27E68" w:rsidRPr="00841FA0" w:rsidRDefault="00F27E68" w:rsidP="008C4515">
      <w:pPr>
        <w:spacing w:line="360" w:lineRule="auto"/>
        <w:ind w:left="426" w:right="291"/>
        <w:jc w:val="both"/>
      </w:pPr>
      <w:r w:rsidRPr="00841FA0">
        <w:t xml:space="preserve">• competenze civiche (partecipazione alla società tramite azioni come il volontariato e l’intervento sulla politica pubblica attraverso il voto e il sistema delle petizioni, nonché partecipazione alla </w:t>
      </w:r>
      <w:r w:rsidRPr="00841FA0">
        <w:rPr>
          <w:i/>
        </w:rPr>
        <w:t>governance</w:t>
      </w:r>
      <w:r w:rsidRPr="00841FA0">
        <w:t xml:space="preserve"> della scuola);</w:t>
      </w:r>
    </w:p>
    <w:p w14:paraId="7E8E0396" w14:textId="77777777" w:rsidR="00F27E68" w:rsidRPr="00841FA0" w:rsidRDefault="00F27E68" w:rsidP="008C4515">
      <w:pPr>
        <w:spacing w:line="360" w:lineRule="auto"/>
        <w:ind w:left="426" w:right="291"/>
        <w:jc w:val="both"/>
      </w:pPr>
      <w:r w:rsidRPr="00841FA0">
        <w:t>• competenze sociali (vivere e lavorare insieme agli altri, risolvere i conflitti);</w:t>
      </w:r>
    </w:p>
    <w:p w14:paraId="292C9F7C" w14:textId="77777777" w:rsidR="00F27E68" w:rsidRPr="00841FA0" w:rsidRDefault="00F27E68" w:rsidP="008C4515">
      <w:pPr>
        <w:spacing w:line="360" w:lineRule="auto"/>
        <w:ind w:left="426" w:right="291"/>
        <w:jc w:val="both"/>
      </w:pPr>
      <w:r w:rsidRPr="00841FA0">
        <w:t>• competenze di comunicazione (ascolto, comprensione e discussione);</w:t>
      </w:r>
    </w:p>
    <w:p w14:paraId="2FEF139E" w14:textId="77777777" w:rsidR="00F27E68" w:rsidRPr="00841FA0" w:rsidRDefault="00F27E68" w:rsidP="008C4515">
      <w:pPr>
        <w:spacing w:line="360" w:lineRule="auto"/>
        <w:ind w:left="426" w:right="291"/>
        <w:jc w:val="both"/>
      </w:pPr>
      <w:r w:rsidRPr="00841FA0">
        <w:t>• competenze interculturali (stabilire un dialogo interculturale e apprezzare le differenze culturali);</w:t>
      </w:r>
    </w:p>
    <w:p w14:paraId="01D05763" w14:textId="77777777" w:rsidR="00F27E68" w:rsidRPr="00841FA0" w:rsidRDefault="00F27E68" w:rsidP="008C4515">
      <w:pPr>
        <w:spacing w:line="360" w:lineRule="auto"/>
        <w:ind w:left="426" w:right="291"/>
        <w:jc w:val="both"/>
      </w:pPr>
      <w:r w:rsidRPr="00841FA0">
        <w:t>• Collocare l’esperienza personale in un sistema di regole fondato sul reciproco riconoscimento dei diritti garantiti dalla Costituzione, a tutela della persona, della collettività e dell’ambiente;</w:t>
      </w:r>
    </w:p>
    <w:p w14:paraId="7FBA93F2" w14:textId="2AC30C3A" w:rsidR="00F27E68" w:rsidRPr="00841FA0" w:rsidRDefault="00F27E68" w:rsidP="00B62553">
      <w:pPr>
        <w:spacing w:line="360" w:lineRule="auto"/>
        <w:ind w:left="426" w:right="291"/>
        <w:jc w:val="both"/>
      </w:pPr>
      <w:r w:rsidRPr="00841FA0">
        <w:t>• Riconoscere le caratteristiche essenziali del sistema giuridico e i principi su cui si basano.</w:t>
      </w:r>
    </w:p>
    <w:p w14:paraId="33CABA41" w14:textId="77777777" w:rsidR="00F27E68" w:rsidRPr="00841FA0" w:rsidRDefault="00F27E68" w:rsidP="008C4515">
      <w:pPr>
        <w:spacing w:line="360" w:lineRule="auto"/>
        <w:ind w:left="426" w:right="291"/>
        <w:jc w:val="both"/>
      </w:pPr>
      <w:r w:rsidRPr="00841FA0">
        <w:t>Alla fine del percorso didattico l’alunno avrà acquisito:</w:t>
      </w:r>
    </w:p>
    <w:p w14:paraId="03581587" w14:textId="77777777" w:rsidR="00F27E68" w:rsidRPr="00841FA0" w:rsidRDefault="00F27E68" w:rsidP="008C4515">
      <w:pPr>
        <w:spacing w:line="360" w:lineRule="auto"/>
        <w:ind w:left="426" w:right="291"/>
        <w:jc w:val="both"/>
      </w:pPr>
      <w:r w:rsidRPr="00841FA0">
        <w:t xml:space="preserve">- Dignità umana: identificare i diritti umani nella cultura, nella storia dell’umanità e negli ordinamenti giuridici nazionali e internazionali; </w:t>
      </w:r>
    </w:p>
    <w:p w14:paraId="653E7B36" w14:textId="77777777" w:rsidR="00F27E68" w:rsidRPr="00841FA0" w:rsidRDefault="00F27E68" w:rsidP="008C4515">
      <w:pPr>
        <w:spacing w:line="360" w:lineRule="auto"/>
        <w:ind w:left="426" w:right="291"/>
        <w:jc w:val="both"/>
      </w:pPr>
      <w:r w:rsidRPr="00841FA0">
        <w:t>- Identità e appartenenza: conoscere le proprie radici storiche e i principi fondamentali della Costituzione della Repubblica Italiana e della Carta dei diritti fondamentali dell’Unione europea;</w:t>
      </w:r>
    </w:p>
    <w:p w14:paraId="2909B60A" w14:textId="77777777" w:rsidR="00F27E68" w:rsidRPr="00841FA0" w:rsidRDefault="00F27E68" w:rsidP="008C4515">
      <w:pPr>
        <w:spacing w:line="360" w:lineRule="auto"/>
        <w:ind w:left="426" w:right="291"/>
        <w:jc w:val="both"/>
      </w:pPr>
      <w:r w:rsidRPr="00841FA0">
        <w:t>- Alterità e relazione: riconoscere come la ricchezza e la varietà delle dimensioni relazionali dell’esperienza umana porti a concretizzazioni istituzionali e ordinamentali che tengono conto della storia di ogni popolo;</w:t>
      </w:r>
    </w:p>
    <w:p w14:paraId="749954ED" w14:textId="77777777" w:rsidR="00F27E68" w:rsidRPr="00841FA0" w:rsidRDefault="00F27E68" w:rsidP="008C4515">
      <w:pPr>
        <w:spacing w:line="360" w:lineRule="auto"/>
        <w:ind w:left="426" w:right="291"/>
        <w:jc w:val="both"/>
      </w:pPr>
      <w:r w:rsidRPr="00841FA0">
        <w:t>- Partecipazione: conoscere le carte internazionali dei diritti umani e dell’ambiente, gli organismi che le hanno approvate e sottoscritte, le Corti che ne sanzionano le violazioni.</w:t>
      </w:r>
    </w:p>
    <w:p w14:paraId="61F2C65E" w14:textId="163F386D" w:rsidR="003D6D0B" w:rsidRDefault="00F27E68" w:rsidP="00B62553">
      <w:pPr>
        <w:spacing w:line="360" w:lineRule="auto"/>
        <w:ind w:left="426" w:right="291"/>
        <w:jc w:val="both"/>
        <w:rPr>
          <w:rFonts w:ascii="Arial" w:eastAsia="Arial" w:hAnsi="Arial" w:cs="Arial"/>
          <w:color w:val="000000"/>
        </w:rPr>
      </w:pPr>
      <w:r w:rsidRPr="00841FA0">
        <w:t>Le</w:t>
      </w:r>
      <w:r w:rsidRPr="00841FA0">
        <w:rPr>
          <w:b/>
        </w:rPr>
        <w:t xml:space="preserve"> </w:t>
      </w:r>
      <w:r w:rsidRPr="00841FA0">
        <w:rPr>
          <w:b/>
          <w:color w:val="4BACC6" w:themeColor="accent5"/>
        </w:rPr>
        <w:t>lezioni</w:t>
      </w:r>
      <w:r w:rsidRPr="00841FA0">
        <w:rPr>
          <w:b/>
        </w:rPr>
        <w:t xml:space="preserve"> </w:t>
      </w:r>
      <w:r w:rsidRPr="00841FA0">
        <w:t xml:space="preserve">sono state svolte nel rispetto del monte ore complessivo (33 ore annue), durante le ore curricolari delle discipline interessate (un totale di circa 3 ore annue a disciplina, in base </w:t>
      </w:r>
      <w:r w:rsidRPr="00841FA0">
        <w:lastRenderedPageBreak/>
        <w:t>ad un calendario predisposto dai rispettivi Consigli di classe), e sono state articolate nei seguenti moduli, corrispondenti ai programmi dei singoli docenti su tematiche di educazione civica riferibili e collegabili alle proprie discipline:</w:t>
      </w:r>
    </w:p>
    <w:p w14:paraId="3214CEBF" w14:textId="77777777" w:rsidR="00B62553" w:rsidRPr="00B62553" w:rsidRDefault="00B62553" w:rsidP="00B62553">
      <w:pPr>
        <w:spacing w:line="360" w:lineRule="auto"/>
        <w:ind w:left="426" w:right="291"/>
        <w:jc w:val="both"/>
      </w:pPr>
    </w:p>
    <w:p w14:paraId="4FE9DEDF" w14:textId="77777777" w:rsidR="008C4515" w:rsidRDefault="008C4515" w:rsidP="003D6D0B">
      <w:pPr>
        <w:pBdr>
          <w:top w:val="nil"/>
          <w:left w:val="nil"/>
          <w:bottom w:val="nil"/>
          <w:right w:val="nil"/>
          <w:between w:val="nil"/>
        </w:pBdr>
        <w:spacing w:line="276" w:lineRule="auto"/>
        <w:rPr>
          <w:rFonts w:ascii="Arial" w:eastAsia="Arial" w:hAnsi="Arial" w:cs="Arial"/>
          <w:color w:val="000000"/>
        </w:rPr>
      </w:pPr>
    </w:p>
    <w:tbl>
      <w:tblPr>
        <w:tblW w:w="468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33"/>
        <w:gridCol w:w="6887"/>
      </w:tblGrid>
      <w:tr w:rsidR="003D6D0B" w14:paraId="616AC9B5" w14:textId="77777777" w:rsidTr="003A2E3F">
        <w:trPr>
          <w:trHeight w:val="516"/>
          <w:jc w:val="center"/>
        </w:trPr>
        <w:tc>
          <w:tcPr>
            <w:tcW w:w="5000" w:type="pct"/>
            <w:gridSpan w:val="2"/>
            <w:shd w:val="clear" w:color="auto" w:fill="D99594" w:themeFill="accent2" w:themeFillTint="99"/>
            <w:vAlign w:val="center"/>
          </w:tcPr>
          <w:p w14:paraId="188FD854" w14:textId="2EFBC4AE" w:rsidR="003D6D0B" w:rsidRDefault="003D6D0B" w:rsidP="008C4515">
            <w:pPr>
              <w:pBdr>
                <w:top w:val="nil"/>
                <w:left w:val="nil"/>
                <w:bottom w:val="nil"/>
                <w:right w:val="nil"/>
                <w:between w:val="nil"/>
              </w:pBdr>
              <w:spacing w:before="12"/>
              <w:ind w:left="26" w:right="185"/>
              <w:jc w:val="center"/>
              <w:rPr>
                <w:b/>
                <w:color w:val="000000"/>
                <w:sz w:val="32"/>
                <w:szCs w:val="32"/>
              </w:rPr>
            </w:pPr>
            <w:r>
              <w:rPr>
                <w:b/>
                <w:color w:val="000000"/>
                <w:sz w:val="32"/>
                <w:szCs w:val="32"/>
              </w:rPr>
              <w:t xml:space="preserve">CLASSE QUINTA Sezione A </w:t>
            </w:r>
            <w:r w:rsidR="008C4515">
              <w:rPr>
                <w:b/>
                <w:color w:val="000000"/>
                <w:sz w:val="32"/>
                <w:szCs w:val="32"/>
              </w:rPr>
              <w:t>I</w:t>
            </w:r>
            <w:r w:rsidRPr="001910BC">
              <w:rPr>
                <w:b/>
                <w:color w:val="000000"/>
                <w:sz w:val="32"/>
                <w:szCs w:val="32"/>
              </w:rPr>
              <w:t>STITUTO PROFESSIONALE DEI SERVIZI PER LA SANITA’ E L’ASSISTENZA SOCIALE</w:t>
            </w:r>
          </w:p>
        </w:tc>
      </w:tr>
      <w:tr w:rsidR="008C4515" w14:paraId="44DFBA72" w14:textId="77777777" w:rsidTr="003A2E3F">
        <w:trPr>
          <w:trHeight w:val="1128"/>
          <w:jc w:val="center"/>
        </w:trPr>
        <w:tc>
          <w:tcPr>
            <w:tcW w:w="887" w:type="pct"/>
            <w:shd w:val="clear" w:color="auto" w:fill="D99594" w:themeFill="accent2" w:themeFillTint="99"/>
          </w:tcPr>
          <w:p w14:paraId="58C911A0" w14:textId="77777777" w:rsidR="003D6D0B" w:rsidRDefault="003D6D0B" w:rsidP="005E788E">
            <w:pPr>
              <w:pBdr>
                <w:top w:val="nil"/>
                <w:left w:val="nil"/>
                <w:bottom w:val="nil"/>
                <w:right w:val="nil"/>
                <w:between w:val="nil"/>
              </w:pBdr>
              <w:spacing w:before="12"/>
              <w:ind w:left="12"/>
              <w:rPr>
                <w:b/>
                <w:color w:val="000000"/>
              </w:rPr>
            </w:pPr>
            <w:r>
              <w:rPr>
                <w:b/>
                <w:color w:val="000000"/>
              </w:rPr>
              <w:t>Obiettivi</w:t>
            </w:r>
          </w:p>
        </w:tc>
        <w:tc>
          <w:tcPr>
            <w:tcW w:w="4113" w:type="pct"/>
            <w:shd w:val="clear" w:color="auto" w:fill="D99594" w:themeFill="accent2" w:themeFillTint="99"/>
          </w:tcPr>
          <w:p w14:paraId="34B5FE0B" w14:textId="77777777" w:rsidR="003D6D0B" w:rsidRPr="008C4515" w:rsidRDefault="003D6D0B" w:rsidP="005E788E">
            <w:pPr>
              <w:pBdr>
                <w:top w:val="nil"/>
                <w:left w:val="nil"/>
                <w:bottom w:val="nil"/>
                <w:right w:val="nil"/>
                <w:between w:val="nil"/>
              </w:pBdr>
              <w:spacing w:before="5"/>
              <w:ind w:left="12" w:right="54"/>
              <w:rPr>
                <w:color w:val="000000"/>
                <w:sz w:val="20"/>
                <w:szCs w:val="20"/>
              </w:rPr>
            </w:pPr>
            <w:r w:rsidRPr="008C4515">
              <w:rPr>
                <w:color w:val="000000"/>
                <w:sz w:val="20"/>
                <w:szCs w:val="20"/>
              </w:rPr>
              <w:t xml:space="preserve">Promuovere la comprensione del ruolo essenziale che le istituzioni hanno storicamente svolto e continuano a svolgere oggi, come basi per lo svolgimento della vita democratica attraverso l’approfondimento di alcuni elementi fondamentali del diritto che la regolano. Elevare il senso di efficacia civica, l’impatto che i cittadini possono avere sulle politiche a tutti i livelli di governo, sul carattere e sugli scopi delle associazioni e degli sforzi della società civile. </w:t>
            </w:r>
          </w:p>
        </w:tc>
      </w:tr>
      <w:tr w:rsidR="008C4515" w14:paraId="4261A50E" w14:textId="77777777" w:rsidTr="003A2E3F">
        <w:trPr>
          <w:trHeight w:val="1956"/>
          <w:jc w:val="center"/>
        </w:trPr>
        <w:tc>
          <w:tcPr>
            <w:tcW w:w="887" w:type="pct"/>
            <w:shd w:val="clear" w:color="auto" w:fill="D99594" w:themeFill="accent2" w:themeFillTint="99"/>
          </w:tcPr>
          <w:p w14:paraId="56008812" w14:textId="77777777" w:rsidR="003D6D0B" w:rsidRDefault="003D6D0B" w:rsidP="005E788E">
            <w:pPr>
              <w:pBdr>
                <w:top w:val="nil"/>
                <w:left w:val="nil"/>
                <w:bottom w:val="nil"/>
                <w:right w:val="nil"/>
                <w:between w:val="nil"/>
              </w:pBdr>
              <w:spacing w:before="12"/>
              <w:ind w:left="12" w:right="638"/>
              <w:rPr>
                <w:b/>
                <w:color w:val="000000"/>
              </w:rPr>
            </w:pPr>
            <w:r>
              <w:rPr>
                <w:b/>
                <w:color w:val="000000"/>
              </w:rPr>
              <w:t>Competenze chiave per</w:t>
            </w:r>
          </w:p>
          <w:p w14:paraId="6D710084" w14:textId="77777777" w:rsidR="003D6D0B" w:rsidRDefault="003D6D0B" w:rsidP="005E788E">
            <w:pPr>
              <w:pBdr>
                <w:top w:val="nil"/>
                <w:left w:val="nil"/>
                <w:bottom w:val="nil"/>
                <w:right w:val="nil"/>
                <w:between w:val="nil"/>
              </w:pBdr>
              <w:ind w:left="12" w:right="184"/>
              <w:rPr>
                <w:b/>
                <w:color w:val="000000"/>
              </w:rPr>
            </w:pPr>
            <w:r>
              <w:rPr>
                <w:b/>
                <w:color w:val="000000"/>
              </w:rPr>
              <w:t>l’apprendimento permanente</w:t>
            </w:r>
          </w:p>
          <w:p w14:paraId="232DA9F6" w14:textId="77777777" w:rsidR="003D6D0B" w:rsidRDefault="003D6D0B" w:rsidP="005E788E">
            <w:pPr>
              <w:pBdr>
                <w:top w:val="nil"/>
                <w:left w:val="nil"/>
                <w:bottom w:val="nil"/>
                <w:right w:val="nil"/>
                <w:between w:val="nil"/>
              </w:pBdr>
              <w:ind w:left="12"/>
              <w:rPr>
                <w:b/>
                <w:color w:val="000000"/>
              </w:rPr>
            </w:pPr>
            <w:r>
              <w:rPr>
                <w:b/>
                <w:color w:val="000000"/>
              </w:rPr>
              <w:t>(*)</w:t>
            </w:r>
          </w:p>
        </w:tc>
        <w:tc>
          <w:tcPr>
            <w:tcW w:w="4113" w:type="pct"/>
            <w:shd w:val="clear" w:color="auto" w:fill="D99594" w:themeFill="accent2" w:themeFillTint="99"/>
          </w:tcPr>
          <w:p w14:paraId="29DE0C53" w14:textId="77777777" w:rsidR="003D6D0B" w:rsidRPr="008C4515" w:rsidRDefault="003D6D0B">
            <w:pPr>
              <w:widowControl w:val="0"/>
              <w:numPr>
                <w:ilvl w:val="0"/>
                <w:numId w:val="62"/>
              </w:numPr>
              <w:pBdr>
                <w:top w:val="nil"/>
                <w:left w:val="nil"/>
                <w:bottom w:val="nil"/>
                <w:right w:val="nil"/>
                <w:between w:val="nil"/>
              </w:pBdr>
              <w:tabs>
                <w:tab w:val="left" w:pos="218"/>
              </w:tabs>
              <w:spacing w:before="12"/>
              <w:ind w:hanging="206"/>
              <w:rPr>
                <w:color w:val="000000"/>
                <w:sz w:val="22"/>
                <w:szCs w:val="22"/>
              </w:rPr>
            </w:pPr>
            <w:r w:rsidRPr="008C4515">
              <w:rPr>
                <w:color w:val="000000"/>
                <w:sz w:val="22"/>
                <w:szCs w:val="22"/>
              </w:rPr>
              <w:t xml:space="preserve">Competenza alfabetica funzionale </w:t>
            </w:r>
          </w:p>
          <w:p w14:paraId="468B8A58" w14:textId="77777777" w:rsidR="003D6D0B" w:rsidRPr="008C4515" w:rsidRDefault="003D6D0B">
            <w:pPr>
              <w:widowControl w:val="0"/>
              <w:numPr>
                <w:ilvl w:val="0"/>
                <w:numId w:val="62"/>
              </w:numPr>
              <w:pBdr>
                <w:top w:val="nil"/>
                <w:left w:val="nil"/>
                <w:bottom w:val="nil"/>
                <w:right w:val="nil"/>
                <w:between w:val="nil"/>
              </w:pBdr>
              <w:tabs>
                <w:tab w:val="left" w:pos="218"/>
              </w:tabs>
              <w:ind w:hanging="206"/>
              <w:rPr>
                <w:color w:val="000000"/>
                <w:sz w:val="22"/>
                <w:szCs w:val="22"/>
              </w:rPr>
            </w:pPr>
            <w:r w:rsidRPr="008C4515">
              <w:rPr>
                <w:color w:val="000000"/>
                <w:sz w:val="22"/>
                <w:szCs w:val="22"/>
              </w:rPr>
              <w:t>Competenza multilinguistica</w:t>
            </w:r>
          </w:p>
          <w:p w14:paraId="724722AA" w14:textId="77777777" w:rsidR="003D6D0B" w:rsidRPr="008C4515" w:rsidRDefault="003D6D0B">
            <w:pPr>
              <w:widowControl w:val="0"/>
              <w:numPr>
                <w:ilvl w:val="0"/>
                <w:numId w:val="62"/>
              </w:numPr>
              <w:pBdr>
                <w:top w:val="nil"/>
                <w:left w:val="nil"/>
                <w:bottom w:val="nil"/>
                <w:right w:val="nil"/>
                <w:between w:val="nil"/>
              </w:pBdr>
              <w:tabs>
                <w:tab w:val="left" w:pos="218"/>
              </w:tabs>
              <w:ind w:hanging="206"/>
              <w:rPr>
                <w:color w:val="000000"/>
                <w:sz w:val="22"/>
                <w:szCs w:val="22"/>
              </w:rPr>
            </w:pPr>
            <w:r w:rsidRPr="008C4515">
              <w:rPr>
                <w:color w:val="000000"/>
                <w:sz w:val="22"/>
                <w:szCs w:val="22"/>
              </w:rPr>
              <w:t>Competenza matematica e competenza in scienze, tecnologie e ingegneria</w:t>
            </w:r>
          </w:p>
          <w:p w14:paraId="2E09C5A6" w14:textId="77777777" w:rsidR="003D6D0B" w:rsidRPr="008C4515" w:rsidRDefault="003D6D0B">
            <w:pPr>
              <w:widowControl w:val="0"/>
              <w:numPr>
                <w:ilvl w:val="0"/>
                <w:numId w:val="62"/>
              </w:numPr>
              <w:pBdr>
                <w:top w:val="nil"/>
                <w:left w:val="nil"/>
                <w:bottom w:val="nil"/>
                <w:right w:val="nil"/>
                <w:between w:val="nil"/>
              </w:pBdr>
              <w:tabs>
                <w:tab w:val="left" w:pos="218"/>
              </w:tabs>
              <w:ind w:hanging="206"/>
              <w:rPr>
                <w:color w:val="000000"/>
                <w:sz w:val="22"/>
                <w:szCs w:val="22"/>
              </w:rPr>
            </w:pPr>
            <w:r w:rsidRPr="008C4515">
              <w:rPr>
                <w:color w:val="000000"/>
                <w:sz w:val="22"/>
                <w:szCs w:val="22"/>
              </w:rPr>
              <w:t>Competenza digitale</w:t>
            </w:r>
          </w:p>
          <w:p w14:paraId="47F04EBD" w14:textId="77777777" w:rsidR="003D6D0B" w:rsidRPr="008C4515" w:rsidRDefault="003D6D0B">
            <w:pPr>
              <w:widowControl w:val="0"/>
              <w:numPr>
                <w:ilvl w:val="0"/>
                <w:numId w:val="62"/>
              </w:numPr>
              <w:pBdr>
                <w:top w:val="nil"/>
                <w:left w:val="nil"/>
                <w:bottom w:val="nil"/>
                <w:right w:val="nil"/>
                <w:between w:val="nil"/>
              </w:pBdr>
              <w:tabs>
                <w:tab w:val="left" w:pos="218"/>
              </w:tabs>
              <w:ind w:hanging="206"/>
              <w:rPr>
                <w:color w:val="000000"/>
                <w:sz w:val="22"/>
                <w:szCs w:val="22"/>
              </w:rPr>
            </w:pPr>
            <w:r w:rsidRPr="008C4515">
              <w:rPr>
                <w:color w:val="000000"/>
                <w:sz w:val="22"/>
                <w:szCs w:val="22"/>
              </w:rPr>
              <w:t>Competenza personale, sociale e capacità di imparare a imparare</w:t>
            </w:r>
          </w:p>
          <w:p w14:paraId="690995E7" w14:textId="77777777" w:rsidR="003D6D0B" w:rsidRPr="008C4515" w:rsidRDefault="003D6D0B">
            <w:pPr>
              <w:widowControl w:val="0"/>
              <w:numPr>
                <w:ilvl w:val="0"/>
                <w:numId w:val="62"/>
              </w:numPr>
              <w:pBdr>
                <w:top w:val="nil"/>
                <w:left w:val="nil"/>
                <w:bottom w:val="nil"/>
                <w:right w:val="nil"/>
                <w:between w:val="nil"/>
              </w:pBdr>
              <w:tabs>
                <w:tab w:val="left" w:pos="218"/>
              </w:tabs>
              <w:ind w:hanging="206"/>
              <w:rPr>
                <w:color w:val="000000"/>
                <w:sz w:val="22"/>
                <w:szCs w:val="22"/>
              </w:rPr>
            </w:pPr>
            <w:r w:rsidRPr="008C4515">
              <w:rPr>
                <w:color w:val="000000"/>
                <w:sz w:val="22"/>
                <w:szCs w:val="22"/>
              </w:rPr>
              <w:t>Competenza in materia di cittadinanza</w:t>
            </w:r>
          </w:p>
          <w:p w14:paraId="2FC8B8AE" w14:textId="77777777" w:rsidR="003D6D0B" w:rsidRPr="008C4515" w:rsidRDefault="003D6D0B">
            <w:pPr>
              <w:widowControl w:val="0"/>
              <w:numPr>
                <w:ilvl w:val="0"/>
                <w:numId w:val="62"/>
              </w:numPr>
              <w:pBdr>
                <w:top w:val="nil"/>
                <w:left w:val="nil"/>
                <w:bottom w:val="nil"/>
                <w:right w:val="nil"/>
                <w:between w:val="nil"/>
              </w:pBdr>
              <w:tabs>
                <w:tab w:val="left" w:pos="218"/>
              </w:tabs>
              <w:spacing w:line="268" w:lineRule="auto"/>
              <w:ind w:hanging="206"/>
              <w:rPr>
                <w:color w:val="000000"/>
                <w:sz w:val="22"/>
                <w:szCs w:val="22"/>
              </w:rPr>
            </w:pPr>
            <w:r w:rsidRPr="008C4515">
              <w:rPr>
                <w:color w:val="000000"/>
                <w:sz w:val="22"/>
                <w:szCs w:val="22"/>
              </w:rPr>
              <w:t>Competenza in materia di consapevolezza ed espressione culturali</w:t>
            </w:r>
          </w:p>
        </w:tc>
      </w:tr>
      <w:tr w:rsidR="008C4515" w14:paraId="7A472ED2" w14:textId="77777777" w:rsidTr="003A2E3F">
        <w:trPr>
          <w:trHeight w:val="829"/>
          <w:jc w:val="center"/>
        </w:trPr>
        <w:tc>
          <w:tcPr>
            <w:tcW w:w="887" w:type="pct"/>
            <w:shd w:val="clear" w:color="auto" w:fill="D99594" w:themeFill="accent2" w:themeFillTint="99"/>
          </w:tcPr>
          <w:p w14:paraId="3705EC9E" w14:textId="77777777" w:rsidR="003D6D0B" w:rsidRDefault="003D6D0B" w:rsidP="005E788E">
            <w:pPr>
              <w:pBdr>
                <w:top w:val="nil"/>
                <w:left w:val="nil"/>
                <w:bottom w:val="nil"/>
                <w:right w:val="nil"/>
                <w:between w:val="nil"/>
              </w:pBdr>
              <w:spacing w:before="12"/>
              <w:ind w:left="12" w:right="638"/>
              <w:rPr>
                <w:b/>
                <w:color w:val="000000"/>
              </w:rPr>
            </w:pPr>
            <w:r>
              <w:rPr>
                <w:b/>
                <w:color w:val="000000"/>
              </w:rPr>
              <w:t>Abilità</w:t>
            </w:r>
          </w:p>
        </w:tc>
        <w:tc>
          <w:tcPr>
            <w:tcW w:w="4113" w:type="pct"/>
            <w:shd w:val="clear" w:color="auto" w:fill="D99594" w:themeFill="accent2" w:themeFillTint="99"/>
          </w:tcPr>
          <w:p w14:paraId="79533DC4" w14:textId="77777777" w:rsidR="003D6D0B" w:rsidRPr="008C4515" w:rsidRDefault="003D6D0B" w:rsidP="005E788E">
            <w:pPr>
              <w:pBdr>
                <w:top w:val="nil"/>
                <w:left w:val="nil"/>
                <w:bottom w:val="nil"/>
                <w:right w:val="nil"/>
                <w:between w:val="nil"/>
              </w:pBdr>
              <w:tabs>
                <w:tab w:val="left" w:pos="218"/>
              </w:tabs>
              <w:spacing w:before="12"/>
              <w:rPr>
                <w:color w:val="000000"/>
                <w:sz w:val="22"/>
                <w:szCs w:val="22"/>
              </w:rPr>
            </w:pPr>
            <w:r w:rsidRPr="008C4515">
              <w:rPr>
                <w:color w:val="000000"/>
                <w:sz w:val="22"/>
                <w:szCs w:val="22"/>
              </w:rPr>
              <w:t xml:space="preserve">Collocare l’esperienza personale in un sistema di regole fondato sul reciproco riconoscimento di diritti e doveri. </w:t>
            </w:r>
          </w:p>
          <w:p w14:paraId="09757647" w14:textId="77777777" w:rsidR="003D6D0B" w:rsidRPr="008C4515" w:rsidRDefault="003D6D0B" w:rsidP="005E788E">
            <w:pPr>
              <w:pBdr>
                <w:top w:val="nil"/>
                <w:left w:val="nil"/>
                <w:bottom w:val="nil"/>
                <w:right w:val="nil"/>
                <w:between w:val="nil"/>
              </w:pBdr>
              <w:tabs>
                <w:tab w:val="left" w:pos="218"/>
              </w:tabs>
              <w:spacing w:before="12"/>
              <w:rPr>
                <w:color w:val="000000"/>
                <w:sz w:val="22"/>
                <w:szCs w:val="22"/>
              </w:rPr>
            </w:pPr>
            <w:r w:rsidRPr="008C4515">
              <w:rPr>
                <w:color w:val="000000"/>
                <w:sz w:val="22"/>
                <w:szCs w:val="22"/>
              </w:rPr>
              <w:t>Riconoscere le caratteristiche essenziali del tema.</w:t>
            </w:r>
          </w:p>
        </w:tc>
      </w:tr>
    </w:tbl>
    <w:p w14:paraId="17DC34DD" w14:textId="77777777" w:rsidR="003D6D0B" w:rsidRDefault="003D6D0B" w:rsidP="003D6D0B">
      <w:bookmarkStart w:id="33" w:name="_Hlk120543258"/>
      <w:r>
        <w:br w:type="page"/>
      </w:r>
    </w:p>
    <w:tbl>
      <w:tblPr>
        <w:tblW w:w="495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684"/>
        <w:gridCol w:w="1963"/>
        <w:gridCol w:w="1683"/>
        <w:gridCol w:w="221"/>
        <w:gridCol w:w="2141"/>
        <w:gridCol w:w="1930"/>
      </w:tblGrid>
      <w:tr w:rsidR="008C4515" w14:paraId="5A0C6015" w14:textId="77777777" w:rsidTr="003A2E3F">
        <w:trPr>
          <w:trHeight w:val="290"/>
        </w:trPr>
        <w:tc>
          <w:tcPr>
            <w:tcW w:w="826" w:type="pct"/>
            <w:vMerge w:val="restart"/>
            <w:shd w:val="clear" w:color="auto" w:fill="D99594" w:themeFill="accent2" w:themeFillTint="99"/>
            <w:vAlign w:val="center"/>
          </w:tcPr>
          <w:p w14:paraId="75E4BE73" w14:textId="77777777" w:rsidR="003D6D0B" w:rsidRDefault="003D6D0B" w:rsidP="008C4515">
            <w:pPr>
              <w:pBdr>
                <w:top w:val="nil"/>
                <w:left w:val="nil"/>
                <w:bottom w:val="nil"/>
                <w:right w:val="nil"/>
                <w:between w:val="nil"/>
              </w:pBdr>
              <w:spacing w:line="268" w:lineRule="auto"/>
              <w:ind w:left="133"/>
              <w:jc w:val="center"/>
              <w:rPr>
                <w:b/>
                <w:color w:val="000000"/>
              </w:rPr>
            </w:pPr>
            <w:r>
              <w:rPr>
                <w:b/>
                <w:color w:val="000000"/>
              </w:rPr>
              <w:lastRenderedPageBreak/>
              <w:t>MACRO-AREE</w:t>
            </w:r>
          </w:p>
          <w:p w14:paraId="636B3C82" w14:textId="77777777" w:rsidR="003D6D0B" w:rsidRDefault="003D6D0B" w:rsidP="008C4515">
            <w:pPr>
              <w:pBdr>
                <w:top w:val="nil"/>
                <w:left w:val="nil"/>
                <w:bottom w:val="nil"/>
                <w:right w:val="nil"/>
                <w:between w:val="nil"/>
              </w:pBdr>
              <w:ind w:left="226" w:right="70" w:hanging="129"/>
              <w:jc w:val="center"/>
              <w:rPr>
                <w:b/>
                <w:color w:val="000000"/>
                <w:sz w:val="28"/>
                <w:szCs w:val="28"/>
              </w:rPr>
            </w:pPr>
            <w:r>
              <w:rPr>
                <w:b/>
                <w:color w:val="000000"/>
                <w:sz w:val="28"/>
                <w:szCs w:val="28"/>
              </w:rPr>
              <w:t>1 Modulo:</w:t>
            </w:r>
          </w:p>
          <w:p w14:paraId="23FD3573" w14:textId="77777777" w:rsidR="003D6D0B" w:rsidRDefault="003D6D0B" w:rsidP="008C4515">
            <w:pPr>
              <w:pBdr>
                <w:top w:val="nil"/>
                <w:left w:val="nil"/>
                <w:bottom w:val="nil"/>
                <w:right w:val="nil"/>
                <w:between w:val="nil"/>
              </w:pBdr>
              <w:ind w:left="226" w:right="70" w:hanging="129"/>
              <w:jc w:val="center"/>
              <w:rPr>
                <w:b/>
                <w:color w:val="000000"/>
                <w:sz w:val="28"/>
                <w:szCs w:val="28"/>
              </w:rPr>
            </w:pPr>
          </w:p>
          <w:p w14:paraId="43F837AC" w14:textId="77777777" w:rsidR="003D6D0B" w:rsidRDefault="003D6D0B" w:rsidP="008C4515">
            <w:pPr>
              <w:pBdr>
                <w:top w:val="nil"/>
                <w:left w:val="nil"/>
                <w:bottom w:val="nil"/>
                <w:right w:val="nil"/>
                <w:between w:val="nil"/>
              </w:pBdr>
              <w:ind w:left="97" w:right="70"/>
              <w:jc w:val="center"/>
              <w:rPr>
                <w:b/>
                <w:color w:val="000000"/>
              </w:rPr>
            </w:pPr>
            <w:r w:rsidRPr="00750939">
              <w:rPr>
                <w:b/>
                <w:color w:val="000000"/>
              </w:rPr>
              <w:t>educazione al rispetto e alla valorizzazione del patrimonio culturale e dei beni pubblici comuni</w:t>
            </w:r>
          </w:p>
        </w:tc>
        <w:tc>
          <w:tcPr>
            <w:tcW w:w="4174" w:type="pct"/>
            <w:gridSpan w:val="5"/>
            <w:shd w:val="clear" w:color="auto" w:fill="D99594" w:themeFill="accent2" w:themeFillTint="99"/>
            <w:vAlign w:val="center"/>
          </w:tcPr>
          <w:p w14:paraId="247C927C" w14:textId="77777777" w:rsidR="003D6D0B" w:rsidRDefault="003D6D0B" w:rsidP="008C4515">
            <w:pPr>
              <w:pBdr>
                <w:top w:val="nil"/>
                <w:left w:val="nil"/>
                <w:bottom w:val="nil"/>
                <w:right w:val="nil"/>
                <w:between w:val="nil"/>
              </w:pBdr>
              <w:spacing w:line="268" w:lineRule="auto"/>
              <w:ind w:left="-127" w:right="1881"/>
              <w:jc w:val="center"/>
              <w:rPr>
                <w:b/>
                <w:color w:val="000000"/>
              </w:rPr>
            </w:pPr>
            <w:r>
              <w:rPr>
                <w:b/>
                <w:color w:val="000000"/>
              </w:rPr>
              <w:t>TEMATICHE</w:t>
            </w:r>
          </w:p>
        </w:tc>
      </w:tr>
      <w:tr w:rsidR="003A2E3F" w14:paraId="5A4A3CEB" w14:textId="77777777" w:rsidTr="003A2E3F">
        <w:trPr>
          <w:trHeight w:val="526"/>
        </w:trPr>
        <w:tc>
          <w:tcPr>
            <w:tcW w:w="826" w:type="pct"/>
            <w:vMerge/>
            <w:shd w:val="clear" w:color="auto" w:fill="D99594" w:themeFill="accent2" w:themeFillTint="99"/>
            <w:vAlign w:val="center"/>
          </w:tcPr>
          <w:p w14:paraId="27CEF8F2" w14:textId="77777777" w:rsidR="003D6D0B" w:rsidRPr="00750939" w:rsidRDefault="003D6D0B" w:rsidP="008C4515">
            <w:pPr>
              <w:pBdr>
                <w:top w:val="nil"/>
                <w:left w:val="nil"/>
                <w:bottom w:val="nil"/>
                <w:right w:val="nil"/>
                <w:between w:val="nil"/>
              </w:pBdr>
              <w:ind w:left="97" w:right="70"/>
              <w:jc w:val="center"/>
              <w:rPr>
                <w:b/>
                <w:color w:val="000000"/>
              </w:rPr>
            </w:pPr>
          </w:p>
        </w:tc>
        <w:tc>
          <w:tcPr>
            <w:tcW w:w="4174" w:type="pct"/>
            <w:gridSpan w:val="5"/>
            <w:vAlign w:val="center"/>
          </w:tcPr>
          <w:p w14:paraId="4A31244B" w14:textId="77777777" w:rsidR="003D6D0B" w:rsidRDefault="003D6D0B" w:rsidP="008C4515">
            <w:pPr>
              <w:pBdr>
                <w:top w:val="nil"/>
                <w:left w:val="nil"/>
                <w:bottom w:val="nil"/>
                <w:right w:val="nil"/>
                <w:between w:val="nil"/>
              </w:pBdr>
              <w:ind w:right="4066"/>
              <w:rPr>
                <w:b/>
                <w:color w:val="000000"/>
              </w:rPr>
            </w:pPr>
          </w:p>
        </w:tc>
      </w:tr>
      <w:tr w:rsidR="008C4515" w14:paraId="5E74540C" w14:textId="77777777" w:rsidTr="003A2E3F">
        <w:trPr>
          <w:trHeight w:val="558"/>
        </w:trPr>
        <w:tc>
          <w:tcPr>
            <w:tcW w:w="826" w:type="pct"/>
            <w:vMerge/>
            <w:shd w:val="clear" w:color="auto" w:fill="D99594" w:themeFill="accent2" w:themeFillTint="99"/>
            <w:vAlign w:val="center"/>
          </w:tcPr>
          <w:p w14:paraId="6D0FDDE2" w14:textId="77777777" w:rsidR="003D6D0B" w:rsidRDefault="003D6D0B" w:rsidP="008C4515">
            <w:pPr>
              <w:pBdr>
                <w:top w:val="nil"/>
                <w:left w:val="nil"/>
                <w:bottom w:val="nil"/>
                <w:right w:val="nil"/>
                <w:between w:val="nil"/>
              </w:pBdr>
              <w:spacing w:line="276" w:lineRule="auto"/>
              <w:jc w:val="center"/>
              <w:rPr>
                <w:b/>
                <w:color w:val="000000"/>
              </w:rPr>
            </w:pPr>
          </w:p>
        </w:tc>
        <w:tc>
          <w:tcPr>
            <w:tcW w:w="1141" w:type="pct"/>
            <w:vAlign w:val="center"/>
          </w:tcPr>
          <w:p w14:paraId="14C01121" w14:textId="77777777" w:rsidR="003D6D0B" w:rsidRDefault="003D6D0B" w:rsidP="008C4515">
            <w:pPr>
              <w:pBdr>
                <w:top w:val="nil"/>
                <w:left w:val="nil"/>
                <w:bottom w:val="nil"/>
                <w:right w:val="nil"/>
                <w:between w:val="nil"/>
              </w:pBdr>
              <w:ind w:left="36" w:right="27"/>
              <w:jc w:val="center"/>
              <w:rPr>
                <w:b/>
                <w:color w:val="000000"/>
              </w:rPr>
            </w:pPr>
            <w:r>
              <w:rPr>
                <w:b/>
                <w:color w:val="000000"/>
              </w:rPr>
              <w:t>Discipline</w:t>
            </w:r>
          </w:p>
        </w:tc>
        <w:tc>
          <w:tcPr>
            <w:tcW w:w="834" w:type="pct"/>
            <w:vAlign w:val="center"/>
          </w:tcPr>
          <w:p w14:paraId="275DD35D" w14:textId="77777777" w:rsidR="003D6D0B" w:rsidRDefault="003D6D0B" w:rsidP="008C4515">
            <w:pPr>
              <w:pBdr>
                <w:top w:val="nil"/>
                <w:left w:val="nil"/>
                <w:bottom w:val="nil"/>
                <w:right w:val="nil"/>
                <w:between w:val="nil"/>
              </w:pBdr>
              <w:ind w:left="70" w:right="118"/>
              <w:jc w:val="center"/>
              <w:rPr>
                <w:b/>
                <w:color w:val="000000"/>
              </w:rPr>
            </w:pPr>
            <w:r>
              <w:rPr>
                <w:b/>
                <w:color w:val="000000"/>
              </w:rPr>
              <w:t>Ore</w:t>
            </w:r>
          </w:p>
          <w:p w14:paraId="55826F59" w14:textId="77777777" w:rsidR="003D6D0B" w:rsidRDefault="003D6D0B" w:rsidP="008C4515">
            <w:pPr>
              <w:pBdr>
                <w:top w:val="nil"/>
                <w:left w:val="nil"/>
                <w:bottom w:val="nil"/>
                <w:right w:val="nil"/>
                <w:between w:val="nil"/>
              </w:pBdr>
              <w:spacing w:line="268" w:lineRule="auto"/>
              <w:ind w:left="128" w:right="118"/>
              <w:jc w:val="center"/>
              <w:rPr>
                <w:b/>
                <w:color w:val="000000"/>
              </w:rPr>
            </w:pPr>
            <w:r>
              <w:rPr>
                <w:b/>
                <w:color w:val="000000"/>
              </w:rPr>
              <w:t>I quadrimestre</w:t>
            </w:r>
          </w:p>
        </w:tc>
        <w:tc>
          <w:tcPr>
            <w:tcW w:w="99" w:type="pct"/>
            <w:vAlign w:val="center"/>
          </w:tcPr>
          <w:p w14:paraId="07F69E00" w14:textId="77777777" w:rsidR="003D6D0B" w:rsidRDefault="003D6D0B" w:rsidP="008C4515">
            <w:pPr>
              <w:pBdr>
                <w:top w:val="nil"/>
                <w:left w:val="nil"/>
                <w:bottom w:val="nil"/>
                <w:right w:val="nil"/>
                <w:between w:val="nil"/>
              </w:pBdr>
              <w:spacing w:line="268" w:lineRule="auto"/>
              <w:ind w:left="154" w:right="144"/>
              <w:jc w:val="center"/>
              <w:rPr>
                <w:b/>
                <w:color w:val="000000"/>
              </w:rPr>
            </w:pPr>
          </w:p>
        </w:tc>
        <w:tc>
          <w:tcPr>
            <w:tcW w:w="1054" w:type="pct"/>
            <w:vAlign w:val="center"/>
          </w:tcPr>
          <w:p w14:paraId="1B18125C" w14:textId="77777777" w:rsidR="003D6D0B" w:rsidRDefault="003D6D0B" w:rsidP="008C4515">
            <w:pPr>
              <w:pBdr>
                <w:top w:val="nil"/>
                <w:left w:val="nil"/>
                <w:bottom w:val="nil"/>
                <w:right w:val="nil"/>
                <w:between w:val="nil"/>
              </w:pBdr>
              <w:ind w:left="218" w:right="135" w:hanging="54"/>
              <w:jc w:val="center"/>
              <w:rPr>
                <w:b/>
                <w:color w:val="000000"/>
              </w:rPr>
            </w:pPr>
            <w:r>
              <w:rPr>
                <w:b/>
                <w:color w:val="000000"/>
              </w:rPr>
              <w:t>Periodo (Mese)</w:t>
            </w:r>
          </w:p>
        </w:tc>
        <w:tc>
          <w:tcPr>
            <w:tcW w:w="1045" w:type="pct"/>
            <w:vAlign w:val="center"/>
          </w:tcPr>
          <w:p w14:paraId="05851B48" w14:textId="77777777" w:rsidR="003D6D0B" w:rsidRDefault="003D6D0B" w:rsidP="008C4515">
            <w:pPr>
              <w:pBdr>
                <w:top w:val="nil"/>
                <w:left w:val="nil"/>
                <w:bottom w:val="nil"/>
                <w:right w:val="nil"/>
                <w:between w:val="nil"/>
              </w:pBdr>
              <w:ind w:left="112" w:right="96" w:firstLine="546"/>
              <w:jc w:val="center"/>
              <w:rPr>
                <w:b/>
                <w:color w:val="000000"/>
              </w:rPr>
            </w:pPr>
            <w:r>
              <w:rPr>
                <w:b/>
                <w:color w:val="000000"/>
              </w:rPr>
              <w:t>Indicazioni del dipartimento disciplinare</w:t>
            </w:r>
          </w:p>
        </w:tc>
      </w:tr>
      <w:tr w:rsidR="008C4515" w14:paraId="6797CECD" w14:textId="77777777" w:rsidTr="003A2E3F">
        <w:trPr>
          <w:trHeight w:val="1831"/>
        </w:trPr>
        <w:tc>
          <w:tcPr>
            <w:tcW w:w="826" w:type="pct"/>
            <w:vMerge/>
            <w:shd w:val="clear" w:color="auto" w:fill="D99594" w:themeFill="accent2" w:themeFillTint="99"/>
            <w:vAlign w:val="center"/>
          </w:tcPr>
          <w:p w14:paraId="2FC947B9" w14:textId="77777777" w:rsidR="003D6D0B" w:rsidRDefault="003D6D0B" w:rsidP="008C4515">
            <w:pPr>
              <w:pBdr>
                <w:top w:val="nil"/>
                <w:left w:val="nil"/>
                <w:bottom w:val="nil"/>
                <w:right w:val="nil"/>
                <w:between w:val="nil"/>
              </w:pBdr>
              <w:spacing w:line="276" w:lineRule="auto"/>
              <w:jc w:val="center"/>
              <w:rPr>
                <w:b/>
                <w:color w:val="000000"/>
              </w:rPr>
            </w:pPr>
          </w:p>
        </w:tc>
        <w:tc>
          <w:tcPr>
            <w:tcW w:w="1141" w:type="pct"/>
            <w:vAlign w:val="center"/>
          </w:tcPr>
          <w:p w14:paraId="57D1453E" w14:textId="77777777" w:rsidR="003D6D0B" w:rsidRDefault="003D6D0B" w:rsidP="008C4515">
            <w:pPr>
              <w:pBdr>
                <w:top w:val="nil"/>
                <w:left w:val="nil"/>
                <w:bottom w:val="nil"/>
                <w:right w:val="nil"/>
                <w:between w:val="nil"/>
              </w:pBdr>
              <w:jc w:val="center"/>
              <w:rPr>
                <w:color w:val="000000"/>
                <w:sz w:val="26"/>
                <w:szCs w:val="26"/>
              </w:rPr>
            </w:pPr>
          </w:p>
          <w:p w14:paraId="125A4ED7" w14:textId="77777777" w:rsidR="003D6D0B" w:rsidRDefault="003D6D0B" w:rsidP="008C4515">
            <w:pPr>
              <w:pBdr>
                <w:top w:val="nil"/>
                <w:left w:val="nil"/>
                <w:bottom w:val="nil"/>
                <w:right w:val="nil"/>
                <w:between w:val="nil"/>
              </w:pBdr>
              <w:ind w:left="37" w:right="27"/>
              <w:jc w:val="center"/>
              <w:rPr>
                <w:b/>
                <w:color w:val="000000"/>
              </w:rPr>
            </w:pPr>
            <w:r>
              <w:rPr>
                <w:b/>
                <w:color w:val="000000"/>
              </w:rPr>
              <w:t>ITALIANO</w:t>
            </w:r>
          </w:p>
          <w:p w14:paraId="2D8F567D" w14:textId="77777777" w:rsidR="003D6D0B" w:rsidRDefault="003D6D0B" w:rsidP="008C4515">
            <w:pPr>
              <w:pBdr>
                <w:top w:val="nil"/>
                <w:left w:val="nil"/>
                <w:bottom w:val="nil"/>
                <w:right w:val="nil"/>
                <w:between w:val="nil"/>
              </w:pBdr>
              <w:ind w:left="37" w:right="27"/>
              <w:jc w:val="center"/>
              <w:rPr>
                <w:b/>
                <w:color w:val="000000"/>
              </w:rPr>
            </w:pPr>
          </w:p>
          <w:p w14:paraId="6EF5BEB7" w14:textId="77777777" w:rsidR="003D6D0B" w:rsidRPr="009936B3" w:rsidRDefault="003D6D0B" w:rsidP="008C4515">
            <w:pPr>
              <w:jc w:val="center"/>
            </w:pPr>
            <w:r w:rsidRPr="007C0D2B">
              <w:rPr>
                <w:bCs/>
                <w:color w:val="000000"/>
              </w:rPr>
              <w:t>Prof.</w:t>
            </w:r>
            <w:r>
              <w:rPr>
                <w:bCs/>
                <w:color w:val="000000"/>
              </w:rPr>
              <w:t xml:space="preserve">ssa </w:t>
            </w:r>
            <w:r>
              <w:t>Salvatore Grazia</w:t>
            </w:r>
          </w:p>
        </w:tc>
        <w:tc>
          <w:tcPr>
            <w:tcW w:w="834" w:type="pct"/>
            <w:vAlign w:val="center"/>
          </w:tcPr>
          <w:p w14:paraId="64A2735B" w14:textId="77777777" w:rsidR="003D6D0B" w:rsidRDefault="003D6D0B" w:rsidP="008C4515">
            <w:pPr>
              <w:pBdr>
                <w:top w:val="nil"/>
                <w:left w:val="nil"/>
                <w:bottom w:val="nil"/>
                <w:right w:val="nil"/>
                <w:between w:val="nil"/>
              </w:pBdr>
              <w:jc w:val="center"/>
              <w:rPr>
                <w:color w:val="000000"/>
                <w:sz w:val="26"/>
                <w:szCs w:val="26"/>
              </w:rPr>
            </w:pPr>
          </w:p>
          <w:p w14:paraId="47305415" w14:textId="77777777" w:rsidR="003D6D0B" w:rsidRDefault="003D6D0B" w:rsidP="008C4515">
            <w:pPr>
              <w:pBdr>
                <w:top w:val="nil"/>
                <w:left w:val="nil"/>
                <w:bottom w:val="nil"/>
                <w:right w:val="nil"/>
                <w:between w:val="nil"/>
              </w:pBdr>
              <w:jc w:val="center"/>
              <w:rPr>
                <w:color w:val="000000"/>
                <w:sz w:val="26"/>
                <w:szCs w:val="26"/>
              </w:rPr>
            </w:pPr>
          </w:p>
          <w:p w14:paraId="2416844B" w14:textId="77777777" w:rsidR="003D6D0B" w:rsidRDefault="003D6D0B" w:rsidP="008C4515">
            <w:pPr>
              <w:pBdr>
                <w:top w:val="nil"/>
                <w:left w:val="nil"/>
                <w:bottom w:val="nil"/>
                <w:right w:val="nil"/>
                <w:between w:val="nil"/>
              </w:pBdr>
              <w:jc w:val="center"/>
              <w:rPr>
                <w:color w:val="000000"/>
                <w:sz w:val="26"/>
                <w:szCs w:val="26"/>
              </w:rPr>
            </w:pPr>
          </w:p>
          <w:p w14:paraId="0EDE02D9" w14:textId="77777777" w:rsidR="003D6D0B" w:rsidRDefault="003D6D0B" w:rsidP="008C4515">
            <w:pPr>
              <w:pBdr>
                <w:top w:val="nil"/>
                <w:left w:val="nil"/>
                <w:bottom w:val="nil"/>
                <w:right w:val="nil"/>
                <w:between w:val="nil"/>
              </w:pBdr>
              <w:jc w:val="center"/>
              <w:rPr>
                <w:color w:val="000000"/>
                <w:sz w:val="26"/>
                <w:szCs w:val="26"/>
              </w:rPr>
            </w:pPr>
          </w:p>
          <w:p w14:paraId="761FEAE3" w14:textId="77777777" w:rsidR="003D6D0B" w:rsidRDefault="003D6D0B" w:rsidP="008C4515">
            <w:pPr>
              <w:pBdr>
                <w:top w:val="nil"/>
                <w:left w:val="nil"/>
                <w:bottom w:val="nil"/>
                <w:right w:val="nil"/>
                <w:between w:val="nil"/>
              </w:pBdr>
              <w:jc w:val="center"/>
              <w:rPr>
                <w:color w:val="000000"/>
                <w:sz w:val="26"/>
                <w:szCs w:val="26"/>
              </w:rPr>
            </w:pPr>
            <w:r>
              <w:rPr>
                <w:color w:val="000000"/>
                <w:sz w:val="26"/>
                <w:szCs w:val="26"/>
              </w:rPr>
              <w:t>2</w:t>
            </w:r>
          </w:p>
          <w:p w14:paraId="4182FF2D" w14:textId="77777777" w:rsidR="003D6D0B" w:rsidRDefault="003D6D0B" w:rsidP="008C4515">
            <w:pPr>
              <w:pBdr>
                <w:top w:val="nil"/>
                <w:left w:val="nil"/>
                <w:bottom w:val="nil"/>
                <w:right w:val="nil"/>
                <w:between w:val="nil"/>
              </w:pBdr>
              <w:jc w:val="center"/>
              <w:rPr>
                <w:color w:val="000000"/>
                <w:sz w:val="27"/>
                <w:szCs w:val="27"/>
              </w:rPr>
            </w:pPr>
          </w:p>
          <w:p w14:paraId="59842CCD" w14:textId="77777777" w:rsidR="003D6D0B" w:rsidRDefault="003D6D0B" w:rsidP="008C4515">
            <w:pPr>
              <w:pBdr>
                <w:top w:val="nil"/>
                <w:left w:val="nil"/>
                <w:bottom w:val="nil"/>
                <w:right w:val="nil"/>
                <w:between w:val="nil"/>
              </w:pBdr>
              <w:ind w:left="9"/>
              <w:jc w:val="center"/>
              <w:rPr>
                <w:b/>
                <w:color w:val="000000"/>
              </w:rPr>
            </w:pPr>
          </w:p>
        </w:tc>
        <w:tc>
          <w:tcPr>
            <w:tcW w:w="99" w:type="pct"/>
            <w:vAlign w:val="center"/>
          </w:tcPr>
          <w:p w14:paraId="3EB78AF1" w14:textId="77777777" w:rsidR="003D6D0B" w:rsidRDefault="003D6D0B" w:rsidP="008C4515">
            <w:pPr>
              <w:pBdr>
                <w:top w:val="nil"/>
                <w:left w:val="nil"/>
                <w:bottom w:val="nil"/>
                <w:right w:val="nil"/>
                <w:between w:val="nil"/>
              </w:pBdr>
              <w:jc w:val="center"/>
              <w:rPr>
                <w:color w:val="000000"/>
                <w:sz w:val="26"/>
                <w:szCs w:val="26"/>
              </w:rPr>
            </w:pPr>
          </w:p>
          <w:p w14:paraId="225A0A8E" w14:textId="77777777" w:rsidR="003D6D0B" w:rsidRDefault="003D6D0B" w:rsidP="008C4515">
            <w:pPr>
              <w:pBdr>
                <w:top w:val="nil"/>
                <w:left w:val="nil"/>
                <w:bottom w:val="nil"/>
                <w:right w:val="nil"/>
                <w:between w:val="nil"/>
              </w:pBdr>
              <w:jc w:val="center"/>
              <w:rPr>
                <w:color w:val="000000"/>
                <w:sz w:val="26"/>
                <w:szCs w:val="26"/>
              </w:rPr>
            </w:pPr>
          </w:p>
          <w:p w14:paraId="7353BC9B" w14:textId="77777777" w:rsidR="003D6D0B" w:rsidRDefault="003D6D0B" w:rsidP="008C4515">
            <w:pPr>
              <w:pBdr>
                <w:top w:val="nil"/>
                <w:left w:val="nil"/>
                <w:bottom w:val="nil"/>
                <w:right w:val="nil"/>
                <w:between w:val="nil"/>
              </w:pBdr>
              <w:jc w:val="center"/>
              <w:rPr>
                <w:color w:val="000000"/>
                <w:sz w:val="26"/>
                <w:szCs w:val="26"/>
              </w:rPr>
            </w:pPr>
          </w:p>
          <w:p w14:paraId="6E776A09" w14:textId="77777777" w:rsidR="003D6D0B" w:rsidRDefault="003D6D0B" w:rsidP="008C4515">
            <w:pPr>
              <w:pBdr>
                <w:top w:val="nil"/>
                <w:left w:val="nil"/>
                <w:bottom w:val="nil"/>
                <w:right w:val="nil"/>
                <w:between w:val="nil"/>
              </w:pBdr>
              <w:jc w:val="center"/>
              <w:rPr>
                <w:color w:val="000000"/>
                <w:sz w:val="26"/>
                <w:szCs w:val="26"/>
              </w:rPr>
            </w:pPr>
          </w:p>
          <w:p w14:paraId="762BD27A" w14:textId="77777777" w:rsidR="003D6D0B" w:rsidRDefault="003D6D0B" w:rsidP="008C4515">
            <w:pPr>
              <w:pBdr>
                <w:top w:val="nil"/>
                <w:left w:val="nil"/>
                <w:bottom w:val="nil"/>
                <w:right w:val="nil"/>
                <w:between w:val="nil"/>
              </w:pBdr>
              <w:jc w:val="center"/>
              <w:rPr>
                <w:color w:val="000000"/>
                <w:sz w:val="26"/>
                <w:szCs w:val="26"/>
              </w:rPr>
            </w:pPr>
          </w:p>
          <w:p w14:paraId="0A36923A" w14:textId="77777777" w:rsidR="003D6D0B" w:rsidRDefault="003D6D0B" w:rsidP="008C4515">
            <w:pPr>
              <w:pBdr>
                <w:top w:val="nil"/>
                <w:left w:val="nil"/>
                <w:bottom w:val="nil"/>
                <w:right w:val="nil"/>
                <w:between w:val="nil"/>
              </w:pBdr>
              <w:jc w:val="center"/>
              <w:rPr>
                <w:color w:val="000000"/>
                <w:sz w:val="27"/>
                <w:szCs w:val="27"/>
              </w:rPr>
            </w:pPr>
          </w:p>
          <w:p w14:paraId="6A9470F1" w14:textId="77777777" w:rsidR="003D6D0B" w:rsidRDefault="003D6D0B" w:rsidP="008C4515">
            <w:pPr>
              <w:pBdr>
                <w:top w:val="nil"/>
                <w:left w:val="nil"/>
                <w:bottom w:val="nil"/>
                <w:right w:val="nil"/>
                <w:between w:val="nil"/>
              </w:pBdr>
              <w:ind w:left="9"/>
              <w:jc w:val="center"/>
              <w:rPr>
                <w:b/>
                <w:color w:val="000000"/>
              </w:rPr>
            </w:pPr>
          </w:p>
        </w:tc>
        <w:tc>
          <w:tcPr>
            <w:tcW w:w="1054" w:type="pct"/>
            <w:vAlign w:val="center"/>
          </w:tcPr>
          <w:p w14:paraId="5BBDBE64" w14:textId="7563892C" w:rsidR="003D6D0B" w:rsidRPr="008420B1" w:rsidRDefault="003D6D0B" w:rsidP="008C4515">
            <w:pPr>
              <w:pBdr>
                <w:top w:val="nil"/>
                <w:left w:val="nil"/>
                <w:bottom w:val="nil"/>
                <w:right w:val="nil"/>
                <w:between w:val="nil"/>
              </w:pBdr>
              <w:jc w:val="center"/>
              <w:rPr>
                <w:color w:val="000000"/>
                <w:sz w:val="28"/>
                <w:szCs w:val="28"/>
              </w:rPr>
            </w:pPr>
            <w:r w:rsidRPr="008420B1">
              <w:rPr>
                <w:color w:val="000000"/>
                <w:sz w:val="28"/>
                <w:szCs w:val="28"/>
              </w:rPr>
              <w:t>Dicembre/Gennaio</w:t>
            </w:r>
          </w:p>
        </w:tc>
        <w:tc>
          <w:tcPr>
            <w:tcW w:w="1045" w:type="pct"/>
            <w:vAlign w:val="center"/>
          </w:tcPr>
          <w:p w14:paraId="193DF14D" w14:textId="77777777" w:rsidR="003D6D0B" w:rsidRDefault="003D6D0B">
            <w:pPr>
              <w:pStyle w:val="Paragrafoelenco"/>
              <w:widowControl w:val="0"/>
              <w:numPr>
                <w:ilvl w:val="0"/>
                <w:numId w:val="66"/>
              </w:numPr>
              <w:pBdr>
                <w:top w:val="nil"/>
                <w:left w:val="nil"/>
                <w:bottom w:val="nil"/>
                <w:right w:val="nil"/>
                <w:between w:val="nil"/>
              </w:pBdr>
              <w:tabs>
                <w:tab w:val="left" w:pos="191"/>
              </w:tabs>
              <w:spacing w:after="0" w:line="254" w:lineRule="auto"/>
              <w:ind w:right="194"/>
              <w:jc w:val="center"/>
              <w:rPr>
                <w:rFonts w:eastAsia="Calibri" w:cs="Calibri"/>
                <w:color w:val="000000"/>
              </w:rPr>
            </w:pPr>
            <w:r w:rsidRPr="0041603D">
              <w:rPr>
                <w:rFonts w:eastAsia="Calibri" w:cs="Calibri"/>
                <w:color w:val="000000"/>
              </w:rPr>
              <w:t>Patrimonio culturale, Patrimonio naturale e Paesaggio culturale.</w:t>
            </w:r>
          </w:p>
          <w:p w14:paraId="785ECAD2" w14:textId="77777777" w:rsidR="003D6D0B" w:rsidRPr="0041603D" w:rsidRDefault="003D6D0B" w:rsidP="008C4515">
            <w:pPr>
              <w:pStyle w:val="Paragrafoelenco"/>
              <w:pBdr>
                <w:top w:val="nil"/>
                <w:left w:val="nil"/>
                <w:bottom w:val="nil"/>
                <w:right w:val="nil"/>
                <w:between w:val="nil"/>
              </w:pBdr>
              <w:tabs>
                <w:tab w:val="left" w:pos="191"/>
              </w:tabs>
              <w:spacing w:line="254" w:lineRule="auto"/>
              <w:ind w:right="194"/>
              <w:jc w:val="center"/>
              <w:rPr>
                <w:rFonts w:eastAsia="Calibri" w:cs="Calibri"/>
                <w:color w:val="000000"/>
              </w:rPr>
            </w:pPr>
          </w:p>
        </w:tc>
      </w:tr>
      <w:tr w:rsidR="008C4515" w14:paraId="61DA0330" w14:textId="77777777" w:rsidTr="003A2E3F">
        <w:trPr>
          <w:trHeight w:val="1325"/>
        </w:trPr>
        <w:tc>
          <w:tcPr>
            <w:tcW w:w="826" w:type="pct"/>
            <w:vMerge/>
            <w:shd w:val="clear" w:color="auto" w:fill="D99594" w:themeFill="accent2" w:themeFillTint="99"/>
            <w:vAlign w:val="center"/>
          </w:tcPr>
          <w:p w14:paraId="45E579B2" w14:textId="77777777" w:rsidR="003D6D0B" w:rsidRDefault="003D6D0B" w:rsidP="008C4515">
            <w:pPr>
              <w:pBdr>
                <w:top w:val="nil"/>
                <w:left w:val="nil"/>
                <w:bottom w:val="nil"/>
                <w:right w:val="nil"/>
                <w:between w:val="nil"/>
              </w:pBdr>
              <w:spacing w:line="276" w:lineRule="auto"/>
              <w:jc w:val="center"/>
              <w:rPr>
                <w:rFonts w:ascii="Cambria" w:eastAsia="Cambria" w:hAnsi="Cambria" w:cs="Cambria"/>
                <w:color w:val="000000"/>
              </w:rPr>
            </w:pPr>
          </w:p>
        </w:tc>
        <w:tc>
          <w:tcPr>
            <w:tcW w:w="1141" w:type="pct"/>
            <w:vAlign w:val="center"/>
          </w:tcPr>
          <w:p w14:paraId="0F7A78BC" w14:textId="77777777" w:rsidR="003D6D0B" w:rsidRDefault="003D6D0B" w:rsidP="008C4515">
            <w:pPr>
              <w:pBdr>
                <w:top w:val="nil"/>
                <w:left w:val="nil"/>
                <w:bottom w:val="nil"/>
                <w:right w:val="nil"/>
                <w:between w:val="nil"/>
              </w:pBdr>
              <w:ind w:left="37" w:right="27"/>
              <w:jc w:val="center"/>
              <w:rPr>
                <w:b/>
                <w:color w:val="000000"/>
              </w:rPr>
            </w:pPr>
          </w:p>
          <w:p w14:paraId="68767A51" w14:textId="77777777" w:rsidR="003D6D0B" w:rsidRDefault="003D6D0B" w:rsidP="008C4515">
            <w:pPr>
              <w:pBdr>
                <w:top w:val="nil"/>
                <w:left w:val="nil"/>
                <w:bottom w:val="nil"/>
                <w:right w:val="nil"/>
                <w:between w:val="nil"/>
              </w:pBdr>
              <w:jc w:val="center"/>
              <w:rPr>
                <w:color w:val="000000"/>
                <w:sz w:val="27"/>
                <w:szCs w:val="27"/>
              </w:rPr>
            </w:pPr>
          </w:p>
          <w:p w14:paraId="243F7435" w14:textId="77777777" w:rsidR="003D6D0B" w:rsidRDefault="003D6D0B" w:rsidP="008C4515">
            <w:pPr>
              <w:ind w:left="37" w:right="27"/>
              <w:jc w:val="center"/>
              <w:rPr>
                <w:b/>
                <w:color w:val="000000"/>
              </w:rPr>
            </w:pPr>
            <w:r>
              <w:rPr>
                <w:b/>
                <w:color w:val="000000"/>
              </w:rPr>
              <w:t>STORIA</w:t>
            </w:r>
          </w:p>
          <w:p w14:paraId="3159D59E" w14:textId="77777777" w:rsidR="003D6D0B" w:rsidRDefault="003D6D0B" w:rsidP="008C4515">
            <w:pPr>
              <w:jc w:val="center"/>
            </w:pPr>
          </w:p>
          <w:p w14:paraId="5E64E95C" w14:textId="77777777" w:rsidR="003D6D0B" w:rsidRDefault="003D6D0B" w:rsidP="008C4515">
            <w:pPr>
              <w:pBdr>
                <w:top w:val="nil"/>
                <w:left w:val="nil"/>
                <w:bottom w:val="nil"/>
                <w:right w:val="nil"/>
                <w:between w:val="nil"/>
              </w:pBdr>
              <w:ind w:left="37" w:right="27"/>
              <w:jc w:val="center"/>
              <w:rPr>
                <w:b/>
                <w:color w:val="000000"/>
              </w:rPr>
            </w:pPr>
            <w:r w:rsidRPr="007C0D2B">
              <w:rPr>
                <w:bCs/>
                <w:color w:val="000000"/>
              </w:rPr>
              <w:t>Prof.</w:t>
            </w:r>
            <w:r>
              <w:rPr>
                <w:bCs/>
                <w:color w:val="000000"/>
              </w:rPr>
              <w:t xml:space="preserve">ssa </w:t>
            </w:r>
            <w:r>
              <w:t>Salvatore Grazia</w:t>
            </w:r>
          </w:p>
        </w:tc>
        <w:tc>
          <w:tcPr>
            <w:tcW w:w="834" w:type="pct"/>
            <w:vAlign w:val="center"/>
          </w:tcPr>
          <w:p w14:paraId="60595BE4" w14:textId="77777777" w:rsidR="003D6D0B" w:rsidRDefault="003D6D0B" w:rsidP="008C4515">
            <w:pPr>
              <w:pBdr>
                <w:top w:val="nil"/>
                <w:left w:val="nil"/>
                <w:bottom w:val="nil"/>
                <w:right w:val="nil"/>
                <w:between w:val="nil"/>
              </w:pBdr>
              <w:ind w:left="9"/>
              <w:jc w:val="center"/>
              <w:rPr>
                <w:b/>
                <w:color w:val="000000"/>
              </w:rPr>
            </w:pPr>
          </w:p>
          <w:p w14:paraId="5F272220" w14:textId="77777777" w:rsidR="003D6D0B" w:rsidRPr="008420B1" w:rsidRDefault="003D6D0B" w:rsidP="008C4515">
            <w:pPr>
              <w:pBdr>
                <w:top w:val="nil"/>
                <w:left w:val="nil"/>
                <w:bottom w:val="nil"/>
                <w:right w:val="nil"/>
                <w:between w:val="nil"/>
              </w:pBdr>
              <w:ind w:left="9"/>
              <w:jc w:val="center"/>
              <w:rPr>
                <w:bCs/>
                <w:color w:val="000000"/>
              </w:rPr>
            </w:pPr>
            <w:r>
              <w:rPr>
                <w:bCs/>
                <w:color w:val="000000"/>
              </w:rPr>
              <w:t>2</w:t>
            </w:r>
          </w:p>
        </w:tc>
        <w:tc>
          <w:tcPr>
            <w:tcW w:w="99" w:type="pct"/>
            <w:vAlign w:val="center"/>
          </w:tcPr>
          <w:p w14:paraId="7B551FD4" w14:textId="77777777" w:rsidR="003D6D0B" w:rsidRDefault="003D6D0B" w:rsidP="008C4515">
            <w:pPr>
              <w:pBdr>
                <w:top w:val="nil"/>
                <w:left w:val="nil"/>
                <w:bottom w:val="nil"/>
                <w:right w:val="nil"/>
                <w:between w:val="nil"/>
              </w:pBdr>
              <w:ind w:left="9"/>
              <w:jc w:val="center"/>
              <w:rPr>
                <w:b/>
                <w:color w:val="000000"/>
              </w:rPr>
            </w:pPr>
          </w:p>
        </w:tc>
        <w:tc>
          <w:tcPr>
            <w:tcW w:w="1054" w:type="pct"/>
            <w:vAlign w:val="center"/>
          </w:tcPr>
          <w:p w14:paraId="0BB31209" w14:textId="77777777" w:rsidR="003D6D0B" w:rsidRDefault="003D6D0B" w:rsidP="008C4515">
            <w:pPr>
              <w:pBdr>
                <w:top w:val="nil"/>
                <w:left w:val="nil"/>
                <w:bottom w:val="nil"/>
                <w:right w:val="nil"/>
                <w:between w:val="nil"/>
              </w:pBdr>
              <w:ind w:left="12"/>
              <w:jc w:val="center"/>
              <w:rPr>
                <w:color w:val="000000"/>
              </w:rPr>
            </w:pPr>
            <w:r w:rsidRPr="008420B1">
              <w:rPr>
                <w:color w:val="000000"/>
                <w:sz w:val="28"/>
                <w:szCs w:val="28"/>
              </w:rPr>
              <w:t>Dicembre/Gennaio</w:t>
            </w:r>
          </w:p>
        </w:tc>
        <w:tc>
          <w:tcPr>
            <w:tcW w:w="1045" w:type="pct"/>
            <w:vAlign w:val="center"/>
          </w:tcPr>
          <w:p w14:paraId="6FC7AD39" w14:textId="77777777" w:rsidR="003D6D0B" w:rsidRDefault="003D6D0B">
            <w:pPr>
              <w:widowControl w:val="0"/>
              <w:numPr>
                <w:ilvl w:val="0"/>
                <w:numId w:val="60"/>
              </w:num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La protezione giuridica del patrimonio culturale in Italia;</w:t>
            </w:r>
          </w:p>
          <w:p w14:paraId="5A4D4842" w14:textId="77777777" w:rsidR="003D6D0B" w:rsidRPr="0041603D" w:rsidRDefault="003D6D0B">
            <w:pPr>
              <w:widowControl w:val="0"/>
              <w:numPr>
                <w:ilvl w:val="0"/>
                <w:numId w:val="60"/>
              </w:num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La Convenzione di Faro;</w:t>
            </w:r>
          </w:p>
        </w:tc>
      </w:tr>
      <w:tr w:rsidR="008C4515" w14:paraId="7D6CAC2B" w14:textId="77777777" w:rsidTr="003A2E3F">
        <w:trPr>
          <w:trHeight w:val="705"/>
        </w:trPr>
        <w:tc>
          <w:tcPr>
            <w:tcW w:w="826" w:type="pct"/>
            <w:vMerge/>
            <w:shd w:val="clear" w:color="auto" w:fill="D99594" w:themeFill="accent2" w:themeFillTint="99"/>
            <w:vAlign w:val="center"/>
          </w:tcPr>
          <w:p w14:paraId="03B921E8" w14:textId="77777777" w:rsidR="003D6D0B" w:rsidRDefault="003D6D0B" w:rsidP="008C4515">
            <w:pPr>
              <w:pBdr>
                <w:top w:val="nil"/>
                <w:left w:val="nil"/>
                <w:bottom w:val="nil"/>
                <w:right w:val="nil"/>
                <w:between w:val="nil"/>
              </w:pBdr>
              <w:spacing w:line="276" w:lineRule="auto"/>
              <w:jc w:val="center"/>
              <w:rPr>
                <w:rFonts w:ascii="Cambria" w:eastAsia="Cambria" w:hAnsi="Cambria" w:cs="Cambria"/>
                <w:color w:val="000000"/>
              </w:rPr>
            </w:pPr>
          </w:p>
        </w:tc>
        <w:tc>
          <w:tcPr>
            <w:tcW w:w="1141" w:type="pct"/>
            <w:vAlign w:val="center"/>
          </w:tcPr>
          <w:p w14:paraId="7056701C" w14:textId="77777777" w:rsidR="003D6D0B" w:rsidRDefault="003D6D0B" w:rsidP="008C4515">
            <w:pPr>
              <w:pBdr>
                <w:top w:val="nil"/>
                <w:left w:val="nil"/>
                <w:bottom w:val="nil"/>
                <w:right w:val="nil"/>
                <w:between w:val="nil"/>
              </w:pBdr>
              <w:ind w:left="37" w:right="27"/>
              <w:jc w:val="center"/>
              <w:rPr>
                <w:b/>
                <w:color w:val="000000"/>
              </w:rPr>
            </w:pPr>
          </w:p>
          <w:p w14:paraId="3F17D02B" w14:textId="06925BB1" w:rsidR="003D6D0B" w:rsidRDefault="003D6D0B" w:rsidP="008C4515">
            <w:pPr>
              <w:ind w:left="37" w:right="27"/>
              <w:jc w:val="center"/>
              <w:rPr>
                <w:b/>
                <w:color w:val="000000"/>
              </w:rPr>
            </w:pPr>
            <w:r>
              <w:rPr>
                <w:b/>
                <w:color w:val="000000"/>
              </w:rPr>
              <w:t>INGLESE</w:t>
            </w:r>
          </w:p>
          <w:p w14:paraId="0F99CDFA" w14:textId="77777777" w:rsidR="003D6D0B" w:rsidRDefault="003D6D0B" w:rsidP="008C4515">
            <w:pPr>
              <w:ind w:left="37" w:right="27"/>
              <w:jc w:val="center"/>
              <w:rPr>
                <w:b/>
                <w:color w:val="000000"/>
              </w:rPr>
            </w:pPr>
          </w:p>
          <w:p w14:paraId="1A7FA6D2" w14:textId="77777777" w:rsidR="003D6D0B" w:rsidRPr="007C0D2B" w:rsidRDefault="003D6D0B" w:rsidP="008C4515">
            <w:pPr>
              <w:pBdr>
                <w:top w:val="nil"/>
                <w:left w:val="nil"/>
                <w:bottom w:val="nil"/>
                <w:right w:val="nil"/>
                <w:between w:val="nil"/>
              </w:pBdr>
              <w:ind w:left="37" w:right="27"/>
              <w:jc w:val="center"/>
              <w:rPr>
                <w:bCs/>
                <w:color w:val="000000"/>
              </w:rPr>
            </w:pPr>
            <w:r w:rsidRPr="007C0D2B">
              <w:rPr>
                <w:bCs/>
                <w:color w:val="000000"/>
              </w:rPr>
              <w:t>Prof.</w:t>
            </w:r>
            <w:r>
              <w:rPr>
                <w:bCs/>
                <w:color w:val="000000"/>
              </w:rPr>
              <w:t>ssa Calabrese Alessia</w:t>
            </w:r>
          </w:p>
          <w:p w14:paraId="2E2F8634" w14:textId="77777777" w:rsidR="003D6D0B" w:rsidRPr="009936B3" w:rsidRDefault="003D6D0B" w:rsidP="008C4515">
            <w:pPr>
              <w:pBdr>
                <w:top w:val="nil"/>
                <w:left w:val="nil"/>
                <w:bottom w:val="nil"/>
                <w:right w:val="nil"/>
                <w:between w:val="nil"/>
              </w:pBdr>
              <w:ind w:left="37" w:right="27"/>
              <w:jc w:val="center"/>
              <w:rPr>
                <w:bCs/>
                <w:color w:val="000000"/>
              </w:rPr>
            </w:pPr>
          </w:p>
        </w:tc>
        <w:tc>
          <w:tcPr>
            <w:tcW w:w="834" w:type="pct"/>
            <w:vAlign w:val="center"/>
          </w:tcPr>
          <w:p w14:paraId="703C5067" w14:textId="77777777" w:rsidR="003D6D0B" w:rsidRDefault="003D6D0B" w:rsidP="008C4515">
            <w:pPr>
              <w:pBdr>
                <w:top w:val="nil"/>
                <w:left w:val="nil"/>
                <w:bottom w:val="nil"/>
                <w:right w:val="nil"/>
                <w:between w:val="nil"/>
              </w:pBdr>
              <w:ind w:left="9"/>
              <w:jc w:val="center"/>
              <w:rPr>
                <w:b/>
                <w:color w:val="000000"/>
              </w:rPr>
            </w:pPr>
          </w:p>
          <w:p w14:paraId="54E5859D" w14:textId="77777777" w:rsidR="003D6D0B" w:rsidRPr="00997876" w:rsidRDefault="003D6D0B" w:rsidP="008C4515">
            <w:pPr>
              <w:jc w:val="center"/>
            </w:pPr>
          </w:p>
          <w:p w14:paraId="0443BE2B" w14:textId="77777777" w:rsidR="003D6D0B" w:rsidRDefault="003D6D0B" w:rsidP="008C4515">
            <w:pPr>
              <w:jc w:val="center"/>
              <w:rPr>
                <w:b/>
                <w:color w:val="000000"/>
              </w:rPr>
            </w:pPr>
          </w:p>
          <w:p w14:paraId="35E31AD7" w14:textId="77777777" w:rsidR="003D6D0B" w:rsidRPr="00997876" w:rsidRDefault="003D6D0B" w:rsidP="008C4515">
            <w:pPr>
              <w:jc w:val="center"/>
              <w:rPr>
                <w:bCs/>
                <w:color w:val="000000"/>
              </w:rPr>
            </w:pPr>
            <w:r>
              <w:rPr>
                <w:bCs/>
                <w:color w:val="000000"/>
              </w:rPr>
              <w:t>2</w:t>
            </w:r>
          </w:p>
          <w:p w14:paraId="64896BD1" w14:textId="77777777" w:rsidR="003D6D0B" w:rsidRDefault="003D6D0B" w:rsidP="008C4515">
            <w:pPr>
              <w:jc w:val="center"/>
            </w:pPr>
          </w:p>
          <w:p w14:paraId="06FA163C" w14:textId="77777777" w:rsidR="003D6D0B" w:rsidRPr="00997876" w:rsidRDefault="003D6D0B" w:rsidP="008C4515">
            <w:pPr>
              <w:jc w:val="center"/>
            </w:pPr>
          </w:p>
        </w:tc>
        <w:tc>
          <w:tcPr>
            <w:tcW w:w="99" w:type="pct"/>
            <w:vAlign w:val="center"/>
          </w:tcPr>
          <w:p w14:paraId="43339F17" w14:textId="77777777" w:rsidR="003D6D0B" w:rsidRDefault="003D6D0B" w:rsidP="008C4515">
            <w:pPr>
              <w:pBdr>
                <w:top w:val="nil"/>
                <w:left w:val="nil"/>
                <w:bottom w:val="nil"/>
                <w:right w:val="nil"/>
                <w:between w:val="nil"/>
              </w:pBdr>
              <w:ind w:left="9"/>
              <w:jc w:val="center"/>
              <w:rPr>
                <w:b/>
                <w:color w:val="000000"/>
              </w:rPr>
            </w:pPr>
          </w:p>
        </w:tc>
        <w:tc>
          <w:tcPr>
            <w:tcW w:w="1054" w:type="pct"/>
            <w:vAlign w:val="center"/>
          </w:tcPr>
          <w:p w14:paraId="2E6AFE0A" w14:textId="77777777" w:rsidR="003D6D0B" w:rsidRPr="008420B1" w:rsidRDefault="003D6D0B" w:rsidP="008C4515">
            <w:pPr>
              <w:pBdr>
                <w:top w:val="nil"/>
                <w:left w:val="nil"/>
                <w:bottom w:val="nil"/>
                <w:right w:val="nil"/>
                <w:between w:val="nil"/>
              </w:pBdr>
              <w:ind w:left="12"/>
              <w:jc w:val="center"/>
              <w:rPr>
                <w:color w:val="000000"/>
                <w:sz w:val="28"/>
                <w:szCs w:val="28"/>
              </w:rPr>
            </w:pPr>
            <w:r w:rsidRPr="008420B1">
              <w:rPr>
                <w:color w:val="000000"/>
                <w:sz w:val="28"/>
                <w:szCs w:val="28"/>
              </w:rPr>
              <w:t>Dicembre/Gennaio</w:t>
            </w:r>
          </w:p>
        </w:tc>
        <w:tc>
          <w:tcPr>
            <w:tcW w:w="1045" w:type="pct"/>
            <w:vAlign w:val="center"/>
          </w:tcPr>
          <w:p w14:paraId="59A08073" w14:textId="77777777" w:rsidR="003D6D0B" w:rsidRPr="008420B1" w:rsidRDefault="003D6D0B">
            <w:pPr>
              <w:widowControl w:val="0"/>
              <w:numPr>
                <w:ilvl w:val="0"/>
                <w:numId w:val="60"/>
              </w:numPr>
              <w:pBdr>
                <w:top w:val="nil"/>
                <w:left w:val="nil"/>
                <w:bottom w:val="nil"/>
                <w:right w:val="nil"/>
                <w:between w:val="nil"/>
              </w:pBdr>
              <w:tabs>
                <w:tab w:val="left" w:pos="191"/>
              </w:tabs>
              <w:spacing w:line="266" w:lineRule="auto"/>
              <w:ind w:right="314"/>
              <w:jc w:val="center"/>
              <w:rPr>
                <w:rFonts w:ascii="Calibri" w:eastAsia="Calibri" w:hAnsi="Calibri" w:cs="Calibri"/>
                <w:color w:val="000000"/>
              </w:rPr>
            </w:pPr>
            <w:r>
              <w:rPr>
                <w:rFonts w:ascii="Calibri" w:eastAsia="Calibri" w:hAnsi="Calibri" w:cs="Calibri"/>
                <w:color w:val="000000"/>
              </w:rPr>
              <w:t xml:space="preserve">The use of cultural </w:t>
            </w:r>
            <w:proofErr w:type="spellStart"/>
            <w:r>
              <w:rPr>
                <w:rFonts w:ascii="Calibri" w:eastAsia="Calibri" w:hAnsi="Calibri" w:cs="Calibri"/>
                <w:color w:val="000000"/>
              </w:rPr>
              <w:t>heritage</w:t>
            </w:r>
            <w:proofErr w:type="spellEnd"/>
            <w:r>
              <w:rPr>
                <w:rFonts w:ascii="Calibri" w:eastAsia="Calibri" w:hAnsi="Calibri" w:cs="Calibri"/>
                <w:color w:val="000000"/>
              </w:rPr>
              <w:t>;</w:t>
            </w:r>
          </w:p>
        </w:tc>
      </w:tr>
      <w:tr w:rsidR="008C4515" w14:paraId="58692183" w14:textId="77777777" w:rsidTr="003A2E3F">
        <w:trPr>
          <w:trHeight w:val="2184"/>
        </w:trPr>
        <w:tc>
          <w:tcPr>
            <w:tcW w:w="826" w:type="pct"/>
            <w:vMerge/>
            <w:shd w:val="clear" w:color="auto" w:fill="D99594" w:themeFill="accent2" w:themeFillTint="99"/>
            <w:vAlign w:val="center"/>
          </w:tcPr>
          <w:p w14:paraId="4D15D925" w14:textId="77777777" w:rsidR="003D6D0B" w:rsidRDefault="003D6D0B" w:rsidP="008C4515">
            <w:pPr>
              <w:pBdr>
                <w:top w:val="nil"/>
                <w:left w:val="nil"/>
                <w:bottom w:val="nil"/>
                <w:right w:val="nil"/>
                <w:between w:val="nil"/>
              </w:pBdr>
              <w:spacing w:line="276" w:lineRule="auto"/>
              <w:jc w:val="center"/>
              <w:rPr>
                <w:rFonts w:ascii="Cambria" w:eastAsia="Cambria" w:hAnsi="Cambria" w:cs="Cambria"/>
                <w:color w:val="000000"/>
              </w:rPr>
            </w:pPr>
          </w:p>
        </w:tc>
        <w:tc>
          <w:tcPr>
            <w:tcW w:w="1141" w:type="pct"/>
            <w:vAlign w:val="center"/>
          </w:tcPr>
          <w:p w14:paraId="5A382D17" w14:textId="77777777" w:rsidR="003D6D0B" w:rsidRDefault="003D6D0B" w:rsidP="008C4515">
            <w:pPr>
              <w:pBdr>
                <w:top w:val="nil"/>
                <w:left w:val="nil"/>
                <w:bottom w:val="nil"/>
                <w:right w:val="nil"/>
                <w:between w:val="nil"/>
              </w:pBdr>
              <w:ind w:left="37" w:right="27"/>
              <w:jc w:val="center"/>
              <w:rPr>
                <w:b/>
                <w:color w:val="000000"/>
              </w:rPr>
            </w:pPr>
          </w:p>
          <w:p w14:paraId="3826C497" w14:textId="37D45A50" w:rsidR="003D6D0B" w:rsidRDefault="003D6D0B" w:rsidP="008C4515">
            <w:pPr>
              <w:ind w:left="37" w:right="27"/>
              <w:jc w:val="center"/>
              <w:rPr>
                <w:b/>
                <w:color w:val="000000"/>
              </w:rPr>
            </w:pPr>
            <w:r>
              <w:rPr>
                <w:b/>
                <w:color w:val="000000"/>
              </w:rPr>
              <w:t>SPAGNOLO</w:t>
            </w:r>
          </w:p>
          <w:p w14:paraId="4250AAA6" w14:textId="77777777" w:rsidR="003D6D0B" w:rsidRDefault="003D6D0B" w:rsidP="008C4515">
            <w:pPr>
              <w:ind w:left="37" w:right="27"/>
              <w:jc w:val="center"/>
              <w:rPr>
                <w:b/>
                <w:color w:val="000000"/>
              </w:rPr>
            </w:pPr>
          </w:p>
          <w:p w14:paraId="2BAF7B52" w14:textId="5E1AD8E0" w:rsidR="003D6D0B" w:rsidRPr="0041603D" w:rsidRDefault="003D6D0B" w:rsidP="008C4515">
            <w:pPr>
              <w:pBdr>
                <w:top w:val="nil"/>
                <w:left w:val="nil"/>
                <w:bottom w:val="nil"/>
                <w:right w:val="nil"/>
                <w:between w:val="nil"/>
              </w:pBdr>
              <w:ind w:left="37" w:right="27"/>
              <w:jc w:val="center"/>
              <w:rPr>
                <w:color w:val="000000"/>
              </w:rPr>
            </w:pPr>
            <w:r w:rsidRPr="006034D1">
              <w:rPr>
                <w:bCs/>
                <w:color w:val="000000"/>
              </w:rPr>
              <w:t xml:space="preserve">Prof.ssa </w:t>
            </w:r>
            <w:r w:rsidR="00B62553">
              <w:rPr>
                <w:bCs/>
                <w:color w:val="000000"/>
              </w:rPr>
              <w:t>Pacifico Lucia</w:t>
            </w:r>
          </w:p>
        </w:tc>
        <w:tc>
          <w:tcPr>
            <w:tcW w:w="834" w:type="pct"/>
            <w:vAlign w:val="center"/>
          </w:tcPr>
          <w:p w14:paraId="061ACA8A" w14:textId="77777777" w:rsidR="003D6D0B" w:rsidRDefault="003D6D0B" w:rsidP="008C4515">
            <w:pPr>
              <w:pBdr>
                <w:top w:val="nil"/>
                <w:left w:val="nil"/>
                <w:bottom w:val="nil"/>
                <w:right w:val="nil"/>
                <w:between w:val="nil"/>
              </w:pBdr>
              <w:ind w:left="9"/>
              <w:jc w:val="center"/>
              <w:rPr>
                <w:b/>
                <w:color w:val="000000"/>
              </w:rPr>
            </w:pPr>
          </w:p>
          <w:p w14:paraId="4CD8CA20" w14:textId="77777777" w:rsidR="003D6D0B" w:rsidRDefault="003D6D0B" w:rsidP="008C4515">
            <w:pPr>
              <w:pBdr>
                <w:top w:val="nil"/>
                <w:left w:val="nil"/>
                <w:bottom w:val="nil"/>
                <w:right w:val="nil"/>
                <w:between w:val="nil"/>
              </w:pBdr>
              <w:ind w:left="9"/>
              <w:jc w:val="center"/>
              <w:rPr>
                <w:b/>
                <w:color w:val="000000"/>
              </w:rPr>
            </w:pPr>
          </w:p>
          <w:p w14:paraId="33CF1E18" w14:textId="77777777" w:rsidR="003D6D0B" w:rsidRDefault="003D6D0B" w:rsidP="008C4515">
            <w:pPr>
              <w:jc w:val="center"/>
            </w:pPr>
          </w:p>
          <w:p w14:paraId="2BC24AD9" w14:textId="77777777" w:rsidR="003D6D0B" w:rsidRPr="0041603D" w:rsidRDefault="003D6D0B" w:rsidP="008C4515">
            <w:pPr>
              <w:jc w:val="center"/>
            </w:pPr>
            <w:r>
              <w:t>2</w:t>
            </w:r>
          </w:p>
        </w:tc>
        <w:tc>
          <w:tcPr>
            <w:tcW w:w="99" w:type="pct"/>
            <w:vAlign w:val="center"/>
          </w:tcPr>
          <w:p w14:paraId="57BE2F49" w14:textId="77777777" w:rsidR="003D6D0B" w:rsidRDefault="003D6D0B" w:rsidP="008C4515">
            <w:pPr>
              <w:pBdr>
                <w:top w:val="nil"/>
                <w:left w:val="nil"/>
                <w:bottom w:val="nil"/>
                <w:right w:val="nil"/>
                <w:between w:val="nil"/>
              </w:pBdr>
              <w:ind w:left="9"/>
              <w:jc w:val="center"/>
              <w:rPr>
                <w:b/>
                <w:color w:val="000000"/>
              </w:rPr>
            </w:pPr>
          </w:p>
        </w:tc>
        <w:tc>
          <w:tcPr>
            <w:tcW w:w="1054" w:type="pct"/>
            <w:vAlign w:val="center"/>
          </w:tcPr>
          <w:p w14:paraId="3628F629" w14:textId="77777777" w:rsidR="003D6D0B" w:rsidRPr="008420B1" w:rsidRDefault="003D6D0B" w:rsidP="008C4515">
            <w:pPr>
              <w:pBdr>
                <w:top w:val="nil"/>
                <w:left w:val="nil"/>
                <w:bottom w:val="nil"/>
                <w:right w:val="nil"/>
                <w:between w:val="nil"/>
              </w:pBdr>
              <w:ind w:left="12"/>
              <w:jc w:val="center"/>
              <w:rPr>
                <w:color w:val="000000"/>
                <w:sz w:val="28"/>
                <w:szCs w:val="28"/>
              </w:rPr>
            </w:pPr>
            <w:r w:rsidRPr="0041603D">
              <w:rPr>
                <w:color w:val="000000"/>
                <w:sz w:val="28"/>
                <w:szCs w:val="28"/>
              </w:rPr>
              <w:t>Dicembre/Gennaio</w:t>
            </w:r>
          </w:p>
        </w:tc>
        <w:tc>
          <w:tcPr>
            <w:tcW w:w="1045" w:type="pct"/>
            <w:vAlign w:val="center"/>
          </w:tcPr>
          <w:p w14:paraId="5C785949" w14:textId="77777777" w:rsidR="003D6D0B" w:rsidRDefault="003D6D0B">
            <w:pPr>
              <w:widowControl w:val="0"/>
              <w:numPr>
                <w:ilvl w:val="0"/>
                <w:numId w:val="60"/>
              </w:numPr>
              <w:pBdr>
                <w:top w:val="nil"/>
                <w:left w:val="nil"/>
                <w:bottom w:val="nil"/>
                <w:right w:val="nil"/>
                <w:between w:val="nil"/>
              </w:pBdr>
              <w:tabs>
                <w:tab w:val="left" w:pos="191"/>
              </w:tabs>
              <w:spacing w:line="266" w:lineRule="auto"/>
              <w:ind w:right="314"/>
              <w:jc w:val="center"/>
              <w:rPr>
                <w:rFonts w:ascii="Calibri" w:eastAsia="Calibri" w:hAnsi="Calibri" w:cs="Calibri"/>
                <w:color w:val="000000"/>
              </w:rPr>
            </w:pPr>
            <w:r>
              <w:rPr>
                <w:rFonts w:ascii="Calibri" w:eastAsia="Calibri" w:hAnsi="Calibri" w:cs="Calibri"/>
                <w:color w:val="000000"/>
              </w:rPr>
              <w:t>L’Italia e il Patrimonio culturale dell’Unesco;</w:t>
            </w:r>
          </w:p>
          <w:p w14:paraId="10062FEC" w14:textId="77777777" w:rsidR="003D6D0B" w:rsidRDefault="003D6D0B">
            <w:pPr>
              <w:widowControl w:val="0"/>
              <w:numPr>
                <w:ilvl w:val="0"/>
                <w:numId w:val="60"/>
              </w:numPr>
              <w:pBdr>
                <w:top w:val="nil"/>
                <w:left w:val="nil"/>
                <w:bottom w:val="nil"/>
                <w:right w:val="nil"/>
                <w:between w:val="nil"/>
              </w:pBdr>
              <w:tabs>
                <w:tab w:val="left" w:pos="191"/>
              </w:tabs>
              <w:spacing w:line="266" w:lineRule="auto"/>
              <w:ind w:right="314"/>
              <w:jc w:val="center"/>
              <w:rPr>
                <w:rFonts w:ascii="Calibri" w:eastAsia="Calibri" w:hAnsi="Calibri" w:cs="Calibri"/>
                <w:color w:val="000000"/>
              </w:rPr>
            </w:pPr>
            <w:r>
              <w:rPr>
                <w:rFonts w:ascii="Calibri" w:eastAsia="Calibri" w:hAnsi="Calibri" w:cs="Calibri"/>
                <w:color w:val="000000"/>
              </w:rPr>
              <w:t>Il codice dei beni culturali e del paesaggio;</w:t>
            </w:r>
          </w:p>
        </w:tc>
      </w:tr>
      <w:tr w:rsidR="008C4515" w14:paraId="024312EC" w14:textId="77777777" w:rsidTr="003A2E3F">
        <w:trPr>
          <w:trHeight w:val="719"/>
        </w:trPr>
        <w:tc>
          <w:tcPr>
            <w:tcW w:w="826" w:type="pct"/>
            <w:vMerge w:val="restart"/>
            <w:shd w:val="clear" w:color="auto" w:fill="D99594" w:themeFill="accent2" w:themeFillTint="99"/>
            <w:vAlign w:val="center"/>
          </w:tcPr>
          <w:p w14:paraId="543781F2" w14:textId="77777777" w:rsidR="003D6D0B" w:rsidRDefault="003D6D0B" w:rsidP="008C4515">
            <w:pPr>
              <w:pBdr>
                <w:top w:val="nil"/>
                <w:left w:val="nil"/>
                <w:bottom w:val="nil"/>
                <w:right w:val="nil"/>
                <w:between w:val="nil"/>
              </w:pBdr>
              <w:spacing w:line="276" w:lineRule="auto"/>
              <w:jc w:val="center"/>
              <w:rPr>
                <w:rFonts w:ascii="Cambria" w:eastAsia="Cambria" w:hAnsi="Cambria" w:cs="Cambria"/>
                <w:color w:val="000000"/>
              </w:rPr>
            </w:pPr>
          </w:p>
        </w:tc>
        <w:tc>
          <w:tcPr>
            <w:tcW w:w="1141" w:type="pct"/>
            <w:vAlign w:val="center"/>
          </w:tcPr>
          <w:p w14:paraId="7080F535" w14:textId="77777777" w:rsidR="003D6D0B" w:rsidRDefault="003D6D0B" w:rsidP="008C4515">
            <w:pPr>
              <w:jc w:val="center"/>
            </w:pPr>
          </w:p>
          <w:p w14:paraId="1E4BD95C" w14:textId="68996DB3" w:rsidR="003D6D0B" w:rsidRDefault="003D6D0B" w:rsidP="008C4515">
            <w:pPr>
              <w:pBdr>
                <w:top w:val="nil"/>
                <w:left w:val="nil"/>
                <w:bottom w:val="nil"/>
                <w:right w:val="nil"/>
                <w:between w:val="nil"/>
              </w:pBdr>
              <w:ind w:left="37" w:right="27"/>
              <w:jc w:val="center"/>
              <w:rPr>
                <w:b/>
                <w:color w:val="000000"/>
              </w:rPr>
            </w:pPr>
            <w:r>
              <w:rPr>
                <w:b/>
                <w:color w:val="000000"/>
              </w:rPr>
              <w:lastRenderedPageBreak/>
              <w:t>METODOLOGIE OPERATIVE</w:t>
            </w:r>
          </w:p>
          <w:p w14:paraId="5EDE4F80" w14:textId="77777777" w:rsidR="003D6D0B" w:rsidRDefault="003D6D0B" w:rsidP="008C4515">
            <w:pPr>
              <w:pBdr>
                <w:top w:val="nil"/>
                <w:left w:val="nil"/>
                <w:bottom w:val="nil"/>
                <w:right w:val="nil"/>
                <w:between w:val="nil"/>
              </w:pBdr>
              <w:ind w:left="37" w:right="27"/>
              <w:jc w:val="center"/>
              <w:rPr>
                <w:b/>
                <w:color w:val="000000"/>
              </w:rPr>
            </w:pPr>
          </w:p>
          <w:p w14:paraId="119CBA5E" w14:textId="77777777" w:rsidR="003D6D0B" w:rsidRPr="00750939" w:rsidRDefault="003D6D0B" w:rsidP="008C4515">
            <w:pPr>
              <w:jc w:val="center"/>
            </w:pPr>
            <w:r w:rsidRPr="007C0D2B">
              <w:rPr>
                <w:bCs/>
                <w:color w:val="000000"/>
              </w:rPr>
              <w:t>Prof.</w:t>
            </w:r>
            <w:r>
              <w:rPr>
                <w:bCs/>
                <w:color w:val="000000"/>
              </w:rPr>
              <w:t xml:space="preserve">ssa </w:t>
            </w:r>
            <w:r>
              <w:t>Toro Francesca</w:t>
            </w:r>
          </w:p>
        </w:tc>
        <w:tc>
          <w:tcPr>
            <w:tcW w:w="834" w:type="pct"/>
            <w:vAlign w:val="center"/>
          </w:tcPr>
          <w:p w14:paraId="44A66BF5" w14:textId="77777777" w:rsidR="003D6D0B" w:rsidRDefault="003D6D0B" w:rsidP="008C4515">
            <w:pPr>
              <w:pBdr>
                <w:top w:val="nil"/>
                <w:left w:val="nil"/>
                <w:bottom w:val="nil"/>
                <w:right w:val="nil"/>
                <w:between w:val="nil"/>
              </w:pBdr>
              <w:ind w:left="9"/>
              <w:jc w:val="center"/>
              <w:rPr>
                <w:b/>
                <w:color w:val="000000"/>
              </w:rPr>
            </w:pPr>
          </w:p>
          <w:p w14:paraId="3F887E9B" w14:textId="77777777" w:rsidR="003D6D0B" w:rsidRPr="00750939" w:rsidRDefault="003D6D0B" w:rsidP="008C4515">
            <w:pPr>
              <w:jc w:val="center"/>
            </w:pPr>
          </w:p>
          <w:p w14:paraId="726DC9A9" w14:textId="77777777" w:rsidR="003D6D0B" w:rsidRPr="00750939" w:rsidRDefault="003D6D0B" w:rsidP="008C4515">
            <w:pPr>
              <w:jc w:val="center"/>
            </w:pPr>
          </w:p>
          <w:p w14:paraId="78DE51ED" w14:textId="77777777" w:rsidR="003D6D0B" w:rsidRDefault="003D6D0B" w:rsidP="008C4515">
            <w:pPr>
              <w:jc w:val="center"/>
            </w:pPr>
          </w:p>
          <w:p w14:paraId="03F9E2EB" w14:textId="77777777" w:rsidR="003D6D0B" w:rsidRPr="00750939" w:rsidRDefault="003D6D0B" w:rsidP="008C4515">
            <w:pPr>
              <w:jc w:val="center"/>
            </w:pPr>
            <w:r>
              <w:t>2</w:t>
            </w:r>
          </w:p>
        </w:tc>
        <w:tc>
          <w:tcPr>
            <w:tcW w:w="99" w:type="pct"/>
            <w:vAlign w:val="center"/>
          </w:tcPr>
          <w:p w14:paraId="2483018D" w14:textId="77777777" w:rsidR="003D6D0B" w:rsidRDefault="003D6D0B" w:rsidP="008C4515">
            <w:pPr>
              <w:pBdr>
                <w:top w:val="nil"/>
                <w:left w:val="nil"/>
                <w:bottom w:val="nil"/>
                <w:right w:val="nil"/>
                <w:between w:val="nil"/>
              </w:pBdr>
              <w:ind w:left="9"/>
              <w:jc w:val="center"/>
              <w:rPr>
                <w:b/>
                <w:color w:val="000000"/>
              </w:rPr>
            </w:pPr>
          </w:p>
        </w:tc>
        <w:tc>
          <w:tcPr>
            <w:tcW w:w="1054" w:type="pct"/>
            <w:vAlign w:val="center"/>
          </w:tcPr>
          <w:p w14:paraId="50DF5032" w14:textId="77777777" w:rsidR="003D6D0B" w:rsidRPr="0041603D" w:rsidRDefault="003D6D0B" w:rsidP="008C4515">
            <w:pPr>
              <w:pBdr>
                <w:top w:val="nil"/>
                <w:left w:val="nil"/>
                <w:bottom w:val="nil"/>
                <w:right w:val="nil"/>
                <w:between w:val="nil"/>
              </w:pBdr>
              <w:ind w:left="12"/>
              <w:jc w:val="center"/>
              <w:rPr>
                <w:color w:val="000000"/>
                <w:sz w:val="28"/>
                <w:szCs w:val="28"/>
              </w:rPr>
            </w:pPr>
            <w:r w:rsidRPr="00750939">
              <w:rPr>
                <w:color w:val="000000"/>
                <w:sz w:val="28"/>
                <w:szCs w:val="28"/>
              </w:rPr>
              <w:t>Dicembre/Gennaio</w:t>
            </w:r>
          </w:p>
        </w:tc>
        <w:tc>
          <w:tcPr>
            <w:tcW w:w="1045" w:type="pct"/>
            <w:vAlign w:val="center"/>
          </w:tcPr>
          <w:p w14:paraId="22145D11" w14:textId="77777777" w:rsidR="003D6D0B" w:rsidRDefault="003D6D0B">
            <w:pPr>
              <w:widowControl w:val="0"/>
              <w:numPr>
                <w:ilvl w:val="0"/>
                <w:numId w:val="60"/>
              </w:numPr>
              <w:pBdr>
                <w:top w:val="nil"/>
                <w:left w:val="nil"/>
                <w:bottom w:val="nil"/>
                <w:right w:val="nil"/>
                <w:between w:val="nil"/>
              </w:pBdr>
              <w:tabs>
                <w:tab w:val="left" w:pos="191"/>
              </w:tabs>
              <w:spacing w:line="266" w:lineRule="auto"/>
              <w:ind w:right="314"/>
              <w:jc w:val="center"/>
              <w:rPr>
                <w:rFonts w:ascii="Calibri" w:eastAsia="Calibri" w:hAnsi="Calibri" w:cs="Calibri"/>
                <w:color w:val="000000"/>
              </w:rPr>
            </w:pPr>
            <w:r>
              <w:rPr>
                <w:rFonts w:ascii="Calibri" w:eastAsia="Calibri" w:hAnsi="Calibri" w:cs="Calibri"/>
                <w:color w:val="000000"/>
              </w:rPr>
              <w:t>La tutela e la valorizzazio</w:t>
            </w:r>
            <w:r>
              <w:rPr>
                <w:rFonts w:ascii="Calibri" w:eastAsia="Calibri" w:hAnsi="Calibri" w:cs="Calibri"/>
                <w:color w:val="000000"/>
              </w:rPr>
              <w:lastRenderedPageBreak/>
              <w:t>ne del patrimonio culturale italiano;</w:t>
            </w:r>
          </w:p>
        </w:tc>
      </w:tr>
      <w:tr w:rsidR="008C4515" w14:paraId="3ABF6544" w14:textId="77777777" w:rsidTr="003A2E3F">
        <w:trPr>
          <w:trHeight w:val="2184"/>
        </w:trPr>
        <w:tc>
          <w:tcPr>
            <w:tcW w:w="826" w:type="pct"/>
            <w:vMerge/>
            <w:shd w:val="clear" w:color="auto" w:fill="D99594" w:themeFill="accent2" w:themeFillTint="99"/>
            <w:vAlign w:val="center"/>
          </w:tcPr>
          <w:p w14:paraId="62398E9F" w14:textId="77777777" w:rsidR="003D6D0B" w:rsidRDefault="003D6D0B" w:rsidP="008C4515">
            <w:pPr>
              <w:pBdr>
                <w:top w:val="nil"/>
                <w:left w:val="nil"/>
                <w:bottom w:val="nil"/>
                <w:right w:val="nil"/>
                <w:between w:val="nil"/>
              </w:pBdr>
              <w:spacing w:line="276" w:lineRule="auto"/>
              <w:jc w:val="center"/>
              <w:rPr>
                <w:rFonts w:ascii="Cambria" w:eastAsia="Cambria" w:hAnsi="Cambria" w:cs="Cambria"/>
                <w:color w:val="000000"/>
              </w:rPr>
            </w:pPr>
          </w:p>
        </w:tc>
        <w:tc>
          <w:tcPr>
            <w:tcW w:w="1141" w:type="pct"/>
            <w:vAlign w:val="center"/>
          </w:tcPr>
          <w:p w14:paraId="55214E04" w14:textId="77777777" w:rsidR="003D6D0B" w:rsidRDefault="003D6D0B" w:rsidP="008C4515">
            <w:pPr>
              <w:jc w:val="center"/>
            </w:pPr>
          </w:p>
          <w:p w14:paraId="79BAE1A4" w14:textId="77777777" w:rsidR="003D6D0B" w:rsidRDefault="003D6D0B" w:rsidP="008C4515">
            <w:pPr>
              <w:jc w:val="center"/>
            </w:pPr>
          </w:p>
          <w:p w14:paraId="116F49E4" w14:textId="77777777" w:rsidR="003D6D0B" w:rsidRDefault="003D6D0B" w:rsidP="008C4515">
            <w:pPr>
              <w:jc w:val="center"/>
            </w:pPr>
            <w:r>
              <w:rPr>
                <w:b/>
              </w:rPr>
              <w:t>PSICOLOGIA GENERALE ED APPLICATA</w:t>
            </w:r>
          </w:p>
          <w:p w14:paraId="7572664C" w14:textId="77777777" w:rsidR="003D6D0B" w:rsidRPr="00DA0D86" w:rsidRDefault="003D6D0B" w:rsidP="008C4515">
            <w:pPr>
              <w:jc w:val="center"/>
            </w:pPr>
          </w:p>
          <w:p w14:paraId="40CB73D6" w14:textId="77777777" w:rsidR="003D6D0B" w:rsidRDefault="003D6D0B" w:rsidP="008C4515">
            <w:pPr>
              <w:jc w:val="center"/>
            </w:pPr>
          </w:p>
          <w:p w14:paraId="5827A6E4" w14:textId="77777777" w:rsidR="003D6D0B" w:rsidRPr="00750939" w:rsidRDefault="003D6D0B" w:rsidP="008C4515">
            <w:pPr>
              <w:jc w:val="center"/>
            </w:pPr>
            <w:r>
              <w:t xml:space="preserve">Prof. </w:t>
            </w:r>
            <w:proofErr w:type="spellStart"/>
            <w:r>
              <w:t>Benevenga</w:t>
            </w:r>
            <w:proofErr w:type="spellEnd"/>
            <w:r>
              <w:t xml:space="preserve"> Graziano</w:t>
            </w:r>
          </w:p>
        </w:tc>
        <w:tc>
          <w:tcPr>
            <w:tcW w:w="834" w:type="pct"/>
            <w:vAlign w:val="center"/>
          </w:tcPr>
          <w:p w14:paraId="043A63FB" w14:textId="77777777" w:rsidR="003D6D0B" w:rsidRDefault="003D6D0B" w:rsidP="008C4515">
            <w:pPr>
              <w:pBdr>
                <w:top w:val="nil"/>
                <w:left w:val="nil"/>
                <w:bottom w:val="nil"/>
                <w:right w:val="nil"/>
                <w:between w:val="nil"/>
              </w:pBdr>
              <w:spacing w:before="12"/>
              <w:ind w:left="9"/>
              <w:jc w:val="center"/>
              <w:rPr>
                <w:b/>
                <w:color w:val="000000"/>
              </w:rPr>
            </w:pPr>
          </w:p>
          <w:p w14:paraId="4F1A3DEB" w14:textId="77777777" w:rsidR="003D6D0B" w:rsidRPr="00750939" w:rsidRDefault="003D6D0B" w:rsidP="008C4515">
            <w:pPr>
              <w:jc w:val="center"/>
            </w:pPr>
          </w:p>
          <w:p w14:paraId="3CC640E1" w14:textId="77777777" w:rsidR="003D6D0B" w:rsidRDefault="003D6D0B" w:rsidP="008C4515">
            <w:pPr>
              <w:jc w:val="center"/>
            </w:pPr>
          </w:p>
          <w:p w14:paraId="1CB3CFC8" w14:textId="77777777" w:rsidR="003D6D0B" w:rsidRDefault="003D6D0B" w:rsidP="008C4515">
            <w:pPr>
              <w:jc w:val="center"/>
            </w:pPr>
          </w:p>
          <w:p w14:paraId="3936EF8B" w14:textId="77777777" w:rsidR="003D6D0B" w:rsidRPr="00750939" w:rsidRDefault="003D6D0B" w:rsidP="008C4515">
            <w:pPr>
              <w:jc w:val="center"/>
            </w:pPr>
            <w:r>
              <w:t>2</w:t>
            </w:r>
          </w:p>
        </w:tc>
        <w:tc>
          <w:tcPr>
            <w:tcW w:w="99" w:type="pct"/>
            <w:vAlign w:val="center"/>
          </w:tcPr>
          <w:p w14:paraId="0B9070B4" w14:textId="77777777" w:rsidR="003D6D0B" w:rsidRDefault="003D6D0B" w:rsidP="008C4515">
            <w:pPr>
              <w:pBdr>
                <w:top w:val="nil"/>
                <w:left w:val="nil"/>
                <w:bottom w:val="nil"/>
                <w:right w:val="nil"/>
                <w:between w:val="nil"/>
              </w:pBdr>
              <w:spacing w:before="12"/>
              <w:ind w:left="9"/>
              <w:jc w:val="center"/>
              <w:rPr>
                <w:b/>
                <w:color w:val="000000"/>
              </w:rPr>
            </w:pPr>
          </w:p>
        </w:tc>
        <w:tc>
          <w:tcPr>
            <w:tcW w:w="1054" w:type="pct"/>
            <w:vAlign w:val="center"/>
          </w:tcPr>
          <w:p w14:paraId="3F406EA0" w14:textId="77777777" w:rsidR="003D6D0B" w:rsidRPr="00750939" w:rsidRDefault="003D6D0B" w:rsidP="008C4515">
            <w:pPr>
              <w:pBdr>
                <w:top w:val="nil"/>
                <w:left w:val="nil"/>
                <w:bottom w:val="nil"/>
                <w:right w:val="nil"/>
                <w:between w:val="nil"/>
              </w:pBdr>
              <w:spacing w:before="12"/>
              <w:ind w:left="12"/>
              <w:jc w:val="center"/>
              <w:rPr>
                <w:color w:val="000000"/>
                <w:sz w:val="28"/>
                <w:szCs w:val="28"/>
              </w:rPr>
            </w:pPr>
            <w:r w:rsidRPr="00750939">
              <w:rPr>
                <w:color w:val="000000"/>
                <w:sz w:val="28"/>
                <w:szCs w:val="28"/>
              </w:rPr>
              <w:t>Dicembre/Gennaio</w:t>
            </w:r>
          </w:p>
        </w:tc>
        <w:tc>
          <w:tcPr>
            <w:tcW w:w="1045" w:type="pct"/>
            <w:vAlign w:val="center"/>
          </w:tcPr>
          <w:p w14:paraId="25E0C3AC" w14:textId="77777777" w:rsidR="003D6D0B" w:rsidRDefault="003D6D0B">
            <w:pPr>
              <w:widowControl w:val="0"/>
              <w:numPr>
                <w:ilvl w:val="0"/>
                <w:numId w:val="60"/>
              </w:numPr>
              <w:pBdr>
                <w:top w:val="nil"/>
                <w:left w:val="nil"/>
                <w:bottom w:val="nil"/>
                <w:right w:val="nil"/>
                <w:between w:val="nil"/>
              </w:pBdr>
              <w:tabs>
                <w:tab w:val="left" w:pos="191"/>
              </w:tabs>
              <w:spacing w:before="1" w:line="266" w:lineRule="auto"/>
              <w:ind w:right="314"/>
              <w:jc w:val="center"/>
              <w:rPr>
                <w:rFonts w:ascii="Calibri" w:eastAsia="Calibri" w:hAnsi="Calibri" w:cs="Calibri"/>
                <w:color w:val="000000"/>
              </w:rPr>
            </w:pPr>
            <w:r>
              <w:rPr>
                <w:rFonts w:ascii="Calibri" w:eastAsia="Calibri" w:hAnsi="Calibri" w:cs="Calibri"/>
                <w:color w:val="000000"/>
              </w:rPr>
              <w:t>Patrimonio culturale e i beni pubblici comuni;</w:t>
            </w:r>
          </w:p>
        </w:tc>
      </w:tr>
      <w:bookmarkEnd w:id="33"/>
    </w:tbl>
    <w:p w14:paraId="5B9CBBFE" w14:textId="77777777" w:rsidR="003D6D0B" w:rsidRDefault="003D6D0B" w:rsidP="008C4515">
      <w:pPr>
        <w:pBdr>
          <w:top w:val="nil"/>
          <w:left w:val="nil"/>
          <w:bottom w:val="nil"/>
          <w:right w:val="nil"/>
          <w:between w:val="nil"/>
        </w:pBdr>
        <w:spacing w:line="276" w:lineRule="auto"/>
      </w:pPr>
    </w:p>
    <w:p w14:paraId="5E13EBEE" w14:textId="77777777" w:rsidR="003D6D0B" w:rsidRDefault="003D6D0B" w:rsidP="008C4515">
      <w:pPr>
        <w:pBdr>
          <w:top w:val="nil"/>
          <w:left w:val="nil"/>
          <w:bottom w:val="nil"/>
          <w:right w:val="nil"/>
          <w:between w:val="nil"/>
        </w:pBdr>
        <w:spacing w:line="276" w:lineRule="auto"/>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774"/>
        <w:gridCol w:w="1907"/>
        <w:gridCol w:w="1764"/>
        <w:gridCol w:w="222"/>
        <w:gridCol w:w="1937"/>
        <w:gridCol w:w="2018"/>
      </w:tblGrid>
      <w:tr w:rsidR="003D6D0B" w14:paraId="3ED00376" w14:textId="77777777" w:rsidTr="003A2E3F">
        <w:trPr>
          <w:trHeight w:val="300"/>
        </w:trPr>
        <w:tc>
          <w:tcPr>
            <w:tcW w:w="661" w:type="pct"/>
            <w:vMerge w:val="restart"/>
            <w:shd w:val="clear" w:color="auto" w:fill="D99594" w:themeFill="accent2" w:themeFillTint="99"/>
          </w:tcPr>
          <w:p w14:paraId="3D4EE8C5" w14:textId="77777777" w:rsidR="003D6D0B" w:rsidRDefault="003D6D0B" w:rsidP="005E788E">
            <w:pPr>
              <w:pBdr>
                <w:top w:val="nil"/>
                <w:left w:val="nil"/>
                <w:bottom w:val="nil"/>
                <w:right w:val="nil"/>
                <w:between w:val="nil"/>
              </w:pBdr>
              <w:spacing w:before="12" w:line="268" w:lineRule="auto"/>
              <w:ind w:left="133"/>
              <w:jc w:val="center"/>
              <w:rPr>
                <w:b/>
                <w:color w:val="000000"/>
              </w:rPr>
            </w:pPr>
            <w:bookmarkStart w:id="34" w:name="_Hlk120543732"/>
            <w:r>
              <w:rPr>
                <w:b/>
                <w:color w:val="000000"/>
              </w:rPr>
              <w:t>MACRO-AREE</w:t>
            </w:r>
          </w:p>
          <w:p w14:paraId="1744A935" w14:textId="77777777" w:rsidR="003D6D0B" w:rsidRDefault="003D6D0B" w:rsidP="005E788E">
            <w:pPr>
              <w:pBdr>
                <w:top w:val="nil"/>
                <w:left w:val="nil"/>
                <w:bottom w:val="nil"/>
                <w:right w:val="nil"/>
                <w:between w:val="nil"/>
              </w:pBdr>
              <w:spacing w:before="12"/>
              <w:ind w:left="226" w:right="70" w:hanging="129"/>
              <w:jc w:val="center"/>
              <w:rPr>
                <w:b/>
                <w:color w:val="000000"/>
                <w:sz w:val="28"/>
                <w:szCs w:val="28"/>
              </w:rPr>
            </w:pPr>
            <w:r>
              <w:rPr>
                <w:b/>
                <w:color w:val="000000"/>
                <w:sz w:val="28"/>
                <w:szCs w:val="28"/>
              </w:rPr>
              <w:t>2 Modulo:</w:t>
            </w:r>
          </w:p>
          <w:p w14:paraId="401C0F59" w14:textId="77777777" w:rsidR="003D6D0B" w:rsidRDefault="003D6D0B" w:rsidP="005E788E">
            <w:pPr>
              <w:pBdr>
                <w:top w:val="nil"/>
                <w:left w:val="nil"/>
                <w:bottom w:val="nil"/>
                <w:right w:val="nil"/>
                <w:between w:val="nil"/>
              </w:pBdr>
              <w:spacing w:before="12"/>
              <w:ind w:left="226" w:right="70" w:hanging="129"/>
              <w:jc w:val="center"/>
              <w:rPr>
                <w:b/>
                <w:color w:val="000000"/>
                <w:sz w:val="28"/>
                <w:szCs w:val="28"/>
              </w:rPr>
            </w:pPr>
          </w:p>
          <w:p w14:paraId="0F85B2E9" w14:textId="77777777" w:rsidR="003D6D0B" w:rsidRDefault="003D6D0B" w:rsidP="005E788E">
            <w:pPr>
              <w:pBdr>
                <w:top w:val="nil"/>
                <w:left w:val="nil"/>
                <w:bottom w:val="nil"/>
                <w:right w:val="nil"/>
                <w:between w:val="nil"/>
              </w:pBdr>
              <w:spacing w:before="12"/>
              <w:ind w:left="97" w:right="70"/>
              <w:jc w:val="center"/>
              <w:rPr>
                <w:b/>
                <w:color w:val="000000"/>
              </w:rPr>
            </w:pPr>
            <w:r>
              <w:rPr>
                <w:b/>
                <w:color w:val="000000"/>
                <w:sz w:val="28"/>
                <w:szCs w:val="28"/>
              </w:rPr>
              <w:t>Educazione alla cittadinanza attiva</w:t>
            </w:r>
          </w:p>
        </w:tc>
        <w:tc>
          <w:tcPr>
            <w:tcW w:w="4339" w:type="pct"/>
            <w:gridSpan w:val="5"/>
            <w:shd w:val="clear" w:color="auto" w:fill="D99594" w:themeFill="accent2" w:themeFillTint="99"/>
          </w:tcPr>
          <w:p w14:paraId="172D4580" w14:textId="77777777" w:rsidR="003D6D0B" w:rsidRDefault="003D6D0B" w:rsidP="008C4515">
            <w:pPr>
              <w:pBdr>
                <w:top w:val="nil"/>
                <w:left w:val="nil"/>
                <w:bottom w:val="nil"/>
                <w:right w:val="nil"/>
                <w:between w:val="nil"/>
              </w:pBdr>
              <w:spacing w:before="12" w:line="268" w:lineRule="auto"/>
              <w:ind w:left="-139" w:right="889"/>
              <w:jc w:val="center"/>
              <w:rPr>
                <w:b/>
                <w:color w:val="000000"/>
              </w:rPr>
            </w:pPr>
            <w:r>
              <w:rPr>
                <w:b/>
                <w:color w:val="000000"/>
              </w:rPr>
              <w:t>TEMATICHE</w:t>
            </w:r>
          </w:p>
        </w:tc>
      </w:tr>
      <w:tr w:rsidR="003D6D0B" w14:paraId="57B33717" w14:textId="77777777" w:rsidTr="003A2E3F">
        <w:trPr>
          <w:trHeight w:val="543"/>
        </w:trPr>
        <w:tc>
          <w:tcPr>
            <w:tcW w:w="661" w:type="pct"/>
            <w:vMerge/>
            <w:shd w:val="clear" w:color="auto" w:fill="D99594" w:themeFill="accent2" w:themeFillTint="99"/>
          </w:tcPr>
          <w:p w14:paraId="4D21960A" w14:textId="77777777" w:rsidR="003D6D0B" w:rsidRDefault="003D6D0B" w:rsidP="005E788E">
            <w:pPr>
              <w:pBdr>
                <w:top w:val="nil"/>
                <w:left w:val="nil"/>
                <w:bottom w:val="nil"/>
                <w:right w:val="nil"/>
                <w:between w:val="nil"/>
              </w:pBdr>
              <w:spacing w:before="12"/>
              <w:ind w:left="97" w:right="70"/>
              <w:rPr>
                <w:b/>
                <w:color w:val="000000"/>
                <w:sz w:val="28"/>
                <w:szCs w:val="28"/>
              </w:rPr>
            </w:pPr>
          </w:p>
        </w:tc>
        <w:tc>
          <w:tcPr>
            <w:tcW w:w="4339" w:type="pct"/>
            <w:gridSpan w:val="5"/>
          </w:tcPr>
          <w:p w14:paraId="1C85E51C" w14:textId="77777777" w:rsidR="003D6D0B" w:rsidRDefault="003D6D0B" w:rsidP="005E788E">
            <w:pPr>
              <w:pBdr>
                <w:top w:val="nil"/>
                <w:left w:val="nil"/>
                <w:bottom w:val="nil"/>
                <w:right w:val="nil"/>
                <w:between w:val="nil"/>
              </w:pBdr>
              <w:spacing w:before="133"/>
              <w:ind w:left="4017" w:right="4066"/>
              <w:jc w:val="center"/>
              <w:rPr>
                <w:b/>
                <w:color w:val="000000"/>
              </w:rPr>
            </w:pPr>
          </w:p>
        </w:tc>
      </w:tr>
      <w:tr w:rsidR="003A2E3F" w14:paraId="5F9EC15B" w14:textId="77777777" w:rsidTr="003A2E3F">
        <w:trPr>
          <w:trHeight w:val="576"/>
        </w:trPr>
        <w:tc>
          <w:tcPr>
            <w:tcW w:w="661" w:type="pct"/>
            <w:vMerge/>
            <w:shd w:val="clear" w:color="auto" w:fill="D99594" w:themeFill="accent2" w:themeFillTint="99"/>
          </w:tcPr>
          <w:p w14:paraId="115557FB" w14:textId="77777777" w:rsidR="003D6D0B" w:rsidRDefault="003D6D0B" w:rsidP="005E788E">
            <w:pPr>
              <w:pBdr>
                <w:top w:val="nil"/>
                <w:left w:val="nil"/>
                <w:bottom w:val="nil"/>
                <w:right w:val="nil"/>
                <w:between w:val="nil"/>
              </w:pBdr>
              <w:spacing w:line="276" w:lineRule="auto"/>
              <w:rPr>
                <w:b/>
                <w:color w:val="000000"/>
              </w:rPr>
            </w:pPr>
          </w:p>
        </w:tc>
        <w:tc>
          <w:tcPr>
            <w:tcW w:w="672" w:type="pct"/>
          </w:tcPr>
          <w:p w14:paraId="121CFDDF" w14:textId="77777777" w:rsidR="003D6D0B" w:rsidRDefault="003D6D0B" w:rsidP="005E788E">
            <w:pPr>
              <w:pBdr>
                <w:top w:val="nil"/>
                <w:left w:val="nil"/>
                <w:bottom w:val="nil"/>
                <w:right w:val="nil"/>
                <w:between w:val="nil"/>
              </w:pBdr>
              <w:spacing w:before="150"/>
              <w:ind w:left="36" w:right="27"/>
              <w:jc w:val="center"/>
              <w:rPr>
                <w:b/>
                <w:color w:val="000000"/>
              </w:rPr>
            </w:pPr>
            <w:r>
              <w:rPr>
                <w:b/>
                <w:color w:val="000000"/>
              </w:rPr>
              <w:t>Discipline</w:t>
            </w:r>
          </w:p>
        </w:tc>
        <w:tc>
          <w:tcPr>
            <w:tcW w:w="1045" w:type="pct"/>
          </w:tcPr>
          <w:p w14:paraId="7D4404A3" w14:textId="77777777" w:rsidR="003D6D0B" w:rsidRDefault="003D6D0B" w:rsidP="005E788E">
            <w:pPr>
              <w:pBdr>
                <w:top w:val="nil"/>
                <w:left w:val="nil"/>
                <w:bottom w:val="nil"/>
                <w:right w:val="nil"/>
                <w:between w:val="nil"/>
              </w:pBdr>
              <w:spacing w:before="12"/>
              <w:ind w:left="70" w:right="118"/>
              <w:jc w:val="center"/>
              <w:rPr>
                <w:b/>
                <w:color w:val="000000"/>
              </w:rPr>
            </w:pPr>
            <w:r>
              <w:rPr>
                <w:b/>
                <w:color w:val="000000"/>
              </w:rPr>
              <w:t>Ore</w:t>
            </w:r>
          </w:p>
          <w:p w14:paraId="3572DCFF" w14:textId="77777777" w:rsidR="003D6D0B" w:rsidRDefault="003D6D0B" w:rsidP="005E788E">
            <w:pPr>
              <w:pBdr>
                <w:top w:val="nil"/>
                <w:left w:val="nil"/>
                <w:bottom w:val="nil"/>
                <w:right w:val="nil"/>
                <w:between w:val="nil"/>
              </w:pBdr>
              <w:spacing w:line="268" w:lineRule="auto"/>
              <w:ind w:left="128" w:right="118"/>
              <w:jc w:val="center"/>
              <w:rPr>
                <w:b/>
                <w:color w:val="000000"/>
              </w:rPr>
            </w:pPr>
            <w:r>
              <w:rPr>
                <w:b/>
                <w:color w:val="000000"/>
              </w:rPr>
              <w:t>II quadrimestre</w:t>
            </w:r>
          </w:p>
        </w:tc>
        <w:tc>
          <w:tcPr>
            <w:tcW w:w="81" w:type="pct"/>
          </w:tcPr>
          <w:p w14:paraId="1294FF2D" w14:textId="77777777" w:rsidR="003D6D0B" w:rsidRDefault="003D6D0B" w:rsidP="005E788E">
            <w:pPr>
              <w:pBdr>
                <w:top w:val="nil"/>
                <w:left w:val="nil"/>
                <w:bottom w:val="nil"/>
                <w:right w:val="nil"/>
                <w:between w:val="nil"/>
              </w:pBdr>
              <w:spacing w:line="268" w:lineRule="auto"/>
              <w:ind w:left="154" w:right="144"/>
              <w:jc w:val="center"/>
              <w:rPr>
                <w:b/>
                <w:color w:val="000000"/>
              </w:rPr>
            </w:pPr>
          </w:p>
        </w:tc>
        <w:tc>
          <w:tcPr>
            <w:tcW w:w="763" w:type="pct"/>
          </w:tcPr>
          <w:p w14:paraId="790E2155" w14:textId="77777777" w:rsidR="003D6D0B" w:rsidRDefault="003D6D0B" w:rsidP="005E788E">
            <w:pPr>
              <w:pBdr>
                <w:top w:val="nil"/>
                <w:left w:val="nil"/>
                <w:bottom w:val="nil"/>
                <w:right w:val="nil"/>
                <w:between w:val="nil"/>
              </w:pBdr>
              <w:spacing w:before="5"/>
              <w:ind w:left="218" w:right="135" w:hanging="54"/>
              <w:rPr>
                <w:b/>
                <w:color w:val="000000"/>
              </w:rPr>
            </w:pPr>
            <w:r>
              <w:rPr>
                <w:b/>
                <w:color w:val="000000"/>
              </w:rPr>
              <w:t>Periodo (Mese)</w:t>
            </w:r>
          </w:p>
        </w:tc>
        <w:tc>
          <w:tcPr>
            <w:tcW w:w="1778" w:type="pct"/>
          </w:tcPr>
          <w:p w14:paraId="2E21BEBA" w14:textId="77777777" w:rsidR="003D6D0B" w:rsidRDefault="003D6D0B" w:rsidP="005E788E">
            <w:pPr>
              <w:pBdr>
                <w:top w:val="nil"/>
                <w:left w:val="nil"/>
                <w:bottom w:val="nil"/>
                <w:right w:val="nil"/>
                <w:between w:val="nil"/>
              </w:pBdr>
              <w:spacing w:before="5"/>
              <w:ind w:left="112" w:right="96" w:firstLine="546"/>
              <w:rPr>
                <w:b/>
                <w:color w:val="000000"/>
              </w:rPr>
            </w:pPr>
            <w:r>
              <w:rPr>
                <w:b/>
                <w:color w:val="000000"/>
              </w:rPr>
              <w:t>Indicazioni del dipartimento disciplinare</w:t>
            </w:r>
          </w:p>
        </w:tc>
      </w:tr>
      <w:tr w:rsidR="003A2E3F" w:rsidRPr="008420B1" w14:paraId="2DF84681" w14:textId="77777777" w:rsidTr="003A2E3F">
        <w:trPr>
          <w:trHeight w:val="1862"/>
        </w:trPr>
        <w:tc>
          <w:tcPr>
            <w:tcW w:w="661" w:type="pct"/>
            <w:vMerge/>
            <w:shd w:val="clear" w:color="auto" w:fill="D99594" w:themeFill="accent2" w:themeFillTint="99"/>
          </w:tcPr>
          <w:p w14:paraId="686CAD74" w14:textId="77777777" w:rsidR="003D6D0B" w:rsidRDefault="003D6D0B" w:rsidP="005E788E">
            <w:pPr>
              <w:pBdr>
                <w:top w:val="nil"/>
                <w:left w:val="nil"/>
                <w:bottom w:val="nil"/>
                <w:right w:val="nil"/>
                <w:between w:val="nil"/>
              </w:pBdr>
              <w:spacing w:line="276" w:lineRule="auto"/>
              <w:rPr>
                <w:b/>
                <w:color w:val="000000"/>
              </w:rPr>
            </w:pPr>
          </w:p>
        </w:tc>
        <w:tc>
          <w:tcPr>
            <w:tcW w:w="672" w:type="pct"/>
          </w:tcPr>
          <w:p w14:paraId="2C471C79" w14:textId="77777777" w:rsidR="003D6D0B" w:rsidRDefault="003D6D0B" w:rsidP="005E788E">
            <w:pPr>
              <w:pBdr>
                <w:top w:val="nil"/>
                <w:left w:val="nil"/>
                <w:bottom w:val="nil"/>
                <w:right w:val="nil"/>
                <w:between w:val="nil"/>
              </w:pBdr>
              <w:rPr>
                <w:color w:val="000000"/>
                <w:sz w:val="26"/>
                <w:szCs w:val="26"/>
              </w:rPr>
            </w:pPr>
          </w:p>
          <w:p w14:paraId="3F1C25EC" w14:textId="77777777" w:rsidR="003D6D0B" w:rsidRDefault="003D6D0B" w:rsidP="005E788E">
            <w:pPr>
              <w:pBdr>
                <w:top w:val="nil"/>
                <w:left w:val="nil"/>
                <w:bottom w:val="nil"/>
                <w:right w:val="nil"/>
                <w:between w:val="nil"/>
              </w:pBdr>
              <w:spacing w:before="1"/>
              <w:rPr>
                <w:color w:val="000000"/>
                <w:sz w:val="27"/>
                <w:szCs w:val="27"/>
              </w:rPr>
            </w:pPr>
          </w:p>
          <w:p w14:paraId="35E7B204" w14:textId="77777777" w:rsidR="003D6D0B" w:rsidRDefault="003D6D0B" w:rsidP="005E788E">
            <w:pPr>
              <w:pBdr>
                <w:top w:val="nil"/>
                <w:left w:val="nil"/>
                <w:bottom w:val="nil"/>
                <w:right w:val="nil"/>
                <w:between w:val="nil"/>
              </w:pBdr>
              <w:spacing w:before="1"/>
              <w:ind w:left="37" w:right="27"/>
              <w:jc w:val="center"/>
              <w:rPr>
                <w:b/>
                <w:color w:val="000000"/>
              </w:rPr>
            </w:pPr>
            <w:r>
              <w:rPr>
                <w:b/>
                <w:color w:val="000000"/>
              </w:rPr>
              <w:t>IGIENE E CULTURA MEDICO SANITARIA</w:t>
            </w:r>
          </w:p>
          <w:p w14:paraId="14A510C8" w14:textId="77777777" w:rsidR="003D6D0B" w:rsidRDefault="003D6D0B" w:rsidP="005E788E">
            <w:pPr>
              <w:pBdr>
                <w:top w:val="nil"/>
                <w:left w:val="nil"/>
                <w:bottom w:val="nil"/>
                <w:right w:val="nil"/>
                <w:between w:val="nil"/>
              </w:pBdr>
              <w:spacing w:before="1"/>
              <w:ind w:left="37" w:right="27"/>
              <w:jc w:val="center"/>
              <w:rPr>
                <w:bCs/>
                <w:color w:val="000000"/>
              </w:rPr>
            </w:pPr>
          </w:p>
          <w:p w14:paraId="1B818D85" w14:textId="77777777" w:rsidR="003D6D0B" w:rsidRPr="00A87EA1" w:rsidRDefault="003D6D0B" w:rsidP="005E788E">
            <w:pPr>
              <w:jc w:val="center"/>
              <w:rPr>
                <w:sz w:val="20"/>
                <w:szCs w:val="20"/>
              </w:rPr>
            </w:pPr>
            <w:r w:rsidRPr="009936B3">
              <w:rPr>
                <w:bCs/>
                <w:color w:val="000000"/>
              </w:rPr>
              <w:t xml:space="preserve">Prof.ssa </w:t>
            </w:r>
            <w:r>
              <w:t xml:space="preserve">Di </w:t>
            </w:r>
            <w:proofErr w:type="spellStart"/>
            <w:r>
              <w:t>Cianni</w:t>
            </w:r>
            <w:proofErr w:type="spellEnd"/>
            <w:r>
              <w:t xml:space="preserve"> Chiara</w:t>
            </w:r>
          </w:p>
          <w:p w14:paraId="541ED805" w14:textId="77777777" w:rsidR="003D6D0B" w:rsidRPr="009936B3" w:rsidRDefault="003D6D0B" w:rsidP="005E788E">
            <w:pPr>
              <w:pBdr>
                <w:top w:val="nil"/>
                <w:left w:val="nil"/>
                <w:bottom w:val="nil"/>
                <w:right w:val="nil"/>
                <w:between w:val="nil"/>
              </w:pBdr>
              <w:spacing w:before="1"/>
              <w:ind w:left="37" w:right="27"/>
              <w:jc w:val="center"/>
              <w:rPr>
                <w:bCs/>
                <w:color w:val="000000"/>
              </w:rPr>
            </w:pPr>
          </w:p>
        </w:tc>
        <w:tc>
          <w:tcPr>
            <w:tcW w:w="1045" w:type="pct"/>
          </w:tcPr>
          <w:p w14:paraId="3E521434" w14:textId="77777777" w:rsidR="003D6D0B" w:rsidRDefault="003D6D0B" w:rsidP="005E788E">
            <w:pPr>
              <w:pBdr>
                <w:top w:val="nil"/>
                <w:left w:val="nil"/>
                <w:bottom w:val="nil"/>
                <w:right w:val="nil"/>
                <w:between w:val="nil"/>
              </w:pBdr>
              <w:rPr>
                <w:color w:val="000000"/>
                <w:sz w:val="26"/>
                <w:szCs w:val="26"/>
              </w:rPr>
            </w:pPr>
          </w:p>
          <w:p w14:paraId="6DDDE74E" w14:textId="77777777" w:rsidR="003D6D0B" w:rsidRDefault="003D6D0B" w:rsidP="005E788E">
            <w:pPr>
              <w:pBdr>
                <w:top w:val="nil"/>
                <w:left w:val="nil"/>
                <w:bottom w:val="nil"/>
                <w:right w:val="nil"/>
                <w:between w:val="nil"/>
              </w:pBdr>
              <w:rPr>
                <w:color w:val="000000"/>
                <w:sz w:val="26"/>
                <w:szCs w:val="26"/>
              </w:rPr>
            </w:pPr>
          </w:p>
          <w:p w14:paraId="74FF820F" w14:textId="77777777" w:rsidR="003D6D0B" w:rsidRDefault="003D6D0B" w:rsidP="005E788E">
            <w:pPr>
              <w:pBdr>
                <w:top w:val="nil"/>
                <w:left w:val="nil"/>
                <w:bottom w:val="nil"/>
                <w:right w:val="nil"/>
                <w:between w:val="nil"/>
              </w:pBdr>
              <w:rPr>
                <w:color w:val="000000"/>
                <w:sz w:val="26"/>
                <w:szCs w:val="26"/>
              </w:rPr>
            </w:pPr>
          </w:p>
          <w:p w14:paraId="092D7ADB" w14:textId="77777777" w:rsidR="003D6D0B" w:rsidRDefault="003D6D0B" w:rsidP="005E788E">
            <w:pPr>
              <w:pBdr>
                <w:top w:val="nil"/>
                <w:left w:val="nil"/>
                <w:bottom w:val="nil"/>
                <w:right w:val="nil"/>
                <w:between w:val="nil"/>
              </w:pBdr>
              <w:rPr>
                <w:color w:val="000000"/>
                <w:sz w:val="26"/>
                <w:szCs w:val="26"/>
              </w:rPr>
            </w:pPr>
          </w:p>
          <w:p w14:paraId="30CECB59" w14:textId="77777777" w:rsidR="003D6D0B" w:rsidRDefault="003D6D0B" w:rsidP="005E788E">
            <w:pPr>
              <w:pBdr>
                <w:top w:val="nil"/>
                <w:left w:val="nil"/>
                <w:bottom w:val="nil"/>
                <w:right w:val="nil"/>
                <w:between w:val="nil"/>
              </w:pBdr>
              <w:jc w:val="center"/>
              <w:rPr>
                <w:color w:val="000000"/>
                <w:sz w:val="26"/>
                <w:szCs w:val="26"/>
              </w:rPr>
            </w:pPr>
            <w:r>
              <w:rPr>
                <w:color w:val="000000"/>
                <w:sz w:val="26"/>
                <w:szCs w:val="26"/>
              </w:rPr>
              <w:t>3</w:t>
            </w:r>
          </w:p>
          <w:p w14:paraId="085BDA1F" w14:textId="77777777" w:rsidR="003D6D0B" w:rsidRDefault="003D6D0B" w:rsidP="005E788E">
            <w:pPr>
              <w:pBdr>
                <w:top w:val="nil"/>
                <w:left w:val="nil"/>
                <w:bottom w:val="nil"/>
                <w:right w:val="nil"/>
                <w:between w:val="nil"/>
              </w:pBdr>
              <w:spacing w:before="1"/>
              <w:rPr>
                <w:color w:val="000000"/>
                <w:sz w:val="27"/>
                <w:szCs w:val="27"/>
              </w:rPr>
            </w:pPr>
          </w:p>
          <w:p w14:paraId="46CB80FF" w14:textId="77777777" w:rsidR="003D6D0B" w:rsidRDefault="003D6D0B" w:rsidP="005E788E">
            <w:pPr>
              <w:pBdr>
                <w:top w:val="nil"/>
                <w:left w:val="nil"/>
                <w:bottom w:val="nil"/>
                <w:right w:val="nil"/>
                <w:between w:val="nil"/>
              </w:pBdr>
              <w:spacing w:before="1"/>
              <w:ind w:left="9"/>
              <w:jc w:val="center"/>
              <w:rPr>
                <w:b/>
                <w:color w:val="000000"/>
              </w:rPr>
            </w:pPr>
          </w:p>
        </w:tc>
        <w:tc>
          <w:tcPr>
            <w:tcW w:w="81" w:type="pct"/>
          </w:tcPr>
          <w:p w14:paraId="08209726" w14:textId="77777777" w:rsidR="003D6D0B" w:rsidRDefault="003D6D0B" w:rsidP="005E788E">
            <w:pPr>
              <w:pBdr>
                <w:top w:val="nil"/>
                <w:left w:val="nil"/>
                <w:bottom w:val="nil"/>
                <w:right w:val="nil"/>
                <w:between w:val="nil"/>
              </w:pBdr>
              <w:rPr>
                <w:color w:val="000000"/>
                <w:sz w:val="26"/>
                <w:szCs w:val="26"/>
              </w:rPr>
            </w:pPr>
          </w:p>
          <w:p w14:paraId="65533E7B" w14:textId="77777777" w:rsidR="003D6D0B" w:rsidRDefault="003D6D0B" w:rsidP="005E788E">
            <w:pPr>
              <w:pBdr>
                <w:top w:val="nil"/>
                <w:left w:val="nil"/>
                <w:bottom w:val="nil"/>
                <w:right w:val="nil"/>
                <w:between w:val="nil"/>
              </w:pBdr>
              <w:rPr>
                <w:color w:val="000000"/>
                <w:sz w:val="26"/>
                <w:szCs w:val="26"/>
              </w:rPr>
            </w:pPr>
          </w:p>
          <w:p w14:paraId="4590DEEF" w14:textId="77777777" w:rsidR="003D6D0B" w:rsidRDefault="003D6D0B" w:rsidP="005E788E">
            <w:pPr>
              <w:pBdr>
                <w:top w:val="nil"/>
                <w:left w:val="nil"/>
                <w:bottom w:val="nil"/>
                <w:right w:val="nil"/>
                <w:between w:val="nil"/>
              </w:pBdr>
              <w:rPr>
                <w:color w:val="000000"/>
                <w:sz w:val="26"/>
                <w:szCs w:val="26"/>
              </w:rPr>
            </w:pPr>
          </w:p>
          <w:p w14:paraId="61C54007" w14:textId="77777777" w:rsidR="003D6D0B" w:rsidRDefault="003D6D0B" w:rsidP="005E788E">
            <w:pPr>
              <w:pBdr>
                <w:top w:val="nil"/>
                <w:left w:val="nil"/>
                <w:bottom w:val="nil"/>
                <w:right w:val="nil"/>
                <w:between w:val="nil"/>
              </w:pBdr>
              <w:rPr>
                <w:color w:val="000000"/>
                <w:sz w:val="26"/>
                <w:szCs w:val="26"/>
              </w:rPr>
            </w:pPr>
          </w:p>
          <w:p w14:paraId="67363823" w14:textId="77777777" w:rsidR="003D6D0B" w:rsidRDefault="003D6D0B" w:rsidP="005E788E">
            <w:pPr>
              <w:pBdr>
                <w:top w:val="nil"/>
                <w:left w:val="nil"/>
                <w:bottom w:val="nil"/>
                <w:right w:val="nil"/>
                <w:between w:val="nil"/>
              </w:pBdr>
              <w:rPr>
                <w:color w:val="000000"/>
                <w:sz w:val="26"/>
                <w:szCs w:val="26"/>
              </w:rPr>
            </w:pPr>
          </w:p>
          <w:p w14:paraId="261490A0" w14:textId="77777777" w:rsidR="003D6D0B" w:rsidRDefault="003D6D0B" w:rsidP="005E788E">
            <w:pPr>
              <w:pBdr>
                <w:top w:val="nil"/>
                <w:left w:val="nil"/>
                <w:bottom w:val="nil"/>
                <w:right w:val="nil"/>
                <w:between w:val="nil"/>
              </w:pBdr>
              <w:spacing w:before="1"/>
              <w:rPr>
                <w:color w:val="000000"/>
                <w:sz w:val="27"/>
                <w:szCs w:val="27"/>
              </w:rPr>
            </w:pPr>
          </w:p>
          <w:p w14:paraId="7DFD11E7" w14:textId="77777777" w:rsidR="003D6D0B" w:rsidRDefault="003D6D0B" w:rsidP="005E788E">
            <w:pPr>
              <w:pBdr>
                <w:top w:val="nil"/>
                <w:left w:val="nil"/>
                <w:bottom w:val="nil"/>
                <w:right w:val="nil"/>
                <w:between w:val="nil"/>
              </w:pBdr>
              <w:spacing w:before="1"/>
              <w:ind w:left="9"/>
              <w:jc w:val="center"/>
              <w:rPr>
                <w:b/>
                <w:color w:val="000000"/>
              </w:rPr>
            </w:pPr>
          </w:p>
        </w:tc>
        <w:tc>
          <w:tcPr>
            <w:tcW w:w="763" w:type="pct"/>
          </w:tcPr>
          <w:p w14:paraId="70A4CB91" w14:textId="77777777" w:rsidR="003D6D0B" w:rsidRPr="008420B1" w:rsidRDefault="003D6D0B" w:rsidP="005E788E">
            <w:pPr>
              <w:pBdr>
                <w:top w:val="nil"/>
                <w:left w:val="nil"/>
                <w:bottom w:val="nil"/>
                <w:right w:val="nil"/>
                <w:between w:val="nil"/>
              </w:pBdr>
              <w:rPr>
                <w:color w:val="000000"/>
                <w:sz w:val="28"/>
                <w:szCs w:val="28"/>
              </w:rPr>
            </w:pPr>
            <w:r>
              <w:rPr>
                <w:color w:val="000000"/>
              </w:rPr>
              <w:t xml:space="preserve"> </w:t>
            </w:r>
            <w:r>
              <w:rPr>
                <w:color w:val="000000"/>
                <w:sz w:val="28"/>
                <w:szCs w:val="28"/>
              </w:rPr>
              <w:t>Febbraio/Marzo</w:t>
            </w:r>
          </w:p>
        </w:tc>
        <w:tc>
          <w:tcPr>
            <w:tcW w:w="1778" w:type="pct"/>
          </w:tcPr>
          <w:p w14:paraId="7D22753B" w14:textId="77777777" w:rsidR="003D6D0B" w:rsidRPr="00997876" w:rsidRDefault="003D6D0B">
            <w:pPr>
              <w:widowControl w:val="0"/>
              <w:numPr>
                <w:ilvl w:val="0"/>
                <w:numId w:val="61"/>
              </w:numPr>
              <w:pBdr>
                <w:top w:val="nil"/>
                <w:left w:val="nil"/>
                <w:bottom w:val="nil"/>
                <w:right w:val="nil"/>
                <w:between w:val="nil"/>
              </w:pBdr>
              <w:tabs>
                <w:tab w:val="left" w:pos="191"/>
              </w:tabs>
              <w:spacing w:before="1" w:line="254" w:lineRule="auto"/>
              <w:ind w:right="194"/>
              <w:rPr>
                <w:rFonts w:ascii="Calibri" w:eastAsia="Calibri" w:hAnsi="Calibri" w:cs="Calibri"/>
                <w:color w:val="000000"/>
              </w:rPr>
            </w:pPr>
            <w:r>
              <w:rPr>
                <w:rFonts w:ascii="Calibri" w:eastAsia="Calibri" w:hAnsi="Calibri" w:cs="Calibri"/>
                <w:color w:val="000000"/>
              </w:rPr>
              <w:t>Che cosa vuol dire essere un cittadino attivo;</w:t>
            </w:r>
          </w:p>
        </w:tc>
      </w:tr>
      <w:tr w:rsidR="003A2E3F" w:rsidRPr="00997876" w14:paraId="042C8116" w14:textId="77777777" w:rsidTr="003A2E3F">
        <w:trPr>
          <w:trHeight w:val="1293"/>
        </w:trPr>
        <w:tc>
          <w:tcPr>
            <w:tcW w:w="661" w:type="pct"/>
            <w:vMerge/>
            <w:shd w:val="clear" w:color="auto" w:fill="D99594" w:themeFill="accent2" w:themeFillTint="99"/>
          </w:tcPr>
          <w:p w14:paraId="28B59643" w14:textId="77777777" w:rsidR="003D6D0B" w:rsidRDefault="003D6D0B" w:rsidP="005E788E">
            <w:pPr>
              <w:pBdr>
                <w:top w:val="nil"/>
                <w:left w:val="nil"/>
                <w:bottom w:val="nil"/>
                <w:right w:val="nil"/>
                <w:between w:val="nil"/>
              </w:pBdr>
              <w:spacing w:line="276" w:lineRule="auto"/>
              <w:rPr>
                <w:rFonts w:ascii="Cambria" w:eastAsia="Cambria" w:hAnsi="Cambria" w:cs="Cambria"/>
                <w:color w:val="000000"/>
              </w:rPr>
            </w:pPr>
          </w:p>
        </w:tc>
        <w:tc>
          <w:tcPr>
            <w:tcW w:w="672" w:type="pct"/>
          </w:tcPr>
          <w:p w14:paraId="5952422F" w14:textId="77777777" w:rsidR="003D6D0B" w:rsidRDefault="003D6D0B" w:rsidP="005E788E">
            <w:pPr>
              <w:pBdr>
                <w:top w:val="nil"/>
                <w:left w:val="nil"/>
                <w:bottom w:val="nil"/>
                <w:right w:val="nil"/>
                <w:between w:val="nil"/>
              </w:pBdr>
              <w:spacing w:before="12"/>
              <w:ind w:left="37" w:right="27"/>
              <w:jc w:val="center"/>
              <w:rPr>
                <w:b/>
                <w:color w:val="000000"/>
              </w:rPr>
            </w:pPr>
          </w:p>
          <w:p w14:paraId="43C1E79B" w14:textId="77777777" w:rsidR="003D6D0B" w:rsidRDefault="003D6D0B" w:rsidP="005E788E">
            <w:pPr>
              <w:pBdr>
                <w:top w:val="nil"/>
                <w:left w:val="nil"/>
                <w:bottom w:val="nil"/>
                <w:right w:val="nil"/>
                <w:between w:val="nil"/>
              </w:pBdr>
              <w:spacing w:before="12"/>
              <w:ind w:left="37" w:right="27"/>
              <w:jc w:val="center"/>
              <w:rPr>
                <w:b/>
                <w:color w:val="000000"/>
              </w:rPr>
            </w:pPr>
          </w:p>
          <w:p w14:paraId="00DEF9AF" w14:textId="77777777" w:rsidR="003D6D0B" w:rsidRDefault="003D6D0B" w:rsidP="005E788E">
            <w:pPr>
              <w:pBdr>
                <w:top w:val="nil"/>
                <w:left w:val="nil"/>
                <w:bottom w:val="nil"/>
                <w:right w:val="nil"/>
                <w:between w:val="nil"/>
              </w:pBdr>
              <w:spacing w:before="12"/>
              <w:ind w:left="37" w:right="27"/>
              <w:jc w:val="center"/>
              <w:rPr>
                <w:b/>
                <w:color w:val="000000"/>
              </w:rPr>
            </w:pPr>
            <w:r>
              <w:rPr>
                <w:b/>
                <w:color w:val="000000"/>
              </w:rPr>
              <w:t>MATEMATICA</w:t>
            </w:r>
          </w:p>
          <w:p w14:paraId="051D4FEC" w14:textId="77777777" w:rsidR="003D6D0B" w:rsidRDefault="003D6D0B" w:rsidP="005E788E">
            <w:pPr>
              <w:pBdr>
                <w:top w:val="nil"/>
                <w:left w:val="nil"/>
                <w:bottom w:val="nil"/>
                <w:right w:val="nil"/>
                <w:between w:val="nil"/>
              </w:pBdr>
              <w:spacing w:before="12"/>
              <w:ind w:left="37" w:right="27"/>
              <w:jc w:val="center"/>
              <w:rPr>
                <w:bCs/>
                <w:color w:val="000000"/>
              </w:rPr>
            </w:pPr>
          </w:p>
          <w:p w14:paraId="508FBDB1" w14:textId="62F7C5EF" w:rsidR="003D6D0B" w:rsidRPr="009936B3" w:rsidRDefault="003D6D0B" w:rsidP="005E788E">
            <w:pPr>
              <w:pBdr>
                <w:top w:val="nil"/>
                <w:left w:val="nil"/>
                <w:bottom w:val="nil"/>
                <w:right w:val="nil"/>
                <w:between w:val="nil"/>
              </w:pBdr>
              <w:spacing w:before="12"/>
              <w:ind w:left="37" w:right="27"/>
              <w:jc w:val="center"/>
              <w:rPr>
                <w:bCs/>
                <w:color w:val="000000"/>
              </w:rPr>
            </w:pPr>
            <w:r w:rsidRPr="009936B3">
              <w:rPr>
                <w:bCs/>
                <w:color w:val="000000"/>
              </w:rPr>
              <w:t>Prof.</w:t>
            </w:r>
            <w:r w:rsidR="0031662E">
              <w:rPr>
                <w:bCs/>
                <w:color w:val="000000"/>
              </w:rPr>
              <w:t>ssa Valentina Cascone</w:t>
            </w:r>
          </w:p>
        </w:tc>
        <w:tc>
          <w:tcPr>
            <w:tcW w:w="1045" w:type="pct"/>
          </w:tcPr>
          <w:p w14:paraId="356D140A" w14:textId="77777777" w:rsidR="003D6D0B" w:rsidRDefault="003D6D0B" w:rsidP="005E788E">
            <w:pPr>
              <w:pBdr>
                <w:top w:val="nil"/>
                <w:left w:val="nil"/>
                <w:bottom w:val="nil"/>
                <w:right w:val="nil"/>
                <w:between w:val="nil"/>
              </w:pBdr>
              <w:spacing w:before="12"/>
              <w:ind w:left="9"/>
              <w:jc w:val="center"/>
              <w:rPr>
                <w:b/>
                <w:color w:val="000000"/>
              </w:rPr>
            </w:pPr>
          </w:p>
          <w:p w14:paraId="34A68AF7" w14:textId="77777777" w:rsidR="003D6D0B" w:rsidRPr="008420B1" w:rsidRDefault="003D6D0B" w:rsidP="005E788E">
            <w:pPr>
              <w:pBdr>
                <w:top w:val="nil"/>
                <w:left w:val="nil"/>
                <w:bottom w:val="nil"/>
                <w:right w:val="nil"/>
                <w:between w:val="nil"/>
              </w:pBdr>
              <w:spacing w:before="12"/>
              <w:ind w:left="9"/>
              <w:jc w:val="center"/>
              <w:rPr>
                <w:bCs/>
                <w:color w:val="000000"/>
              </w:rPr>
            </w:pPr>
            <w:r>
              <w:rPr>
                <w:bCs/>
                <w:color w:val="000000"/>
              </w:rPr>
              <w:t>4</w:t>
            </w:r>
          </w:p>
        </w:tc>
        <w:tc>
          <w:tcPr>
            <w:tcW w:w="81" w:type="pct"/>
          </w:tcPr>
          <w:p w14:paraId="742DFC92" w14:textId="77777777" w:rsidR="003D6D0B" w:rsidRDefault="003D6D0B" w:rsidP="005E788E">
            <w:pPr>
              <w:pBdr>
                <w:top w:val="nil"/>
                <w:left w:val="nil"/>
                <w:bottom w:val="nil"/>
                <w:right w:val="nil"/>
                <w:between w:val="nil"/>
              </w:pBdr>
              <w:spacing w:before="12"/>
              <w:ind w:left="9"/>
              <w:jc w:val="center"/>
              <w:rPr>
                <w:b/>
                <w:color w:val="000000"/>
              </w:rPr>
            </w:pPr>
          </w:p>
        </w:tc>
        <w:tc>
          <w:tcPr>
            <w:tcW w:w="763" w:type="pct"/>
          </w:tcPr>
          <w:p w14:paraId="233F5AE3" w14:textId="77777777" w:rsidR="003D6D0B" w:rsidRDefault="003D6D0B" w:rsidP="005E788E">
            <w:pPr>
              <w:pBdr>
                <w:top w:val="nil"/>
                <w:left w:val="nil"/>
                <w:bottom w:val="nil"/>
                <w:right w:val="nil"/>
                <w:between w:val="nil"/>
              </w:pBdr>
              <w:spacing w:before="12"/>
              <w:ind w:left="12"/>
              <w:rPr>
                <w:color w:val="000000"/>
              </w:rPr>
            </w:pPr>
            <w:r>
              <w:rPr>
                <w:color w:val="000000"/>
                <w:sz w:val="28"/>
                <w:szCs w:val="28"/>
              </w:rPr>
              <w:t>Febbraio/Marzo</w:t>
            </w:r>
          </w:p>
        </w:tc>
        <w:tc>
          <w:tcPr>
            <w:tcW w:w="1778" w:type="pct"/>
          </w:tcPr>
          <w:p w14:paraId="508E7507" w14:textId="77777777" w:rsidR="003D6D0B" w:rsidRPr="002F3F54" w:rsidRDefault="003D6D0B">
            <w:pPr>
              <w:widowControl w:val="0"/>
              <w:numPr>
                <w:ilvl w:val="0"/>
                <w:numId w:val="60"/>
              </w:numPr>
              <w:pBdr>
                <w:top w:val="nil"/>
                <w:left w:val="nil"/>
                <w:bottom w:val="nil"/>
                <w:right w:val="nil"/>
                <w:between w:val="nil"/>
              </w:pBdr>
              <w:tabs>
                <w:tab w:val="left" w:pos="191"/>
              </w:tabs>
              <w:spacing w:before="1" w:line="266" w:lineRule="auto"/>
              <w:ind w:right="314"/>
              <w:rPr>
                <w:rFonts w:ascii="Calibri" w:eastAsia="Calibri" w:hAnsi="Calibri" w:cs="Calibri"/>
                <w:color w:val="000000"/>
              </w:rPr>
            </w:pPr>
            <w:r>
              <w:rPr>
                <w:rFonts w:ascii="Calibri" w:eastAsia="Calibri" w:hAnsi="Calibri" w:cs="Calibri"/>
                <w:color w:val="000000"/>
              </w:rPr>
              <w:t>Elementi di base in materia di protezione civile;</w:t>
            </w:r>
          </w:p>
        </w:tc>
      </w:tr>
      <w:tr w:rsidR="003A2E3F" w:rsidRPr="008420B1" w14:paraId="0025D793" w14:textId="77777777" w:rsidTr="003A2E3F">
        <w:trPr>
          <w:trHeight w:val="2112"/>
        </w:trPr>
        <w:tc>
          <w:tcPr>
            <w:tcW w:w="661" w:type="pct"/>
            <w:vMerge/>
            <w:shd w:val="clear" w:color="auto" w:fill="D99594" w:themeFill="accent2" w:themeFillTint="99"/>
          </w:tcPr>
          <w:p w14:paraId="3A60DFEA" w14:textId="77777777" w:rsidR="003D6D0B" w:rsidRDefault="003D6D0B" w:rsidP="005E788E">
            <w:pPr>
              <w:pBdr>
                <w:top w:val="nil"/>
                <w:left w:val="nil"/>
                <w:bottom w:val="nil"/>
                <w:right w:val="nil"/>
                <w:between w:val="nil"/>
              </w:pBdr>
              <w:spacing w:line="276" w:lineRule="auto"/>
              <w:rPr>
                <w:rFonts w:ascii="Cambria" w:eastAsia="Cambria" w:hAnsi="Cambria" w:cs="Cambria"/>
                <w:color w:val="000000"/>
              </w:rPr>
            </w:pPr>
          </w:p>
        </w:tc>
        <w:tc>
          <w:tcPr>
            <w:tcW w:w="672" w:type="pct"/>
          </w:tcPr>
          <w:p w14:paraId="54D54610" w14:textId="77777777" w:rsidR="003D6D0B" w:rsidRDefault="003D6D0B" w:rsidP="005E788E">
            <w:pPr>
              <w:pBdr>
                <w:top w:val="nil"/>
                <w:left w:val="nil"/>
                <w:bottom w:val="nil"/>
                <w:right w:val="nil"/>
                <w:between w:val="nil"/>
              </w:pBdr>
              <w:spacing w:before="12"/>
              <w:ind w:right="27"/>
              <w:rPr>
                <w:b/>
                <w:color w:val="000000"/>
              </w:rPr>
            </w:pPr>
          </w:p>
          <w:p w14:paraId="14EDB346" w14:textId="77777777" w:rsidR="003D6D0B" w:rsidRDefault="003D6D0B" w:rsidP="005E788E">
            <w:pPr>
              <w:pBdr>
                <w:top w:val="nil"/>
                <w:left w:val="nil"/>
                <w:bottom w:val="nil"/>
                <w:right w:val="nil"/>
                <w:between w:val="nil"/>
              </w:pBdr>
              <w:spacing w:before="12"/>
              <w:ind w:left="37" w:right="27"/>
              <w:jc w:val="center"/>
              <w:rPr>
                <w:b/>
                <w:color w:val="000000"/>
              </w:rPr>
            </w:pPr>
            <w:r>
              <w:rPr>
                <w:b/>
                <w:color w:val="000000"/>
              </w:rPr>
              <w:t>DIRITTO ED ECONOMIA DEL SETTORE SOCIO-SANITARIO</w:t>
            </w:r>
          </w:p>
          <w:p w14:paraId="7E0347A3" w14:textId="77777777" w:rsidR="003D6D0B" w:rsidRDefault="003D6D0B" w:rsidP="005E788E">
            <w:pPr>
              <w:pBdr>
                <w:top w:val="nil"/>
                <w:left w:val="nil"/>
                <w:bottom w:val="nil"/>
                <w:right w:val="nil"/>
                <w:between w:val="nil"/>
              </w:pBdr>
              <w:spacing w:before="12"/>
              <w:ind w:left="37" w:right="27"/>
              <w:jc w:val="center"/>
              <w:rPr>
                <w:b/>
                <w:color w:val="000000"/>
              </w:rPr>
            </w:pPr>
          </w:p>
          <w:p w14:paraId="5EE035CB" w14:textId="77777777" w:rsidR="003D6D0B" w:rsidRPr="009936B3" w:rsidRDefault="003D6D0B" w:rsidP="005E788E">
            <w:pPr>
              <w:pBdr>
                <w:top w:val="nil"/>
                <w:left w:val="nil"/>
                <w:bottom w:val="nil"/>
                <w:right w:val="nil"/>
                <w:between w:val="nil"/>
              </w:pBdr>
              <w:spacing w:before="12"/>
              <w:ind w:left="37" w:right="27"/>
              <w:jc w:val="center"/>
              <w:rPr>
                <w:bCs/>
                <w:color w:val="000000"/>
              </w:rPr>
            </w:pPr>
            <w:r w:rsidRPr="009936B3">
              <w:rPr>
                <w:bCs/>
                <w:color w:val="000000"/>
              </w:rPr>
              <w:t>Prof.</w:t>
            </w:r>
            <w:r>
              <w:rPr>
                <w:bCs/>
                <w:color w:val="000000"/>
              </w:rPr>
              <w:t xml:space="preserve"> Rega Michele</w:t>
            </w:r>
          </w:p>
        </w:tc>
        <w:tc>
          <w:tcPr>
            <w:tcW w:w="1045" w:type="pct"/>
          </w:tcPr>
          <w:p w14:paraId="5A7C9711" w14:textId="77777777" w:rsidR="003D6D0B" w:rsidRDefault="003D6D0B" w:rsidP="005E788E">
            <w:pPr>
              <w:pBdr>
                <w:top w:val="nil"/>
                <w:left w:val="nil"/>
                <w:bottom w:val="nil"/>
                <w:right w:val="nil"/>
                <w:between w:val="nil"/>
              </w:pBdr>
              <w:spacing w:before="12"/>
              <w:ind w:left="9"/>
              <w:jc w:val="center"/>
              <w:rPr>
                <w:b/>
                <w:color w:val="000000"/>
              </w:rPr>
            </w:pPr>
          </w:p>
          <w:p w14:paraId="78BC5DB6" w14:textId="77777777" w:rsidR="003D6D0B" w:rsidRPr="00997876" w:rsidRDefault="003D6D0B" w:rsidP="005E788E"/>
          <w:p w14:paraId="6D63F697" w14:textId="77777777" w:rsidR="003D6D0B" w:rsidRDefault="003D6D0B" w:rsidP="005E788E">
            <w:pPr>
              <w:rPr>
                <w:b/>
                <w:color w:val="000000"/>
              </w:rPr>
            </w:pPr>
          </w:p>
          <w:p w14:paraId="2EF7F937" w14:textId="77777777" w:rsidR="003D6D0B" w:rsidRPr="00997876" w:rsidRDefault="003D6D0B" w:rsidP="005E788E">
            <w:pPr>
              <w:jc w:val="center"/>
              <w:rPr>
                <w:bCs/>
                <w:color w:val="000000"/>
              </w:rPr>
            </w:pPr>
            <w:r>
              <w:rPr>
                <w:bCs/>
                <w:color w:val="000000"/>
              </w:rPr>
              <w:t>3</w:t>
            </w:r>
          </w:p>
          <w:p w14:paraId="7A207E48" w14:textId="77777777" w:rsidR="003D6D0B" w:rsidRDefault="003D6D0B" w:rsidP="005E788E">
            <w:pPr>
              <w:jc w:val="center"/>
            </w:pPr>
          </w:p>
          <w:p w14:paraId="4B997F0D" w14:textId="77777777" w:rsidR="003D6D0B" w:rsidRPr="00997876" w:rsidRDefault="003D6D0B" w:rsidP="005E788E"/>
        </w:tc>
        <w:tc>
          <w:tcPr>
            <w:tcW w:w="81" w:type="pct"/>
          </w:tcPr>
          <w:p w14:paraId="5AABE8F7" w14:textId="77777777" w:rsidR="003D6D0B" w:rsidRDefault="003D6D0B" w:rsidP="005E788E">
            <w:pPr>
              <w:pBdr>
                <w:top w:val="nil"/>
                <w:left w:val="nil"/>
                <w:bottom w:val="nil"/>
                <w:right w:val="nil"/>
                <w:between w:val="nil"/>
              </w:pBdr>
              <w:spacing w:before="12"/>
              <w:ind w:left="9"/>
              <w:jc w:val="center"/>
              <w:rPr>
                <w:b/>
                <w:color w:val="000000"/>
              </w:rPr>
            </w:pPr>
          </w:p>
        </w:tc>
        <w:tc>
          <w:tcPr>
            <w:tcW w:w="763" w:type="pct"/>
          </w:tcPr>
          <w:p w14:paraId="1015445E" w14:textId="77777777" w:rsidR="003D6D0B" w:rsidRPr="008420B1" w:rsidRDefault="003D6D0B" w:rsidP="005E788E">
            <w:pPr>
              <w:pBdr>
                <w:top w:val="nil"/>
                <w:left w:val="nil"/>
                <w:bottom w:val="nil"/>
                <w:right w:val="nil"/>
                <w:between w:val="nil"/>
              </w:pBdr>
              <w:spacing w:before="12"/>
              <w:ind w:left="12"/>
              <w:rPr>
                <w:color w:val="000000"/>
                <w:sz w:val="28"/>
                <w:szCs w:val="28"/>
              </w:rPr>
            </w:pPr>
            <w:r>
              <w:rPr>
                <w:color w:val="000000"/>
                <w:sz w:val="28"/>
                <w:szCs w:val="28"/>
              </w:rPr>
              <w:t>Febbraio/Marzo</w:t>
            </w:r>
          </w:p>
        </w:tc>
        <w:tc>
          <w:tcPr>
            <w:tcW w:w="1778" w:type="pct"/>
          </w:tcPr>
          <w:p w14:paraId="1AEC8E90" w14:textId="77777777" w:rsidR="003D6D0B" w:rsidRPr="008420B1" w:rsidRDefault="003D6D0B">
            <w:pPr>
              <w:widowControl w:val="0"/>
              <w:numPr>
                <w:ilvl w:val="0"/>
                <w:numId w:val="60"/>
              </w:numPr>
              <w:pBdr>
                <w:top w:val="nil"/>
                <w:left w:val="nil"/>
                <w:bottom w:val="nil"/>
                <w:right w:val="nil"/>
                <w:between w:val="nil"/>
              </w:pBdr>
              <w:tabs>
                <w:tab w:val="left" w:pos="191"/>
              </w:tabs>
              <w:spacing w:before="1" w:line="266" w:lineRule="auto"/>
              <w:ind w:right="314"/>
              <w:rPr>
                <w:rFonts w:ascii="Calibri" w:eastAsia="Calibri" w:hAnsi="Calibri" w:cs="Calibri"/>
                <w:color w:val="000000"/>
              </w:rPr>
            </w:pPr>
            <w:r>
              <w:rPr>
                <w:rFonts w:ascii="Calibri" w:eastAsia="Calibri" w:hAnsi="Calibri" w:cs="Calibri"/>
                <w:color w:val="000000"/>
              </w:rPr>
              <w:t>L’educazione al volontariato;</w:t>
            </w:r>
          </w:p>
        </w:tc>
      </w:tr>
      <w:bookmarkEnd w:id="34"/>
    </w:tbl>
    <w:p w14:paraId="44C66281" w14:textId="3FEE9225" w:rsidR="003D6D0B" w:rsidRDefault="003D6D0B" w:rsidP="00B62553"/>
    <w:p w14:paraId="09BDD67E" w14:textId="77777777" w:rsidR="003D6D0B" w:rsidRDefault="003D6D0B" w:rsidP="003D6D0B">
      <w:pPr>
        <w:jc w:val="cente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768"/>
        <w:gridCol w:w="2136"/>
        <w:gridCol w:w="1849"/>
        <w:gridCol w:w="222"/>
        <w:gridCol w:w="1315"/>
        <w:gridCol w:w="2332"/>
      </w:tblGrid>
      <w:tr w:rsidR="003D6D0B" w14:paraId="7EDBFE3E" w14:textId="77777777" w:rsidTr="003A2E3F">
        <w:trPr>
          <w:trHeight w:val="300"/>
        </w:trPr>
        <w:tc>
          <w:tcPr>
            <w:tcW w:w="661" w:type="pct"/>
            <w:vMerge w:val="restart"/>
            <w:shd w:val="clear" w:color="auto" w:fill="D99594" w:themeFill="accent2" w:themeFillTint="99"/>
          </w:tcPr>
          <w:p w14:paraId="52DA5B44" w14:textId="77777777" w:rsidR="003D6D0B" w:rsidRDefault="003D6D0B" w:rsidP="005E788E">
            <w:pPr>
              <w:pBdr>
                <w:top w:val="nil"/>
                <w:left w:val="nil"/>
                <w:bottom w:val="nil"/>
                <w:right w:val="nil"/>
                <w:between w:val="nil"/>
              </w:pBdr>
              <w:spacing w:before="12" w:line="268" w:lineRule="auto"/>
              <w:ind w:left="133"/>
              <w:jc w:val="center"/>
              <w:rPr>
                <w:b/>
                <w:color w:val="000000"/>
              </w:rPr>
            </w:pPr>
            <w:r>
              <w:rPr>
                <w:b/>
                <w:color w:val="000000"/>
              </w:rPr>
              <w:t>MACRO-AREE</w:t>
            </w:r>
          </w:p>
          <w:p w14:paraId="1DEC2216" w14:textId="77777777" w:rsidR="003D6D0B" w:rsidRDefault="003D6D0B" w:rsidP="005E788E">
            <w:pPr>
              <w:pBdr>
                <w:top w:val="nil"/>
                <w:left w:val="nil"/>
                <w:bottom w:val="nil"/>
                <w:right w:val="nil"/>
                <w:between w:val="nil"/>
              </w:pBdr>
              <w:spacing w:before="12"/>
              <w:ind w:left="226" w:right="70" w:hanging="129"/>
              <w:jc w:val="center"/>
              <w:rPr>
                <w:b/>
                <w:color w:val="000000"/>
                <w:sz w:val="28"/>
                <w:szCs w:val="28"/>
              </w:rPr>
            </w:pPr>
            <w:r>
              <w:rPr>
                <w:b/>
                <w:color w:val="000000"/>
                <w:sz w:val="28"/>
                <w:szCs w:val="28"/>
              </w:rPr>
              <w:t>3 Modulo:</w:t>
            </w:r>
          </w:p>
          <w:p w14:paraId="06E46C6E" w14:textId="77777777" w:rsidR="003D6D0B" w:rsidRDefault="003D6D0B" w:rsidP="005E788E">
            <w:pPr>
              <w:pBdr>
                <w:top w:val="nil"/>
                <w:left w:val="nil"/>
                <w:bottom w:val="nil"/>
                <w:right w:val="nil"/>
                <w:between w:val="nil"/>
              </w:pBdr>
              <w:spacing w:before="12"/>
              <w:ind w:left="226" w:right="70" w:hanging="129"/>
              <w:jc w:val="center"/>
              <w:rPr>
                <w:b/>
                <w:color w:val="000000"/>
                <w:sz w:val="28"/>
                <w:szCs w:val="28"/>
              </w:rPr>
            </w:pPr>
          </w:p>
          <w:p w14:paraId="0420618D" w14:textId="77777777" w:rsidR="003D6D0B" w:rsidRDefault="003D6D0B" w:rsidP="005E788E">
            <w:pPr>
              <w:pBdr>
                <w:top w:val="nil"/>
                <w:left w:val="nil"/>
                <w:bottom w:val="nil"/>
                <w:right w:val="nil"/>
                <w:between w:val="nil"/>
              </w:pBdr>
              <w:spacing w:before="12"/>
              <w:ind w:left="97" w:right="70"/>
              <w:jc w:val="center"/>
              <w:rPr>
                <w:b/>
                <w:color w:val="000000"/>
              </w:rPr>
            </w:pPr>
            <w:r>
              <w:rPr>
                <w:b/>
                <w:color w:val="000000"/>
                <w:sz w:val="28"/>
                <w:szCs w:val="28"/>
              </w:rPr>
              <w:t>Educazione stradale</w:t>
            </w:r>
          </w:p>
        </w:tc>
        <w:tc>
          <w:tcPr>
            <w:tcW w:w="4339" w:type="pct"/>
            <w:gridSpan w:val="5"/>
            <w:shd w:val="clear" w:color="auto" w:fill="D99594" w:themeFill="accent2" w:themeFillTint="99"/>
          </w:tcPr>
          <w:p w14:paraId="694B0A6E" w14:textId="77777777" w:rsidR="003D6D0B" w:rsidRDefault="003D6D0B" w:rsidP="008C4515">
            <w:pPr>
              <w:pBdr>
                <w:top w:val="nil"/>
                <w:left w:val="nil"/>
                <w:bottom w:val="nil"/>
                <w:right w:val="nil"/>
                <w:between w:val="nil"/>
              </w:pBdr>
              <w:spacing w:before="12" w:line="268" w:lineRule="auto"/>
              <w:ind w:left="-189" w:right="322"/>
              <w:jc w:val="center"/>
              <w:rPr>
                <w:b/>
                <w:color w:val="000000"/>
              </w:rPr>
            </w:pPr>
            <w:r>
              <w:rPr>
                <w:b/>
                <w:color w:val="000000"/>
              </w:rPr>
              <w:t>TEMATICHE</w:t>
            </w:r>
          </w:p>
        </w:tc>
      </w:tr>
      <w:tr w:rsidR="003D6D0B" w14:paraId="1FAB2C0B" w14:textId="77777777" w:rsidTr="003A2E3F">
        <w:trPr>
          <w:trHeight w:val="543"/>
        </w:trPr>
        <w:tc>
          <w:tcPr>
            <w:tcW w:w="661" w:type="pct"/>
            <w:vMerge/>
            <w:shd w:val="clear" w:color="auto" w:fill="D99594" w:themeFill="accent2" w:themeFillTint="99"/>
          </w:tcPr>
          <w:p w14:paraId="58B57A05" w14:textId="77777777" w:rsidR="003D6D0B" w:rsidRDefault="003D6D0B" w:rsidP="005E788E">
            <w:pPr>
              <w:pBdr>
                <w:top w:val="nil"/>
                <w:left w:val="nil"/>
                <w:bottom w:val="nil"/>
                <w:right w:val="nil"/>
                <w:between w:val="nil"/>
              </w:pBdr>
              <w:spacing w:before="12"/>
              <w:ind w:left="97" w:right="70"/>
              <w:rPr>
                <w:b/>
                <w:color w:val="000000"/>
                <w:sz w:val="28"/>
                <w:szCs w:val="28"/>
              </w:rPr>
            </w:pPr>
          </w:p>
        </w:tc>
        <w:tc>
          <w:tcPr>
            <w:tcW w:w="4339" w:type="pct"/>
            <w:gridSpan w:val="5"/>
          </w:tcPr>
          <w:p w14:paraId="4517086E" w14:textId="77777777" w:rsidR="003D6D0B" w:rsidRDefault="003D6D0B" w:rsidP="005E788E">
            <w:pPr>
              <w:pBdr>
                <w:top w:val="nil"/>
                <w:left w:val="nil"/>
                <w:bottom w:val="nil"/>
                <w:right w:val="nil"/>
                <w:between w:val="nil"/>
              </w:pBdr>
              <w:spacing w:before="133"/>
              <w:ind w:left="4017" w:right="4066"/>
              <w:jc w:val="center"/>
              <w:rPr>
                <w:b/>
                <w:color w:val="000000"/>
              </w:rPr>
            </w:pPr>
          </w:p>
        </w:tc>
      </w:tr>
      <w:tr w:rsidR="003A2E3F" w14:paraId="1625DC58" w14:textId="77777777" w:rsidTr="003A2E3F">
        <w:trPr>
          <w:trHeight w:val="576"/>
        </w:trPr>
        <w:tc>
          <w:tcPr>
            <w:tcW w:w="661" w:type="pct"/>
            <w:vMerge/>
            <w:shd w:val="clear" w:color="auto" w:fill="D99594" w:themeFill="accent2" w:themeFillTint="99"/>
          </w:tcPr>
          <w:p w14:paraId="04C571CC" w14:textId="77777777" w:rsidR="003D6D0B" w:rsidRDefault="003D6D0B" w:rsidP="005E788E">
            <w:pPr>
              <w:pBdr>
                <w:top w:val="nil"/>
                <w:left w:val="nil"/>
                <w:bottom w:val="nil"/>
                <w:right w:val="nil"/>
                <w:between w:val="nil"/>
              </w:pBdr>
              <w:spacing w:line="276" w:lineRule="auto"/>
              <w:rPr>
                <w:b/>
                <w:color w:val="000000"/>
              </w:rPr>
            </w:pPr>
          </w:p>
        </w:tc>
        <w:tc>
          <w:tcPr>
            <w:tcW w:w="672" w:type="pct"/>
          </w:tcPr>
          <w:p w14:paraId="25AB63BF" w14:textId="77777777" w:rsidR="003D6D0B" w:rsidRDefault="003D6D0B" w:rsidP="005E788E">
            <w:pPr>
              <w:pBdr>
                <w:top w:val="nil"/>
                <w:left w:val="nil"/>
                <w:bottom w:val="nil"/>
                <w:right w:val="nil"/>
                <w:between w:val="nil"/>
              </w:pBdr>
              <w:spacing w:before="150"/>
              <w:ind w:left="36" w:right="27"/>
              <w:jc w:val="center"/>
              <w:rPr>
                <w:b/>
                <w:color w:val="000000"/>
              </w:rPr>
            </w:pPr>
            <w:r>
              <w:rPr>
                <w:b/>
                <w:color w:val="000000"/>
              </w:rPr>
              <w:t>Discipline</w:t>
            </w:r>
          </w:p>
        </w:tc>
        <w:tc>
          <w:tcPr>
            <w:tcW w:w="1045" w:type="pct"/>
          </w:tcPr>
          <w:p w14:paraId="3B1E588D" w14:textId="77777777" w:rsidR="003D6D0B" w:rsidRDefault="003D6D0B" w:rsidP="005E788E">
            <w:pPr>
              <w:pBdr>
                <w:top w:val="nil"/>
                <w:left w:val="nil"/>
                <w:bottom w:val="nil"/>
                <w:right w:val="nil"/>
                <w:between w:val="nil"/>
              </w:pBdr>
              <w:spacing w:before="12"/>
              <w:ind w:left="70" w:right="118"/>
              <w:jc w:val="center"/>
              <w:rPr>
                <w:b/>
                <w:color w:val="000000"/>
              </w:rPr>
            </w:pPr>
            <w:r>
              <w:rPr>
                <w:b/>
                <w:color w:val="000000"/>
              </w:rPr>
              <w:t>Ore</w:t>
            </w:r>
          </w:p>
          <w:p w14:paraId="1637DB9D" w14:textId="77777777" w:rsidR="003D6D0B" w:rsidRDefault="003D6D0B" w:rsidP="005E788E">
            <w:pPr>
              <w:pBdr>
                <w:top w:val="nil"/>
                <w:left w:val="nil"/>
                <w:bottom w:val="nil"/>
                <w:right w:val="nil"/>
                <w:between w:val="nil"/>
              </w:pBdr>
              <w:spacing w:line="268" w:lineRule="auto"/>
              <w:ind w:left="128" w:right="118"/>
              <w:jc w:val="center"/>
              <w:rPr>
                <w:b/>
                <w:color w:val="000000"/>
              </w:rPr>
            </w:pPr>
            <w:r>
              <w:rPr>
                <w:b/>
                <w:color w:val="000000"/>
              </w:rPr>
              <w:t>II quadrimestre</w:t>
            </w:r>
          </w:p>
        </w:tc>
        <w:tc>
          <w:tcPr>
            <w:tcW w:w="81" w:type="pct"/>
          </w:tcPr>
          <w:p w14:paraId="77F0C6F6" w14:textId="77777777" w:rsidR="003D6D0B" w:rsidRDefault="003D6D0B" w:rsidP="005E788E">
            <w:pPr>
              <w:pBdr>
                <w:top w:val="nil"/>
                <w:left w:val="nil"/>
                <w:bottom w:val="nil"/>
                <w:right w:val="nil"/>
                <w:between w:val="nil"/>
              </w:pBdr>
              <w:spacing w:line="268" w:lineRule="auto"/>
              <w:ind w:left="154" w:right="144"/>
              <w:jc w:val="center"/>
              <w:rPr>
                <w:b/>
                <w:color w:val="000000"/>
              </w:rPr>
            </w:pPr>
          </w:p>
        </w:tc>
        <w:tc>
          <w:tcPr>
            <w:tcW w:w="763" w:type="pct"/>
          </w:tcPr>
          <w:p w14:paraId="6B0DBCA8" w14:textId="77777777" w:rsidR="003D6D0B" w:rsidRDefault="003D6D0B" w:rsidP="005E788E">
            <w:pPr>
              <w:pBdr>
                <w:top w:val="nil"/>
                <w:left w:val="nil"/>
                <w:bottom w:val="nil"/>
                <w:right w:val="nil"/>
                <w:between w:val="nil"/>
              </w:pBdr>
              <w:spacing w:before="5"/>
              <w:ind w:left="218" w:right="135" w:hanging="54"/>
              <w:rPr>
                <w:b/>
                <w:color w:val="000000"/>
              </w:rPr>
            </w:pPr>
            <w:r>
              <w:rPr>
                <w:b/>
                <w:color w:val="000000"/>
              </w:rPr>
              <w:t>Periodo (Mese)</w:t>
            </w:r>
          </w:p>
        </w:tc>
        <w:tc>
          <w:tcPr>
            <w:tcW w:w="1778" w:type="pct"/>
          </w:tcPr>
          <w:p w14:paraId="090B6B73" w14:textId="77777777" w:rsidR="003D6D0B" w:rsidRDefault="003D6D0B" w:rsidP="005E788E">
            <w:pPr>
              <w:pBdr>
                <w:top w:val="nil"/>
                <w:left w:val="nil"/>
                <w:bottom w:val="nil"/>
                <w:right w:val="nil"/>
                <w:between w:val="nil"/>
              </w:pBdr>
              <w:spacing w:before="5"/>
              <w:ind w:left="112" w:right="96" w:firstLine="546"/>
              <w:rPr>
                <w:b/>
                <w:color w:val="000000"/>
              </w:rPr>
            </w:pPr>
            <w:r>
              <w:rPr>
                <w:b/>
                <w:color w:val="000000"/>
              </w:rPr>
              <w:t>Indicazioni del dipartimento disciplinare</w:t>
            </w:r>
          </w:p>
        </w:tc>
      </w:tr>
      <w:tr w:rsidR="003A2E3F" w:rsidRPr="00997876" w14:paraId="6FDCA555" w14:textId="77777777" w:rsidTr="003A2E3F">
        <w:trPr>
          <w:trHeight w:val="1459"/>
        </w:trPr>
        <w:tc>
          <w:tcPr>
            <w:tcW w:w="661" w:type="pct"/>
            <w:vMerge/>
            <w:shd w:val="clear" w:color="auto" w:fill="D99594" w:themeFill="accent2" w:themeFillTint="99"/>
          </w:tcPr>
          <w:p w14:paraId="4582CCF9" w14:textId="77777777" w:rsidR="003D6D0B" w:rsidRDefault="003D6D0B" w:rsidP="005E788E">
            <w:pPr>
              <w:pBdr>
                <w:top w:val="nil"/>
                <w:left w:val="nil"/>
                <w:bottom w:val="nil"/>
                <w:right w:val="nil"/>
                <w:between w:val="nil"/>
              </w:pBdr>
              <w:spacing w:line="276" w:lineRule="auto"/>
              <w:rPr>
                <w:b/>
                <w:color w:val="000000"/>
              </w:rPr>
            </w:pPr>
          </w:p>
        </w:tc>
        <w:tc>
          <w:tcPr>
            <w:tcW w:w="672" w:type="pct"/>
          </w:tcPr>
          <w:p w14:paraId="45FE3E5B" w14:textId="77777777" w:rsidR="003D6D0B" w:rsidRDefault="003D6D0B" w:rsidP="005E788E">
            <w:pPr>
              <w:pBdr>
                <w:top w:val="nil"/>
                <w:left w:val="nil"/>
                <w:bottom w:val="nil"/>
                <w:right w:val="nil"/>
                <w:between w:val="nil"/>
              </w:pBdr>
              <w:spacing w:before="1"/>
              <w:rPr>
                <w:color w:val="000000"/>
                <w:sz w:val="27"/>
                <w:szCs w:val="27"/>
              </w:rPr>
            </w:pPr>
          </w:p>
          <w:p w14:paraId="45AAF0FD" w14:textId="77777777" w:rsidR="003D6D0B" w:rsidRDefault="003D6D0B" w:rsidP="005E788E">
            <w:pPr>
              <w:spacing w:before="12"/>
              <w:ind w:left="37" w:right="27"/>
              <w:jc w:val="center"/>
              <w:rPr>
                <w:b/>
                <w:color w:val="000000"/>
              </w:rPr>
            </w:pPr>
            <w:r>
              <w:rPr>
                <w:b/>
                <w:color w:val="000000"/>
              </w:rPr>
              <w:t>STORIA</w:t>
            </w:r>
          </w:p>
          <w:p w14:paraId="49EC0223" w14:textId="77777777" w:rsidR="003D6D0B" w:rsidRPr="009936B3" w:rsidRDefault="003D6D0B" w:rsidP="005E788E">
            <w:pPr>
              <w:pBdr>
                <w:top w:val="nil"/>
                <w:left w:val="nil"/>
                <w:bottom w:val="nil"/>
                <w:right w:val="nil"/>
                <w:between w:val="nil"/>
              </w:pBdr>
              <w:spacing w:before="1"/>
              <w:ind w:left="37" w:right="27"/>
              <w:jc w:val="center"/>
              <w:rPr>
                <w:bCs/>
                <w:color w:val="000000"/>
              </w:rPr>
            </w:pPr>
            <w:r w:rsidRPr="00DA0D86">
              <w:t>Prof.</w:t>
            </w:r>
            <w:r>
              <w:t>ssa</w:t>
            </w:r>
            <w:r w:rsidRPr="00DA0D86">
              <w:t xml:space="preserve"> </w:t>
            </w:r>
            <w:r>
              <w:t>Salvatore Grazia</w:t>
            </w:r>
          </w:p>
        </w:tc>
        <w:tc>
          <w:tcPr>
            <w:tcW w:w="1045" w:type="pct"/>
          </w:tcPr>
          <w:p w14:paraId="7E1AC596" w14:textId="77777777" w:rsidR="003D6D0B" w:rsidRDefault="003D6D0B" w:rsidP="005E788E">
            <w:pPr>
              <w:pBdr>
                <w:top w:val="nil"/>
                <w:left w:val="nil"/>
                <w:bottom w:val="nil"/>
                <w:right w:val="nil"/>
                <w:between w:val="nil"/>
              </w:pBdr>
              <w:rPr>
                <w:color w:val="000000"/>
                <w:sz w:val="26"/>
                <w:szCs w:val="26"/>
              </w:rPr>
            </w:pPr>
          </w:p>
          <w:p w14:paraId="641B19A1" w14:textId="77777777" w:rsidR="003D6D0B" w:rsidRDefault="003D6D0B" w:rsidP="005E788E">
            <w:pPr>
              <w:pBdr>
                <w:top w:val="nil"/>
                <w:left w:val="nil"/>
                <w:bottom w:val="nil"/>
                <w:right w:val="nil"/>
                <w:between w:val="nil"/>
              </w:pBdr>
              <w:rPr>
                <w:color w:val="000000"/>
                <w:sz w:val="26"/>
                <w:szCs w:val="26"/>
              </w:rPr>
            </w:pPr>
          </w:p>
          <w:p w14:paraId="7EB3255A" w14:textId="77777777" w:rsidR="003D6D0B" w:rsidRDefault="003D6D0B" w:rsidP="005E788E">
            <w:pPr>
              <w:pBdr>
                <w:top w:val="nil"/>
                <w:left w:val="nil"/>
                <w:bottom w:val="nil"/>
                <w:right w:val="nil"/>
                <w:between w:val="nil"/>
              </w:pBdr>
              <w:rPr>
                <w:color w:val="000000"/>
                <w:sz w:val="26"/>
                <w:szCs w:val="26"/>
              </w:rPr>
            </w:pPr>
          </w:p>
          <w:p w14:paraId="39ACF52B" w14:textId="77777777" w:rsidR="003D6D0B" w:rsidRDefault="003D6D0B" w:rsidP="005E788E">
            <w:pPr>
              <w:pBdr>
                <w:top w:val="nil"/>
                <w:left w:val="nil"/>
                <w:bottom w:val="nil"/>
                <w:right w:val="nil"/>
                <w:between w:val="nil"/>
              </w:pBdr>
              <w:rPr>
                <w:color w:val="000000"/>
                <w:sz w:val="26"/>
                <w:szCs w:val="26"/>
              </w:rPr>
            </w:pPr>
          </w:p>
          <w:p w14:paraId="3B4635AF" w14:textId="77777777" w:rsidR="003D6D0B" w:rsidRDefault="003D6D0B" w:rsidP="005E788E">
            <w:pPr>
              <w:pBdr>
                <w:top w:val="nil"/>
                <w:left w:val="nil"/>
                <w:bottom w:val="nil"/>
                <w:right w:val="nil"/>
                <w:between w:val="nil"/>
              </w:pBdr>
              <w:jc w:val="center"/>
              <w:rPr>
                <w:color w:val="000000"/>
                <w:sz w:val="26"/>
                <w:szCs w:val="26"/>
              </w:rPr>
            </w:pPr>
            <w:r>
              <w:rPr>
                <w:color w:val="000000"/>
                <w:sz w:val="26"/>
                <w:szCs w:val="26"/>
              </w:rPr>
              <w:t>4</w:t>
            </w:r>
          </w:p>
          <w:p w14:paraId="0F8643DB" w14:textId="77777777" w:rsidR="003D6D0B" w:rsidRDefault="003D6D0B" w:rsidP="005E788E">
            <w:pPr>
              <w:pBdr>
                <w:top w:val="nil"/>
                <w:left w:val="nil"/>
                <w:bottom w:val="nil"/>
                <w:right w:val="nil"/>
                <w:between w:val="nil"/>
              </w:pBdr>
              <w:spacing w:before="1"/>
              <w:rPr>
                <w:color w:val="000000"/>
                <w:sz w:val="27"/>
                <w:szCs w:val="27"/>
              </w:rPr>
            </w:pPr>
          </w:p>
          <w:p w14:paraId="2CE5F4C3" w14:textId="77777777" w:rsidR="003D6D0B" w:rsidRDefault="003D6D0B" w:rsidP="005E788E">
            <w:pPr>
              <w:pBdr>
                <w:top w:val="nil"/>
                <w:left w:val="nil"/>
                <w:bottom w:val="nil"/>
                <w:right w:val="nil"/>
                <w:between w:val="nil"/>
              </w:pBdr>
              <w:spacing w:before="1"/>
              <w:ind w:left="9"/>
              <w:jc w:val="center"/>
              <w:rPr>
                <w:b/>
                <w:color w:val="000000"/>
              </w:rPr>
            </w:pPr>
          </w:p>
        </w:tc>
        <w:tc>
          <w:tcPr>
            <w:tcW w:w="81" w:type="pct"/>
          </w:tcPr>
          <w:p w14:paraId="0CEBAC44" w14:textId="77777777" w:rsidR="003D6D0B" w:rsidRDefault="003D6D0B" w:rsidP="005E788E">
            <w:pPr>
              <w:pBdr>
                <w:top w:val="nil"/>
                <w:left w:val="nil"/>
                <w:bottom w:val="nil"/>
                <w:right w:val="nil"/>
                <w:between w:val="nil"/>
              </w:pBdr>
              <w:rPr>
                <w:color w:val="000000"/>
                <w:sz w:val="26"/>
                <w:szCs w:val="26"/>
              </w:rPr>
            </w:pPr>
          </w:p>
          <w:p w14:paraId="483C74DC" w14:textId="77777777" w:rsidR="003D6D0B" w:rsidRDefault="003D6D0B" w:rsidP="005E788E">
            <w:pPr>
              <w:pBdr>
                <w:top w:val="nil"/>
                <w:left w:val="nil"/>
                <w:bottom w:val="nil"/>
                <w:right w:val="nil"/>
                <w:between w:val="nil"/>
              </w:pBdr>
              <w:rPr>
                <w:color w:val="000000"/>
                <w:sz w:val="26"/>
                <w:szCs w:val="26"/>
              </w:rPr>
            </w:pPr>
          </w:p>
          <w:p w14:paraId="525BF2B0" w14:textId="77777777" w:rsidR="003D6D0B" w:rsidRDefault="003D6D0B" w:rsidP="005E788E">
            <w:pPr>
              <w:pBdr>
                <w:top w:val="nil"/>
                <w:left w:val="nil"/>
                <w:bottom w:val="nil"/>
                <w:right w:val="nil"/>
                <w:between w:val="nil"/>
              </w:pBdr>
              <w:rPr>
                <w:color w:val="000000"/>
                <w:sz w:val="26"/>
                <w:szCs w:val="26"/>
              </w:rPr>
            </w:pPr>
          </w:p>
          <w:p w14:paraId="2C7A30D1" w14:textId="77777777" w:rsidR="003D6D0B" w:rsidRDefault="003D6D0B" w:rsidP="005E788E">
            <w:pPr>
              <w:pBdr>
                <w:top w:val="nil"/>
                <w:left w:val="nil"/>
                <w:bottom w:val="nil"/>
                <w:right w:val="nil"/>
                <w:between w:val="nil"/>
              </w:pBdr>
              <w:rPr>
                <w:color w:val="000000"/>
                <w:sz w:val="26"/>
                <w:szCs w:val="26"/>
              </w:rPr>
            </w:pPr>
          </w:p>
          <w:p w14:paraId="66AF8476" w14:textId="77777777" w:rsidR="003D6D0B" w:rsidRDefault="003D6D0B" w:rsidP="005E788E">
            <w:pPr>
              <w:pBdr>
                <w:top w:val="nil"/>
                <w:left w:val="nil"/>
                <w:bottom w:val="nil"/>
                <w:right w:val="nil"/>
                <w:between w:val="nil"/>
              </w:pBdr>
              <w:rPr>
                <w:color w:val="000000"/>
                <w:sz w:val="26"/>
                <w:szCs w:val="26"/>
              </w:rPr>
            </w:pPr>
          </w:p>
          <w:p w14:paraId="76798818" w14:textId="77777777" w:rsidR="003D6D0B" w:rsidRDefault="003D6D0B" w:rsidP="005E788E">
            <w:pPr>
              <w:pBdr>
                <w:top w:val="nil"/>
                <w:left w:val="nil"/>
                <w:bottom w:val="nil"/>
                <w:right w:val="nil"/>
                <w:between w:val="nil"/>
              </w:pBdr>
              <w:spacing w:before="1"/>
              <w:rPr>
                <w:color w:val="000000"/>
                <w:sz w:val="27"/>
                <w:szCs w:val="27"/>
              </w:rPr>
            </w:pPr>
          </w:p>
          <w:p w14:paraId="2F66E9C5" w14:textId="77777777" w:rsidR="003D6D0B" w:rsidRDefault="003D6D0B" w:rsidP="005E788E">
            <w:pPr>
              <w:pBdr>
                <w:top w:val="nil"/>
                <w:left w:val="nil"/>
                <w:bottom w:val="nil"/>
                <w:right w:val="nil"/>
                <w:between w:val="nil"/>
              </w:pBdr>
              <w:spacing w:before="1"/>
              <w:ind w:left="9"/>
              <w:jc w:val="center"/>
              <w:rPr>
                <w:b/>
                <w:color w:val="000000"/>
              </w:rPr>
            </w:pPr>
          </w:p>
        </w:tc>
        <w:tc>
          <w:tcPr>
            <w:tcW w:w="763" w:type="pct"/>
          </w:tcPr>
          <w:p w14:paraId="1A22F785" w14:textId="77777777" w:rsidR="003D6D0B" w:rsidRPr="008420B1" w:rsidRDefault="003D6D0B" w:rsidP="005E788E">
            <w:pPr>
              <w:pBdr>
                <w:top w:val="nil"/>
                <w:left w:val="nil"/>
                <w:bottom w:val="nil"/>
                <w:right w:val="nil"/>
                <w:between w:val="nil"/>
              </w:pBdr>
              <w:rPr>
                <w:color w:val="000000"/>
                <w:sz w:val="28"/>
                <w:szCs w:val="28"/>
              </w:rPr>
            </w:pPr>
            <w:r>
              <w:rPr>
                <w:color w:val="000000"/>
              </w:rPr>
              <w:t xml:space="preserve"> </w:t>
            </w:r>
            <w:r>
              <w:rPr>
                <w:color w:val="000000"/>
                <w:sz w:val="28"/>
                <w:szCs w:val="28"/>
              </w:rPr>
              <w:t>Aprile/ Maggio</w:t>
            </w:r>
          </w:p>
        </w:tc>
        <w:tc>
          <w:tcPr>
            <w:tcW w:w="1778" w:type="pct"/>
          </w:tcPr>
          <w:p w14:paraId="4A7E71B2" w14:textId="77777777" w:rsidR="003D6D0B" w:rsidRPr="00743776" w:rsidRDefault="003D6D0B">
            <w:pPr>
              <w:pStyle w:val="Paragrafoelenco"/>
              <w:widowControl w:val="0"/>
              <w:numPr>
                <w:ilvl w:val="0"/>
                <w:numId w:val="66"/>
              </w:numPr>
              <w:pBdr>
                <w:top w:val="nil"/>
                <w:left w:val="nil"/>
                <w:bottom w:val="nil"/>
                <w:right w:val="nil"/>
                <w:between w:val="nil"/>
              </w:pBdr>
              <w:tabs>
                <w:tab w:val="left" w:pos="191"/>
              </w:tabs>
              <w:spacing w:before="1" w:after="0" w:line="254" w:lineRule="auto"/>
              <w:ind w:right="194"/>
              <w:rPr>
                <w:rFonts w:eastAsia="Calibri" w:cs="Calibri"/>
                <w:color w:val="000000"/>
              </w:rPr>
            </w:pPr>
            <w:r>
              <w:rPr>
                <w:rFonts w:eastAsia="Calibri" w:cs="Calibri"/>
                <w:color w:val="000000"/>
              </w:rPr>
              <w:t>Guida e reati;</w:t>
            </w:r>
          </w:p>
        </w:tc>
      </w:tr>
      <w:tr w:rsidR="003A2E3F" w:rsidRPr="002F3F54" w14:paraId="225C0F28" w14:textId="77777777" w:rsidTr="003A2E3F">
        <w:trPr>
          <w:trHeight w:val="1630"/>
        </w:trPr>
        <w:tc>
          <w:tcPr>
            <w:tcW w:w="661" w:type="pct"/>
            <w:vMerge/>
            <w:shd w:val="clear" w:color="auto" w:fill="D99594" w:themeFill="accent2" w:themeFillTint="99"/>
          </w:tcPr>
          <w:p w14:paraId="7EBFAEC1" w14:textId="77777777" w:rsidR="003D6D0B" w:rsidRDefault="003D6D0B" w:rsidP="005E788E">
            <w:pPr>
              <w:pBdr>
                <w:top w:val="nil"/>
                <w:left w:val="nil"/>
                <w:bottom w:val="nil"/>
                <w:right w:val="nil"/>
                <w:between w:val="nil"/>
              </w:pBdr>
              <w:spacing w:line="276" w:lineRule="auto"/>
              <w:rPr>
                <w:rFonts w:ascii="Cambria" w:eastAsia="Cambria" w:hAnsi="Cambria" w:cs="Cambria"/>
                <w:color w:val="000000"/>
              </w:rPr>
            </w:pPr>
          </w:p>
        </w:tc>
        <w:tc>
          <w:tcPr>
            <w:tcW w:w="672" w:type="pct"/>
          </w:tcPr>
          <w:p w14:paraId="1AA00C24" w14:textId="77777777" w:rsidR="003D6D0B" w:rsidRDefault="003D6D0B" w:rsidP="005E788E">
            <w:pPr>
              <w:pBdr>
                <w:top w:val="nil"/>
                <w:left w:val="nil"/>
                <w:bottom w:val="nil"/>
                <w:right w:val="nil"/>
                <w:between w:val="nil"/>
              </w:pBdr>
              <w:spacing w:before="12"/>
              <w:ind w:left="37" w:right="27"/>
              <w:jc w:val="center"/>
              <w:rPr>
                <w:b/>
                <w:color w:val="000000"/>
              </w:rPr>
            </w:pPr>
          </w:p>
          <w:p w14:paraId="08FE7575" w14:textId="77777777" w:rsidR="003D6D0B" w:rsidRDefault="003D6D0B" w:rsidP="005E788E">
            <w:pPr>
              <w:pBdr>
                <w:top w:val="nil"/>
                <w:left w:val="nil"/>
                <w:bottom w:val="nil"/>
                <w:right w:val="nil"/>
                <w:between w:val="nil"/>
              </w:pBdr>
              <w:spacing w:before="12"/>
              <w:ind w:left="37" w:right="27"/>
              <w:jc w:val="center"/>
              <w:rPr>
                <w:b/>
                <w:color w:val="000000"/>
              </w:rPr>
            </w:pPr>
          </w:p>
          <w:p w14:paraId="24ECBBB5" w14:textId="77777777" w:rsidR="003D6D0B" w:rsidRPr="00404557" w:rsidRDefault="003D6D0B" w:rsidP="005E788E">
            <w:pPr>
              <w:pBdr>
                <w:top w:val="nil"/>
                <w:left w:val="nil"/>
                <w:bottom w:val="nil"/>
                <w:right w:val="nil"/>
                <w:between w:val="nil"/>
              </w:pBdr>
              <w:spacing w:before="12"/>
              <w:ind w:left="37" w:right="27"/>
              <w:jc w:val="center"/>
              <w:rPr>
                <w:b/>
                <w:color w:val="000000"/>
                <w:sz w:val="20"/>
                <w:szCs w:val="20"/>
              </w:rPr>
            </w:pPr>
            <w:r w:rsidRPr="00404557">
              <w:rPr>
                <w:b/>
                <w:color w:val="000000"/>
                <w:sz w:val="20"/>
                <w:szCs w:val="20"/>
              </w:rPr>
              <w:t>TECNICA AMMINISTRATIVA</w:t>
            </w:r>
          </w:p>
          <w:p w14:paraId="28E9DD0E" w14:textId="77777777" w:rsidR="003D6D0B" w:rsidRDefault="003D6D0B" w:rsidP="005E788E">
            <w:pPr>
              <w:pBdr>
                <w:top w:val="nil"/>
                <w:left w:val="nil"/>
                <w:bottom w:val="nil"/>
                <w:right w:val="nil"/>
                <w:between w:val="nil"/>
              </w:pBdr>
              <w:spacing w:before="12"/>
              <w:ind w:left="37" w:right="27"/>
              <w:jc w:val="center"/>
              <w:rPr>
                <w:b/>
                <w:color w:val="000000"/>
              </w:rPr>
            </w:pPr>
          </w:p>
          <w:p w14:paraId="2ED234CF" w14:textId="77777777" w:rsidR="003D6D0B" w:rsidRPr="007C0D2B" w:rsidRDefault="003D6D0B" w:rsidP="005E788E">
            <w:pPr>
              <w:pBdr>
                <w:top w:val="nil"/>
                <w:left w:val="nil"/>
                <w:bottom w:val="nil"/>
                <w:right w:val="nil"/>
                <w:between w:val="nil"/>
              </w:pBdr>
              <w:spacing w:before="12"/>
              <w:ind w:left="37" w:right="27"/>
              <w:jc w:val="center"/>
              <w:rPr>
                <w:bCs/>
                <w:color w:val="000000"/>
              </w:rPr>
            </w:pPr>
            <w:r w:rsidRPr="003E1062">
              <w:rPr>
                <w:color w:val="000000"/>
              </w:rPr>
              <w:t xml:space="preserve">Prof. </w:t>
            </w:r>
            <w:r>
              <w:t>Pieri Antonio</w:t>
            </w:r>
          </w:p>
        </w:tc>
        <w:tc>
          <w:tcPr>
            <w:tcW w:w="1045" w:type="pct"/>
          </w:tcPr>
          <w:p w14:paraId="5140B10E" w14:textId="77777777" w:rsidR="003D6D0B" w:rsidRDefault="003D6D0B" w:rsidP="005E788E">
            <w:pPr>
              <w:pBdr>
                <w:top w:val="nil"/>
                <w:left w:val="nil"/>
                <w:bottom w:val="nil"/>
                <w:right w:val="nil"/>
                <w:between w:val="nil"/>
              </w:pBdr>
              <w:spacing w:before="12"/>
              <w:ind w:left="9"/>
              <w:jc w:val="center"/>
              <w:rPr>
                <w:b/>
                <w:color w:val="000000"/>
              </w:rPr>
            </w:pPr>
          </w:p>
          <w:p w14:paraId="39D54758" w14:textId="77777777" w:rsidR="003D6D0B" w:rsidRDefault="003D6D0B" w:rsidP="005E788E">
            <w:pPr>
              <w:pBdr>
                <w:top w:val="nil"/>
                <w:left w:val="nil"/>
                <w:bottom w:val="nil"/>
                <w:right w:val="nil"/>
                <w:between w:val="nil"/>
              </w:pBdr>
              <w:spacing w:before="12"/>
              <w:ind w:left="9"/>
              <w:jc w:val="center"/>
              <w:rPr>
                <w:bCs/>
                <w:color w:val="000000"/>
              </w:rPr>
            </w:pPr>
            <w:r>
              <w:rPr>
                <w:bCs/>
                <w:color w:val="000000"/>
              </w:rPr>
              <w:t>2</w:t>
            </w:r>
          </w:p>
          <w:p w14:paraId="461ECBF7" w14:textId="77777777" w:rsidR="003D6D0B" w:rsidRPr="00743776" w:rsidRDefault="003D6D0B" w:rsidP="005E788E">
            <w:pPr>
              <w:jc w:val="center"/>
            </w:pPr>
          </w:p>
        </w:tc>
        <w:tc>
          <w:tcPr>
            <w:tcW w:w="81" w:type="pct"/>
          </w:tcPr>
          <w:p w14:paraId="2683AA22" w14:textId="77777777" w:rsidR="003D6D0B" w:rsidRDefault="003D6D0B" w:rsidP="005E788E">
            <w:pPr>
              <w:pBdr>
                <w:top w:val="nil"/>
                <w:left w:val="nil"/>
                <w:bottom w:val="nil"/>
                <w:right w:val="nil"/>
                <w:between w:val="nil"/>
              </w:pBdr>
              <w:spacing w:before="12"/>
              <w:ind w:left="9"/>
              <w:jc w:val="center"/>
              <w:rPr>
                <w:b/>
                <w:color w:val="000000"/>
              </w:rPr>
            </w:pPr>
          </w:p>
        </w:tc>
        <w:tc>
          <w:tcPr>
            <w:tcW w:w="763" w:type="pct"/>
          </w:tcPr>
          <w:p w14:paraId="2422A74E" w14:textId="77777777" w:rsidR="003D6D0B" w:rsidRDefault="003D6D0B" w:rsidP="005E788E">
            <w:pPr>
              <w:pBdr>
                <w:top w:val="nil"/>
                <w:left w:val="nil"/>
                <w:bottom w:val="nil"/>
                <w:right w:val="nil"/>
                <w:between w:val="nil"/>
              </w:pBdr>
              <w:spacing w:before="12"/>
              <w:ind w:left="12"/>
              <w:rPr>
                <w:color w:val="000000"/>
              </w:rPr>
            </w:pPr>
            <w:r>
              <w:rPr>
                <w:color w:val="000000"/>
                <w:sz w:val="28"/>
                <w:szCs w:val="28"/>
              </w:rPr>
              <w:t>Aprile/ Maggio</w:t>
            </w:r>
          </w:p>
        </w:tc>
        <w:tc>
          <w:tcPr>
            <w:tcW w:w="1778" w:type="pct"/>
          </w:tcPr>
          <w:p w14:paraId="607923B7" w14:textId="77777777" w:rsidR="003D6D0B" w:rsidRPr="002F3F54" w:rsidRDefault="003D6D0B">
            <w:pPr>
              <w:widowControl w:val="0"/>
              <w:numPr>
                <w:ilvl w:val="0"/>
                <w:numId w:val="60"/>
              </w:numPr>
              <w:pBdr>
                <w:top w:val="nil"/>
                <w:left w:val="nil"/>
                <w:bottom w:val="nil"/>
                <w:right w:val="nil"/>
                <w:between w:val="nil"/>
              </w:pBdr>
              <w:tabs>
                <w:tab w:val="left" w:pos="191"/>
              </w:tabs>
              <w:spacing w:before="1" w:line="266" w:lineRule="auto"/>
              <w:ind w:right="314"/>
              <w:rPr>
                <w:rFonts w:ascii="Calibri" w:eastAsia="Calibri" w:hAnsi="Calibri" w:cs="Calibri"/>
                <w:color w:val="000000"/>
              </w:rPr>
            </w:pPr>
            <w:r>
              <w:rPr>
                <w:rFonts w:ascii="Calibri" w:eastAsia="Calibri" w:hAnsi="Calibri" w:cs="Calibri"/>
                <w:color w:val="000000"/>
              </w:rPr>
              <w:t>La mobilità sostenibile;</w:t>
            </w:r>
          </w:p>
        </w:tc>
      </w:tr>
      <w:tr w:rsidR="003A2E3F" w:rsidRPr="008420B1" w14:paraId="06601AB2" w14:textId="77777777" w:rsidTr="003A2E3F">
        <w:trPr>
          <w:trHeight w:val="1682"/>
        </w:trPr>
        <w:tc>
          <w:tcPr>
            <w:tcW w:w="661" w:type="pct"/>
            <w:vMerge/>
            <w:shd w:val="clear" w:color="auto" w:fill="D99594" w:themeFill="accent2" w:themeFillTint="99"/>
          </w:tcPr>
          <w:p w14:paraId="40BE25AE" w14:textId="77777777" w:rsidR="003D6D0B" w:rsidRDefault="003D6D0B" w:rsidP="005E788E">
            <w:pPr>
              <w:pBdr>
                <w:top w:val="nil"/>
                <w:left w:val="nil"/>
                <w:bottom w:val="nil"/>
                <w:right w:val="nil"/>
                <w:between w:val="nil"/>
              </w:pBdr>
              <w:spacing w:line="276" w:lineRule="auto"/>
              <w:rPr>
                <w:rFonts w:ascii="Cambria" w:eastAsia="Cambria" w:hAnsi="Cambria" w:cs="Cambria"/>
                <w:color w:val="000000"/>
              </w:rPr>
            </w:pPr>
          </w:p>
        </w:tc>
        <w:tc>
          <w:tcPr>
            <w:tcW w:w="672" w:type="pct"/>
          </w:tcPr>
          <w:p w14:paraId="59B86E3C" w14:textId="77777777" w:rsidR="003D6D0B" w:rsidRDefault="003D6D0B" w:rsidP="005E788E">
            <w:pPr>
              <w:pBdr>
                <w:top w:val="nil"/>
                <w:left w:val="nil"/>
                <w:bottom w:val="nil"/>
                <w:right w:val="nil"/>
                <w:between w:val="nil"/>
              </w:pBdr>
              <w:spacing w:before="12"/>
              <w:ind w:right="27"/>
              <w:rPr>
                <w:b/>
                <w:color w:val="000000"/>
              </w:rPr>
            </w:pPr>
          </w:p>
          <w:p w14:paraId="1369CE77" w14:textId="77777777" w:rsidR="003D6D0B" w:rsidRDefault="003D6D0B" w:rsidP="005E788E">
            <w:pPr>
              <w:pBdr>
                <w:top w:val="nil"/>
                <w:left w:val="nil"/>
                <w:bottom w:val="nil"/>
                <w:right w:val="nil"/>
                <w:between w:val="nil"/>
              </w:pBdr>
              <w:spacing w:before="12"/>
              <w:ind w:left="37" w:right="27"/>
              <w:jc w:val="center"/>
              <w:rPr>
                <w:b/>
                <w:color w:val="000000"/>
              </w:rPr>
            </w:pPr>
            <w:r>
              <w:rPr>
                <w:b/>
                <w:color w:val="000000"/>
              </w:rPr>
              <w:t>SCIENZE MOTORIE</w:t>
            </w:r>
          </w:p>
          <w:p w14:paraId="5D225676" w14:textId="77777777" w:rsidR="003D6D0B" w:rsidRDefault="003D6D0B" w:rsidP="005E788E">
            <w:pPr>
              <w:pBdr>
                <w:top w:val="nil"/>
                <w:left w:val="nil"/>
                <w:bottom w:val="nil"/>
                <w:right w:val="nil"/>
                <w:between w:val="nil"/>
              </w:pBdr>
              <w:spacing w:before="12"/>
              <w:ind w:left="37" w:right="27"/>
              <w:jc w:val="center"/>
              <w:rPr>
                <w:b/>
                <w:color w:val="000000"/>
              </w:rPr>
            </w:pPr>
          </w:p>
          <w:p w14:paraId="095BE5A8" w14:textId="77777777" w:rsidR="003D6D0B" w:rsidRPr="007C0D2B" w:rsidRDefault="003D6D0B" w:rsidP="005E788E">
            <w:pPr>
              <w:pBdr>
                <w:top w:val="nil"/>
                <w:left w:val="nil"/>
                <w:bottom w:val="nil"/>
                <w:right w:val="nil"/>
                <w:between w:val="nil"/>
              </w:pBdr>
              <w:spacing w:before="12"/>
              <w:ind w:left="37" w:right="27"/>
              <w:jc w:val="center"/>
              <w:rPr>
                <w:bCs/>
                <w:color w:val="000000"/>
              </w:rPr>
            </w:pPr>
            <w:r>
              <w:rPr>
                <w:bCs/>
                <w:color w:val="000000"/>
              </w:rPr>
              <w:t xml:space="preserve">Prof. </w:t>
            </w:r>
            <w:r>
              <w:t xml:space="preserve">Fernando </w:t>
            </w:r>
            <w:proofErr w:type="spellStart"/>
            <w:r>
              <w:t>Ruscitto</w:t>
            </w:r>
            <w:proofErr w:type="spellEnd"/>
          </w:p>
        </w:tc>
        <w:tc>
          <w:tcPr>
            <w:tcW w:w="1045" w:type="pct"/>
          </w:tcPr>
          <w:p w14:paraId="25860A04" w14:textId="77777777" w:rsidR="003D6D0B" w:rsidRDefault="003D6D0B" w:rsidP="005E788E">
            <w:pPr>
              <w:pBdr>
                <w:top w:val="nil"/>
                <w:left w:val="nil"/>
                <w:bottom w:val="nil"/>
                <w:right w:val="nil"/>
                <w:between w:val="nil"/>
              </w:pBdr>
              <w:spacing w:before="12"/>
              <w:ind w:left="9"/>
              <w:jc w:val="center"/>
              <w:rPr>
                <w:b/>
                <w:color w:val="000000"/>
              </w:rPr>
            </w:pPr>
          </w:p>
          <w:p w14:paraId="223B06D5" w14:textId="77777777" w:rsidR="003D6D0B" w:rsidRPr="00997876" w:rsidRDefault="003D6D0B" w:rsidP="005E788E"/>
          <w:p w14:paraId="4D81E8E1" w14:textId="77777777" w:rsidR="003D6D0B" w:rsidRDefault="003D6D0B" w:rsidP="005E788E">
            <w:pPr>
              <w:rPr>
                <w:b/>
                <w:color w:val="000000"/>
              </w:rPr>
            </w:pPr>
          </w:p>
          <w:p w14:paraId="0BCFCEDE" w14:textId="77777777" w:rsidR="003D6D0B" w:rsidRPr="00997876" w:rsidRDefault="003D6D0B" w:rsidP="005E788E">
            <w:pPr>
              <w:jc w:val="center"/>
              <w:rPr>
                <w:bCs/>
                <w:color w:val="000000"/>
              </w:rPr>
            </w:pPr>
            <w:r>
              <w:rPr>
                <w:bCs/>
                <w:color w:val="000000"/>
              </w:rPr>
              <w:t>5</w:t>
            </w:r>
          </w:p>
          <w:p w14:paraId="3E3FC6EE" w14:textId="77777777" w:rsidR="003D6D0B" w:rsidRDefault="003D6D0B" w:rsidP="005E788E">
            <w:pPr>
              <w:jc w:val="center"/>
            </w:pPr>
          </w:p>
          <w:p w14:paraId="2FBF7FB7" w14:textId="77777777" w:rsidR="003D6D0B" w:rsidRPr="00997876" w:rsidRDefault="003D6D0B" w:rsidP="005E788E"/>
        </w:tc>
        <w:tc>
          <w:tcPr>
            <w:tcW w:w="81" w:type="pct"/>
          </w:tcPr>
          <w:p w14:paraId="60934E7E" w14:textId="77777777" w:rsidR="003D6D0B" w:rsidRDefault="003D6D0B" w:rsidP="005E788E">
            <w:pPr>
              <w:pBdr>
                <w:top w:val="nil"/>
                <w:left w:val="nil"/>
                <w:bottom w:val="nil"/>
                <w:right w:val="nil"/>
                <w:between w:val="nil"/>
              </w:pBdr>
              <w:spacing w:before="12"/>
              <w:ind w:left="9"/>
              <w:jc w:val="center"/>
              <w:rPr>
                <w:b/>
                <w:color w:val="000000"/>
              </w:rPr>
            </w:pPr>
          </w:p>
        </w:tc>
        <w:tc>
          <w:tcPr>
            <w:tcW w:w="763" w:type="pct"/>
          </w:tcPr>
          <w:p w14:paraId="0E372EC3" w14:textId="77777777" w:rsidR="003D6D0B" w:rsidRPr="008420B1" w:rsidRDefault="003D6D0B" w:rsidP="005E788E">
            <w:pPr>
              <w:pBdr>
                <w:top w:val="nil"/>
                <w:left w:val="nil"/>
                <w:bottom w:val="nil"/>
                <w:right w:val="nil"/>
                <w:between w:val="nil"/>
              </w:pBdr>
              <w:spacing w:before="12"/>
              <w:ind w:left="12"/>
              <w:rPr>
                <w:color w:val="000000"/>
                <w:sz w:val="28"/>
                <w:szCs w:val="28"/>
              </w:rPr>
            </w:pPr>
            <w:r>
              <w:rPr>
                <w:color w:val="000000"/>
                <w:sz w:val="28"/>
                <w:szCs w:val="28"/>
              </w:rPr>
              <w:t>Aprile/ Maggio</w:t>
            </w:r>
          </w:p>
        </w:tc>
        <w:tc>
          <w:tcPr>
            <w:tcW w:w="1778" w:type="pct"/>
          </w:tcPr>
          <w:p w14:paraId="7609B365" w14:textId="77777777" w:rsidR="003D6D0B" w:rsidRDefault="003D6D0B">
            <w:pPr>
              <w:widowControl w:val="0"/>
              <w:numPr>
                <w:ilvl w:val="0"/>
                <w:numId w:val="60"/>
              </w:numPr>
              <w:pBdr>
                <w:top w:val="nil"/>
                <w:left w:val="nil"/>
                <w:bottom w:val="nil"/>
                <w:right w:val="nil"/>
                <w:between w:val="nil"/>
              </w:pBdr>
              <w:tabs>
                <w:tab w:val="left" w:pos="191"/>
              </w:tabs>
              <w:spacing w:before="1" w:line="266" w:lineRule="auto"/>
              <w:ind w:right="314"/>
              <w:rPr>
                <w:rFonts w:ascii="Calibri" w:eastAsia="Calibri" w:hAnsi="Calibri" w:cs="Calibri"/>
                <w:color w:val="000000"/>
              </w:rPr>
            </w:pPr>
            <w:r>
              <w:rPr>
                <w:rFonts w:ascii="Calibri" w:eastAsia="Calibri" w:hAnsi="Calibri" w:cs="Calibri"/>
                <w:color w:val="000000"/>
              </w:rPr>
              <w:t>Il codice della strada;</w:t>
            </w:r>
          </w:p>
          <w:p w14:paraId="6D34319C" w14:textId="77777777" w:rsidR="003D6D0B" w:rsidRPr="002F3F54" w:rsidRDefault="003D6D0B" w:rsidP="005E788E">
            <w:pPr>
              <w:pBdr>
                <w:top w:val="nil"/>
                <w:left w:val="nil"/>
                <w:bottom w:val="nil"/>
                <w:right w:val="nil"/>
                <w:between w:val="nil"/>
              </w:pBdr>
              <w:tabs>
                <w:tab w:val="left" w:pos="191"/>
              </w:tabs>
              <w:spacing w:before="1" w:line="266" w:lineRule="auto"/>
              <w:ind w:left="190" w:right="314"/>
              <w:rPr>
                <w:rFonts w:ascii="Calibri" w:eastAsia="Calibri" w:hAnsi="Calibri" w:cs="Calibri"/>
                <w:color w:val="000000"/>
              </w:rPr>
            </w:pPr>
          </w:p>
        </w:tc>
      </w:tr>
    </w:tbl>
    <w:p w14:paraId="2FECDD3B" w14:textId="77777777" w:rsidR="003D6D0B" w:rsidRDefault="003D6D0B" w:rsidP="003D6D0B"/>
    <w:p w14:paraId="2CEFED9C" w14:textId="77777777" w:rsidR="003D6D0B" w:rsidRDefault="003D6D0B" w:rsidP="003D6D0B">
      <w:pPr>
        <w:ind w:firstLine="720"/>
      </w:pPr>
    </w:p>
    <w:p w14:paraId="0B7B56F6" w14:textId="77777777" w:rsidR="003D6D0B" w:rsidRDefault="003D6D0B" w:rsidP="003D6D0B">
      <w:pPr>
        <w:ind w:firstLine="720"/>
      </w:pPr>
    </w:p>
    <w:p w14:paraId="15C3D451" w14:textId="77777777" w:rsidR="003D6D0B" w:rsidRDefault="003D6D0B" w:rsidP="003D6D0B">
      <w:pPr>
        <w:ind w:firstLine="720"/>
      </w:pPr>
    </w:p>
    <w:p w14:paraId="14B4DCB4" w14:textId="77777777" w:rsidR="003D6D0B" w:rsidRDefault="003D6D0B" w:rsidP="003D6D0B">
      <w:pPr>
        <w:ind w:firstLine="720"/>
      </w:pPr>
    </w:p>
    <w:p w14:paraId="79839E7C" w14:textId="77777777" w:rsidR="003D6D0B" w:rsidRDefault="003D6D0B" w:rsidP="003D6D0B">
      <w:pPr>
        <w:ind w:firstLine="720"/>
      </w:pPr>
    </w:p>
    <w:p w14:paraId="4963E49F" w14:textId="77777777" w:rsidR="003D6D0B" w:rsidRDefault="003D6D0B" w:rsidP="003D6D0B">
      <w:pPr>
        <w:ind w:firstLine="720"/>
      </w:pPr>
    </w:p>
    <w:p w14:paraId="23D2D733" w14:textId="6A96886E" w:rsidR="003D6D0B" w:rsidRDefault="00BB7F26" w:rsidP="00BB7F26">
      <w:r>
        <w:br w:type="page"/>
      </w:r>
    </w:p>
    <w:p w14:paraId="63850703" w14:textId="77777777" w:rsidR="003D6D0B" w:rsidRDefault="003D6D0B" w:rsidP="003D6D0B">
      <w:pPr>
        <w:ind w:firstLine="720"/>
      </w:pPr>
    </w:p>
    <w:p w14:paraId="016AF082" w14:textId="77777777" w:rsidR="003D6D0B" w:rsidRDefault="003D6D0B" w:rsidP="003D6D0B">
      <w:pPr>
        <w:tabs>
          <w:tab w:val="left" w:pos="750"/>
        </w:tabs>
      </w:pPr>
      <w:r>
        <w:tab/>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firstRow="0" w:lastRow="0" w:firstColumn="0" w:lastColumn="0" w:noHBand="0" w:noVBand="0"/>
      </w:tblPr>
      <w:tblGrid>
        <w:gridCol w:w="2596"/>
        <w:gridCol w:w="7012"/>
      </w:tblGrid>
      <w:tr w:rsidR="003D6D0B" w14:paraId="5EEC78E1" w14:textId="77777777" w:rsidTr="003A2E3F">
        <w:trPr>
          <w:trHeight w:val="465"/>
        </w:trPr>
        <w:tc>
          <w:tcPr>
            <w:tcW w:w="5000" w:type="pct"/>
            <w:gridSpan w:val="2"/>
            <w:shd w:val="clear" w:color="auto" w:fill="D99594" w:themeFill="accent2" w:themeFillTint="99"/>
          </w:tcPr>
          <w:p w14:paraId="7E996CB6" w14:textId="77777777" w:rsidR="003D6D0B" w:rsidRDefault="003D6D0B" w:rsidP="005E788E">
            <w:pPr>
              <w:pBdr>
                <w:top w:val="nil"/>
                <w:left w:val="nil"/>
                <w:bottom w:val="nil"/>
                <w:right w:val="nil"/>
                <w:between w:val="nil"/>
              </w:pBdr>
              <w:spacing w:before="95"/>
              <w:ind w:left="95"/>
              <w:rPr>
                <w:b/>
                <w:color w:val="000000"/>
              </w:rPr>
            </w:pPr>
            <w:r>
              <w:rPr>
                <w:b/>
                <w:color w:val="000000"/>
              </w:rPr>
              <w:t>*) COMPETENZE CHIAVE PER L’APPRENDIMENTO PERMANENTE</w:t>
            </w:r>
          </w:p>
        </w:tc>
      </w:tr>
      <w:tr w:rsidR="003D6D0B" w14:paraId="27244095" w14:textId="77777777" w:rsidTr="003A2E3F">
        <w:trPr>
          <w:trHeight w:val="1017"/>
        </w:trPr>
        <w:tc>
          <w:tcPr>
            <w:tcW w:w="1181" w:type="pct"/>
            <w:shd w:val="clear" w:color="auto" w:fill="D99594" w:themeFill="accent2" w:themeFillTint="99"/>
          </w:tcPr>
          <w:p w14:paraId="30E6315F" w14:textId="77777777" w:rsidR="003D6D0B" w:rsidRDefault="003D6D0B" w:rsidP="005E788E">
            <w:pPr>
              <w:pBdr>
                <w:top w:val="nil"/>
                <w:left w:val="nil"/>
                <w:bottom w:val="nil"/>
                <w:right w:val="nil"/>
                <w:between w:val="nil"/>
              </w:pBdr>
              <w:spacing w:before="233"/>
              <w:ind w:left="95" w:right="1085"/>
              <w:rPr>
                <w:color w:val="000000"/>
              </w:rPr>
            </w:pPr>
            <w:r>
              <w:rPr>
                <w:color w:val="000000"/>
              </w:rPr>
              <w:t>Competenza alfabetica funzionale</w:t>
            </w:r>
          </w:p>
        </w:tc>
        <w:tc>
          <w:tcPr>
            <w:tcW w:w="3819" w:type="pct"/>
          </w:tcPr>
          <w:p w14:paraId="0A00D6FE" w14:textId="77777777" w:rsidR="003D6D0B" w:rsidRDefault="003D6D0B">
            <w:pPr>
              <w:widowControl w:val="0"/>
              <w:numPr>
                <w:ilvl w:val="0"/>
                <w:numId w:val="59"/>
              </w:numPr>
              <w:pBdr>
                <w:top w:val="nil"/>
                <w:left w:val="nil"/>
                <w:bottom w:val="nil"/>
                <w:right w:val="nil"/>
                <w:between w:val="nil"/>
              </w:pBdr>
              <w:tabs>
                <w:tab w:val="left" w:pos="256"/>
              </w:tabs>
              <w:spacing w:before="95"/>
              <w:ind w:right="73" w:firstLine="0"/>
              <w:rPr>
                <w:color w:val="000000"/>
              </w:rPr>
            </w:pPr>
            <w:r>
              <w:rPr>
                <w:color w:val="000000"/>
              </w:rPr>
              <w:t>capacità di individuare, comprendere, esprimere, creare e interpretare concetti, sentimenti, fatti e opinioni, in forma sia orale sia scritta, utilizzando materiali visivi, sonori e digitali attingendo a varie discipline e contesti.</w:t>
            </w:r>
          </w:p>
          <w:p w14:paraId="5D447AB4" w14:textId="77777777" w:rsidR="003D6D0B" w:rsidRDefault="003D6D0B">
            <w:pPr>
              <w:widowControl w:val="0"/>
              <w:numPr>
                <w:ilvl w:val="0"/>
                <w:numId w:val="59"/>
              </w:numPr>
              <w:pBdr>
                <w:top w:val="nil"/>
                <w:left w:val="nil"/>
                <w:bottom w:val="nil"/>
                <w:right w:val="nil"/>
                <w:between w:val="nil"/>
              </w:pBdr>
              <w:tabs>
                <w:tab w:val="left" w:pos="235"/>
              </w:tabs>
              <w:ind w:left="234" w:hanging="140"/>
              <w:rPr>
                <w:color w:val="000000"/>
              </w:rPr>
            </w:pPr>
            <w:r>
              <w:rPr>
                <w:color w:val="000000"/>
              </w:rPr>
              <w:t>abilità di comunicare e relazionarsi efficacemente con gli altri in modo opportuno e creativo.</w:t>
            </w:r>
          </w:p>
        </w:tc>
      </w:tr>
      <w:tr w:rsidR="003D6D0B" w14:paraId="5E269ABC" w14:textId="77777777" w:rsidTr="003A2E3F">
        <w:trPr>
          <w:trHeight w:val="2397"/>
        </w:trPr>
        <w:tc>
          <w:tcPr>
            <w:tcW w:w="1181" w:type="pct"/>
            <w:shd w:val="clear" w:color="auto" w:fill="D99594" w:themeFill="accent2" w:themeFillTint="99"/>
          </w:tcPr>
          <w:p w14:paraId="34CE4AE7" w14:textId="77777777" w:rsidR="003D6D0B" w:rsidRDefault="003D6D0B" w:rsidP="005E788E">
            <w:pPr>
              <w:pBdr>
                <w:top w:val="nil"/>
                <w:left w:val="nil"/>
                <w:bottom w:val="nil"/>
                <w:right w:val="nil"/>
                <w:between w:val="nil"/>
              </w:pBdr>
              <w:rPr>
                <w:color w:val="000000"/>
                <w:sz w:val="26"/>
                <w:szCs w:val="26"/>
              </w:rPr>
            </w:pPr>
          </w:p>
          <w:p w14:paraId="691C514A" w14:textId="77777777" w:rsidR="003D6D0B" w:rsidRDefault="003D6D0B" w:rsidP="005E788E">
            <w:pPr>
              <w:pBdr>
                <w:top w:val="nil"/>
                <w:left w:val="nil"/>
                <w:bottom w:val="nil"/>
                <w:right w:val="nil"/>
                <w:between w:val="nil"/>
              </w:pBdr>
              <w:rPr>
                <w:color w:val="000000"/>
                <w:sz w:val="26"/>
                <w:szCs w:val="26"/>
              </w:rPr>
            </w:pPr>
          </w:p>
          <w:p w14:paraId="7E6767C2" w14:textId="77777777" w:rsidR="003D6D0B" w:rsidRDefault="003D6D0B" w:rsidP="005E788E">
            <w:pPr>
              <w:pBdr>
                <w:top w:val="nil"/>
                <w:left w:val="nil"/>
                <w:bottom w:val="nil"/>
                <w:right w:val="nil"/>
                <w:between w:val="nil"/>
              </w:pBdr>
              <w:rPr>
                <w:color w:val="000000"/>
                <w:sz w:val="26"/>
                <w:szCs w:val="26"/>
              </w:rPr>
            </w:pPr>
          </w:p>
          <w:p w14:paraId="6004828C" w14:textId="77777777" w:rsidR="003D6D0B" w:rsidRDefault="003D6D0B" w:rsidP="005E788E">
            <w:pPr>
              <w:pBdr>
                <w:top w:val="nil"/>
                <w:left w:val="nil"/>
                <w:bottom w:val="nil"/>
                <w:right w:val="nil"/>
                <w:between w:val="nil"/>
              </w:pBdr>
              <w:spacing w:before="164"/>
              <w:ind w:left="95"/>
              <w:rPr>
                <w:color w:val="000000"/>
              </w:rPr>
            </w:pPr>
            <w:r>
              <w:rPr>
                <w:color w:val="000000"/>
              </w:rPr>
              <w:t>Competenza multilinguistica</w:t>
            </w:r>
          </w:p>
        </w:tc>
        <w:tc>
          <w:tcPr>
            <w:tcW w:w="3819" w:type="pct"/>
          </w:tcPr>
          <w:p w14:paraId="2811257A" w14:textId="77777777" w:rsidR="003D6D0B" w:rsidRDefault="003D6D0B">
            <w:pPr>
              <w:widowControl w:val="0"/>
              <w:numPr>
                <w:ilvl w:val="0"/>
                <w:numId w:val="58"/>
              </w:numPr>
              <w:pBdr>
                <w:top w:val="nil"/>
                <w:left w:val="nil"/>
                <w:bottom w:val="nil"/>
                <w:right w:val="nil"/>
                <w:between w:val="nil"/>
              </w:pBdr>
              <w:tabs>
                <w:tab w:val="left" w:pos="250"/>
              </w:tabs>
              <w:spacing w:before="95"/>
              <w:ind w:right="74" w:firstLine="0"/>
              <w:jc w:val="both"/>
              <w:rPr>
                <w:color w:val="000000"/>
              </w:rPr>
            </w:pPr>
            <w:r>
              <w:rPr>
                <w:color w:val="000000"/>
              </w:rPr>
              <w:t>capacità di utilizzare diverse lingue in modo appropriato ed efficace allo scopo di comunicare.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w:t>
            </w:r>
          </w:p>
          <w:p w14:paraId="34D79363" w14:textId="77777777" w:rsidR="003D6D0B" w:rsidRDefault="003D6D0B">
            <w:pPr>
              <w:widowControl w:val="0"/>
              <w:numPr>
                <w:ilvl w:val="0"/>
                <w:numId w:val="58"/>
              </w:numPr>
              <w:pBdr>
                <w:top w:val="nil"/>
                <w:left w:val="nil"/>
                <w:bottom w:val="nil"/>
                <w:right w:val="nil"/>
                <w:between w:val="nil"/>
              </w:pBdr>
              <w:tabs>
                <w:tab w:val="left" w:pos="341"/>
              </w:tabs>
              <w:ind w:right="74" w:firstLine="0"/>
              <w:jc w:val="both"/>
              <w:rPr>
                <w:color w:val="000000"/>
              </w:rPr>
            </w:pPr>
            <w:r>
              <w:rPr>
                <w:color w:val="000000"/>
              </w:rPr>
              <w:t>dimensione storica e competenze interculturali: capacità di mediare tra diverse lingue e mezzi di comunicazione.</w:t>
            </w:r>
          </w:p>
          <w:p w14:paraId="4D3DFD2E" w14:textId="77777777" w:rsidR="003D6D0B" w:rsidRDefault="003D6D0B">
            <w:pPr>
              <w:widowControl w:val="0"/>
              <w:numPr>
                <w:ilvl w:val="0"/>
                <w:numId w:val="58"/>
              </w:numPr>
              <w:pBdr>
                <w:top w:val="nil"/>
                <w:left w:val="nil"/>
                <w:bottom w:val="nil"/>
                <w:right w:val="nil"/>
                <w:between w:val="nil"/>
              </w:pBdr>
              <w:tabs>
                <w:tab w:val="left" w:pos="269"/>
              </w:tabs>
              <w:ind w:right="74" w:firstLine="0"/>
              <w:jc w:val="both"/>
              <w:rPr>
                <w:color w:val="000000"/>
              </w:rPr>
            </w:pPr>
            <w:r>
              <w:rPr>
                <w:color w:val="000000"/>
              </w:rPr>
              <w:t>mantenimento e ulteriore sviluppo delle competenze relative alla lingua madre, nonché l’acquisizione della lingua ufficiale o delle lingue ufficiali di un paese.</w:t>
            </w:r>
          </w:p>
        </w:tc>
      </w:tr>
      <w:tr w:rsidR="003D6D0B" w14:paraId="3CB7ED8A" w14:textId="77777777" w:rsidTr="003A2E3F">
        <w:trPr>
          <w:trHeight w:val="3278"/>
        </w:trPr>
        <w:tc>
          <w:tcPr>
            <w:tcW w:w="1181" w:type="pct"/>
            <w:shd w:val="clear" w:color="auto" w:fill="D99594" w:themeFill="accent2" w:themeFillTint="99"/>
          </w:tcPr>
          <w:p w14:paraId="0A0B1403" w14:textId="77777777" w:rsidR="003D6D0B" w:rsidRDefault="003D6D0B" w:rsidP="005E788E">
            <w:pPr>
              <w:pBdr>
                <w:top w:val="nil"/>
                <w:left w:val="nil"/>
                <w:bottom w:val="nil"/>
                <w:right w:val="nil"/>
                <w:between w:val="nil"/>
              </w:pBdr>
              <w:spacing w:before="95"/>
              <w:ind w:left="95" w:right="745"/>
              <w:rPr>
                <w:color w:val="000000"/>
              </w:rPr>
            </w:pPr>
            <w:r>
              <w:rPr>
                <w:color w:val="000000"/>
              </w:rPr>
              <w:t>Competenza matematica e competenza in scienze, tecnologie e ingegneria</w:t>
            </w:r>
          </w:p>
        </w:tc>
        <w:tc>
          <w:tcPr>
            <w:tcW w:w="3819" w:type="pct"/>
          </w:tcPr>
          <w:p w14:paraId="660B7847" w14:textId="77777777" w:rsidR="003D6D0B" w:rsidRDefault="003D6D0B" w:rsidP="005E788E">
            <w:pPr>
              <w:pBdr>
                <w:top w:val="nil"/>
                <w:left w:val="nil"/>
                <w:bottom w:val="nil"/>
                <w:right w:val="nil"/>
                <w:between w:val="nil"/>
              </w:pBdr>
              <w:spacing w:before="95"/>
              <w:ind w:left="95" w:right="74"/>
              <w:jc w:val="both"/>
              <w:rPr>
                <w:color w:val="000000"/>
              </w:rPr>
            </w:pPr>
            <w:r>
              <w:rPr>
                <w:color w:val="000000"/>
              </w:rPr>
              <w:t>- capacità di sviluppare e applicare il pensiero e comprensione matematica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w:t>
            </w:r>
          </w:p>
          <w:p w14:paraId="611216AE" w14:textId="77777777" w:rsidR="003D6D0B" w:rsidRDefault="003D6D0B" w:rsidP="005E788E">
            <w:pPr>
              <w:pBdr>
                <w:top w:val="nil"/>
                <w:left w:val="nil"/>
                <w:bottom w:val="nil"/>
                <w:right w:val="nil"/>
                <w:between w:val="nil"/>
              </w:pBdr>
              <w:ind w:left="95" w:right="74"/>
              <w:jc w:val="both"/>
              <w:rPr>
                <w:color w:val="000000"/>
              </w:rPr>
            </w:pPr>
            <w:r>
              <w:rPr>
                <w:b/>
                <w:color w:val="000000"/>
              </w:rPr>
              <w:t>Competenza in scienze</w:t>
            </w:r>
            <w:r>
              <w:rPr>
                <w:color w:val="000000"/>
              </w:rPr>
              <w:t>: capacità di spiegare il mondo che ci circonda usando l’insieme delle conoscenze e delle metodologie, comprese l’osservazione e la sperimentazione, per identificare le problematiche e trarre conclusioni che siano basate su fatti empirici, e alla disponibilità a farlo.</w:t>
            </w:r>
          </w:p>
          <w:p w14:paraId="0DFCF7B7" w14:textId="77777777" w:rsidR="003D6D0B" w:rsidRDefault="003D6D0B" w:rsidP="005E788E">
            <w:pPr>
              <w:pBdr>
                <w:top w:val="nil"/>
                <w:left w:val="nil"/>
                <w:bottom w:val="nil"/>
                <w:right w:val="nil"/>
                <w:between w:val="nil"/>
              </w:pBdr>
              <w:ind w:left="95" w:right="74"/>
              <w:jc w:val="both"/>
              <w:rPr>
                <w:color w:val="000000"/>
              </w:rPr>
            </w:pPr>
            <w:r>
              <w:rPr>
                <w:b/>
                <w:color w:val="000000"/>
              </w:rPr>
              <w:t>Competenza in tecnologie e ingegneria</w:t>
            </w:r>
            <w:r>
              <w:rPr>
                <w:color w:val="000000"/>
              </w:rPr>
              <w:t>: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tc>
      </w:tr>
      <w:tr w:rsidR="00BB7F26" w14:paraId="5CDFEAC4" w14:textId="77777777" w:rsidTr="003A2E3F">
        <w:trPr>
          <w:trHeight w:val="2328"/>
        </w:trPr>
        <w:tc>
          <w:tcPr>
            <w:tcW w:w="1181" w:type="pct"/>
            <w:shd w:val="clear" w:color="auto" w:fill="D99594" w:themeFill="accent2" w:themeFillTint="99"/>
          </w:tcPr>
          <w:p w14:paraId="1659F27E" w14:textId="77777777" w:rsidR="00BB7F26" w:rsidRDefault="00BB7F26" w:rsidP="00BB7F26">
            <w:pPr>
              <w:pBdr>
                <w:top w:val="nil"/>
                <w:left w:val="nil"/>
                <w:bottom w:val="nil"/>
                <w:right w:val="nil"/>
                <w:between w:val="nil"/>
              </w:pBdr>
              <w:rPr>
                <w:color w:val="000000"/>
                <w:sz w:val="26"/>
                <w:szCs w:val="26"/>
              </w:rPr>
            </w:pPr>
          </w:p>
          <w:p w14:paraId="13B88B3E" w14:textId="77777777" w:rsidR="00BB7F26" w:rsidRDefault="00BB7F26" w:rsidP="00BB7F26">
            <w:pPr>
              <w:pBdr>
                <w:top w:val="nil"/>
                <w:left w:val="nil"/>
                <w:bottom w:val="nil"/>
                <w:right w:val="nil"/>
                <w:between w:val="nil"/>
              </w:pBdr>
              <w:rPr>
                <w:color w:val="000000"/>
                <w:sz w:val="26"/>
                <w:szCs w:val="26"/>
              </w:rPr>
            </w:pPr>
          </w:p>
          <w:p w14:paraId="094DECFB" w14:textId="29C2773B" w:rsidR="00BB7F26" w:rsidRDefault="00BB7F26" w:rsidP="00BB7F26">
            <w:pPr>
              <w:pBdr>
                <w:top w:val="nil"/>
                <w:left w:val="nil"/>
                <w:bottom w:val="nil"/>
                <w:right w:val="nil"/>
                <w:between w:val="nil"/>
              </w:pBdr>
              <w:spacing w:before="95"/>
              <w:ind w:left="95" w:right="745"/>
              <w:rPr>
                <w:color w:val="000000"/>
              </w:rPr>
            </w:pPr>
            <w:r>
              <w:rPr>
                <w:color w:val="000000"/>
              </w:rPr>
              <w:t>Competenza digitale</w:t>
            </w:r>
          </w:p>
        </w:tc>
        <w:tc>
          <w:tcPr>
            <w:tcW w:w="3819" w:type="pct"/>
          </w:tcPr>
          <w:p w14:paraId="0D89070B" w14:textId="2464E4A2" w:rsidR="00BB7F26" w:rsidRDefault="00BB7F26" w:rsidP="00BB7F26">
            <w:pPr>
              <w:pBdr>
                <w:top w:val="nil"/>
                <w:left w:val="nil"/>
                <w:bottom w:val="nil"/>
                <w:right w:val="nil"/>
                <w:between w:val="nil"/>
              </w:pBdr>
              <w:spacing w:before="95"/>
              <w:ind w:left="95" w:right="74"/>
              <w:jc w:val="both"/>
              <w:rPr>
                <w:color w:val="000000"/>
              </w:rPr>
            </w:pPr>
            <w:r>
              <w:rPr>
                <w:color w:val="000000"/>
              </w:rPr>
              <w:t>-interesse per le tecnologie digitali e loro utilizzo con dimestichezza e spirito critico e responsabile per apprendere, lavorare e partecipare alla società. Essa comprende l’alfabetizzazione informatica e digitale, la comunicazione e la collaborazione, l’alfabetizzazione mediatica, la creazione di contenuti digitali (inclusa la programmazione), la sicurezza (compreso l’essere a proprio agio nel mondo digitale e possedere competenze relative alla cybersicurezza), le questioni legate alla proprietà intellettuale, la risoluzione di problemi e il pensiero critico.</w:t>
            </w:r>
          </w:p>
        </w:tc>
      </w:tr>
    </w:tbl>
    <w:p w14:paraId="77209A9A" w14:textId="77777777" w:rsidR="003D6D0B" w:rsidRDefault="003D6D0B" w:rsidP="003D6D0B">
      <w:pPr>
        <w:jc w:val="both"/>
        <w:sectPr w:rsidR="003D6D0B" w:rsidSect="00BA3359">
          <w:footerReference w:type="default" r:id="rId11"/>
          <w:type w:val="continuous"/>
          <w:pgSz w:w="11906" w:h="16838" w:code="9"/>
          <w:pgMar w:top="1417" w:right="1134" w:bottom="1134" w:left="1134" w:header="360" w:footer="360" w:gutter="0"/>
          <w:cols w:space="720"/>
          <w:docGrid w:linePitch="326"/>
        </w:sectPr>
      </w:pPr>
    </w:p>
    <w:p w14:paraId="38D7ED1F" w14:textId="77777777" w:rsidR="003D6D0B" w:rsidRDefault="003D6D0B" w:rsidP="003D6D0B">
      <w:pPr>
        <w:pBdr>
          <w:top w:val="nil"/>
          <w:left w:val="nil"/>
          <w:bottom w:val="nil"/>
          <w:right w:val="nil"/>
          <w:between w:val="nil"/>
        </w:pBdr>
        <w:spacing w:line="276" w:lineRule="auto"/>
      </w:pPr>
    </w:p>
    <w:tbl>
      <w:tblPr>
        <w:tblpPr w:leftFromText="141" w:rightFromText="141" w:horzAnchor="page" w:tblpX="979" w:tblpY="1065"/>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firstRow="0" w:lastRow="0" w:firstColumn="0" w:lastColumn="0" w:noHBand="0" w:noVBand="0"/>
      </w:tblPr>
      <w:tblGrid>
        <w:gridCol w:w="2315"/>
        <w:gridCol w:w="7292"/>
      </w:tblGrid>
      <w:tr w:rsidR="003D6D0B" w14:paraId="7BD905EA" w14:textId="77777777" w:rsidTr="003A2E3F">
        <w:trPr>
          <w:trHeight w:val="1845"/>
        </w:trPr>
        <w:tc>
          <w:tcPr>
            <w:tcW w:w="1205" w:type="pct"/>
            <w:shd w:val="clear" w:color="auto" w:fill="D99594" w:themeFill="accent2" w:themeFillTint="99"/>
          </w:tcPr>
          <w:p w14:paraId="58FCE41C" w14:textId="77777777" w:rsidR="003D6D0B" w:rsidRPr="003A2E3F" w:rsidRDefault="003D6D0B" w:rsidP="003A2E3F"/>
          <w:p w14:paraId="78C7F8BC" w14:textId="77777777" w:rsidR="003D6D0B" w:rsidRPr="003A2E3F" w:rsidRDefault="003D6D0B" w:rsidP="003A2E3F"/>
          <w:p w14:paraId="2A9E3A16" w14:textId="77777777" w:rsidR="003D6D0B" w:rsidRPr="003A2E3F" w:rsidRDefault="003D6D0B" w:rsidP="003A2E3F">
            <w:r w:rsidRPr="003A2E3F">
              <w:t>Competenza personale, sociale e capacità di imparare a imparare</w:t>
            </w:r>
          </w:p>
        </w:tc>
        <w:tc>
          <w:tcPr>
            <w:tcW w:w="3795" w:type="pct"/>
          </w:tcPr>
          <w:p w14:paraId="13272627" w14:textId="77777777" w:rsidR="003D6D0B" w:rsidRDefault="003D6D0B">
            <w:pPr>
              <w:widowControl w:val="0"/>
              <w:numPr>
                <w:ilvl w:val="0"/>
                <w:numId w:val="65"/>
              </w:numPr>
              <w:pBdr>
                <w:top w:val="nil"/>
                <w:left w:val="nil"/>
                <w:bottom w:val="nil"/>
                <w:right w:val="nil"/>
                <w:between w:val="nil"/>
              </w:pBdr>
              <w:tabs>
                <w:tab w:val="left" w:pos="247"/>
              </w:tabs>
              <w:spacing w:before="91"/>
              <w:ind w:right="74" w:firstLine="0"/>
              <w:jc w:val="both"/>
              <w:rPr>
                <w:color w:val="000000"/>
              </w:rPr>
            </w:pPr>
            <w:r>
              <w:rPr>
                <w:color w:val="000000"/>
              </w:rPr>
              <w:t>consiste nella capacità di riflettere su sé stessi, di gestire efficacemente il tempo e le informazioni, di lavorare con gli altri in maniera costruttiva, di mantenersi resilienti e di gestire il proprio apprendimento e la propria carriera.</w:t>
            </w:r>
          </w:p>
          <w:p w14:paraId="5FEF5692" w14:textId="77777777" w:rsidR="003D6D0B" w:rsidRDefault="003D6D0B">
            <w:pPr>
              <w:widowControl w:val="0"/>
              <w:numPr>
                <w:ilvl w:val="0"/>
                <w:numId w:val="65"/>
              </w:numPr>
              <w:pBdr>
                <w:top w:val="nil"/>
                <w:left w:val="nil"/>
                <w:bottom w:val="nil"/>
                <w:right w:val="nil"/>
                <w:between w:val="nil"/>
              </w:pBdr>
              <w:tabs>
                <w:tab w:val="left" w:pos="249"/>
              </w:tabs>
              <w:ind w:right="74" w:firstLine="0"/>
              <w:jc w:val="both"/>
              <w:rPr>
                <w:color w:val="000000"/>
              </w:rPr>
            </w:pPr>
            <w:r>
              <w:rPr>
                <w:color w:val="000000"/>
              </w:rPr>
              <w:t xml:space="preserve">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color w:val="000000"/>
              </w:rPr>
              <w:t>empatizzare</w:t>
            </w:r>
            <w:proofErr w:type="spellEnd"/>
            <w:r>
              <w:rPr>
                <w:color w:val="000000"/>
              </w:rPr>
              <w:t xml:space="preserve"> e di gestire il conflitto in un contesto favorevole e inclusivo.</w:t>
            </w:r>
          </w:p>
        </w:tc>
      </w:tr>
      <w:tr w:rsidR="003D6D0B" w14:paraId="2F2B6347" w14:textId="77777777" w:rsidTr="003A2E3F">
        <w:trPr>
          <w:trHeight w:val="1017"/>
        </w:trPr>
        <w:tc>
          <w:tcPr>
            <w:tcW w:w="1205" w:type="pct"/>
            <w:shd w:val="clear" w:color="auto" w:fill="D99594" w:themeFill="accent2" w:themeFillTint="99"/>
          </w:tcPr>
          <w:p w14:paraId="4FC4CAE8" w14:textId="77777777" w:rsidR="003D6D0B" w:rsidRPr="003A2E3F" w:rsidRDefault="003D6D0B" w:rsidP="003A2E3F">
            <w:r w:rsidRPr="003A2E3F">
              <w:t>Competenza in materia di cittadinanza</w:t>
            </w:r>
          </w:p>
        </w:tc>
        <w:tc>
          <w:tcPr>
            <w:tcW w:w="3795" w:type="pct"/>
          </w:tcPr>
          <w:p w14:paraId="4BA90B82" w14:textId="77777777" w:rsidR="003D6D0B" w:rsidRDefault="003D6D0B" w:rsidP="003D6D0B">
            <w:pPr>
              <w:pBdr>
                <w:top w:val="nil"/>
                <w:left w:val="nil"/>
                <w:bottom w:val="nil"/>
                <w:right w:val="nil"/>
                <w:between w:val="nil"/>
              </w:pBdr>
              <w:spacing w:before="91"/>
              <w:ind w:left="95" w:right="73"/>
              <w:jc w:val="both"/>
              <w:rPr>
                <w:color w:val="000000"/>
              </w:rPr>
            </w:pPr>
            <w:r>
              <w:rPr>
                <w:color w:val="000000"/>
              </w:rPr>
              <w:t>- capacità di agire da cittadini responsabili e di partecipare pienamente alla vita civica e sociale, in base alla comprensione delle strutture e dei concetti sociali, economici, giuridici e politici oltre che dell’evoluzione a livello globale e della sostenibilità.</w:t>
            </w:r>
          </w:p>
        </w:tc>
      </w:tr>
      <w:tr w:rsidR="003D6D0B" w14:paraId="37DA52C0" w14:textId="77777777" w:rsidTr="003A2E3F">
        <w:trPr>
          <w:trHeight w:val="1293"/>
        </w:trPr>
        <w:tc>
          <w:tcPr>
            <w:tcW w:w="1205" w:type="pct"/>
            <w:shd w:val="clear" w:color="auto" w:fill="D99594" w:themeFill="accent2" w:themeFillTint="99"/>
          </w:tcPr>
          <w:p w14:paraId="2E8C6799" w14:textId="77777777" w:rsidR="003D6D0B" w:rsidRPr="003A2E3F" w:rsidRDefault="003D6D0B" w:rsidP="003A2E3F"/>
          <w:p w14:paraId="5B6F1306" w14:textId="77777777" w:rsidR="003D6D0B" w:rsidRPr="003A2E3F" w:rsidRDefault="003D6D0B" w:rsidP="003A2E3F">
            <w:r w:rsidRPr="003A2E3F">
              <w:t>Competenza imprenditoriale</w:t>
            </w:r>
          </w:p>
        </w:tc>
        <w:tc>
          <w:tcPr>
            <w:tcW w:w="3795" w:type="pct"/>
          </w:tcPr>
          <w:p w14:paraId="4F39C118" w14:textId="77777777" w:rsidR="003D6D0B" w:rsidRDefault="003D6D0B">
            <w:pPr>
              <w:widowControl w:val="0"/>
              <w:numPr>
                <w:ilvl w:val="0"/>
                <w:numId w:val="64"/>
              </w:numPr>
              <w:pBdr>
                <w:top w:val="nil"/>
                <w:left w:val="nil"/>
                <w:bottom w:val="nil"/>
                <w:right w:val="nil"/>
                <w:between w:val="nil"/>
              </w:pBdr>
              <w:tabs>
                <w:tab w:val="left" w:pos="235"/>
              </w:tabs>
              <w:spacing w:before="91"/>
              <w:ind w:left="234"/>
              <w:jc w:val="both"/>
              <w:rPr>
                <w:color w:val="000000"/>
              </w:rPr>
            </w:pPr>
            <w:r>
              <w:rPr>
                <w:color w:val="000000"/>
              </w:rPr>
              <w:t>capacità di agire sulla base di idee e opportunità e di trasformarle in valori per gli altri.</w:t>
            </w:r>
          </w:p>
          <w:p w14:paraId="75B18F7B" w14:textId="77777777" w:rsidR="003D6D0B" w:rsidRDefault="003D6D0B">
            <w:pPr>
              <w:widowControl w:val="0"/>
              <w:numPr>
                <w:ilvl w:val="0"/>
                <w:numId w:val="64"/>
              </w:numPr>
              <w:pBdr>
                <w:top w:val="nil"/>
                <w:left w:val="nil"/>
                <w:bottom w:val="nil"/>
                <w:right w:val="nil"/>
                <w:between w:val="nil"/>
              </w:pBdr>
              <w:tabs>
                <w:tab w:val="left" w:pos="264"/>
              </w:tabs>
              <w:ind w:right="74" w:firstLine="0"/>
              <w:jc w:val="both"/>
              <w:rPr>
                <w:color w:val="000000"/>
              </w:rPr>
            </w:pPr>
            <w:r>
              <w:rPr>
                <w:color w:val="000000"/>
              </w:rPr>
              <w:t>competenza fondata sulla creatività, il pensiero critico e sulla risoluzione di problemi, sull’iniziativa e sulla perseveranza, nonché sulla capacità di lavorare in modalità collaborativa al fine di programmare e gestire progetti che hanno un valore culturale, sociale o finanziario.</w:t>
            </w:r>
          </w:p>
        </w:tc>
      </w:tr>
      <w:tr w:rsidR="003D6D0B" w14:paraId="03A5546E" w14:textId="77777777" w:rsidTr="003A2E3F">
        <w:trPr>
          <w:trHeight w:val="1293"/>
        </w:trPr>
        <w:tc>
          <w:tcPr>
            <w:tcW w:w="1205" w:type="pct"/>
            <w:shd w:val="clear" w:color="auto" w:fill="D99594" w:themeFill="accent2" w:themeFillTint="99"/>
          </w:tcPr>
          <w:p w14:paraId="4DA56D56" w14:textId="77777777" w:rsidR="003D6D0B" w:rsidRPr="003A2E3F" w:rsidRDefault="003D6D0B" w:rsidP="003A2E3F">
            <w:r w:rsidRPr="003A2E3F">
              <w:t>Competenza in materia di</w:t>
            </w:r>
          </w:p>
          <w:p w14:paraId="5E60510F" w14:textId="77777777" w:rsidR="003D6D0B" w:rsidRPr="003A2E3F" w:rsidRDefault="003D6D0B" w:rsidP="003A2E3F">
            <w:r w:rsidRPr="003A2E3F">
              <w:t>consapevolezza ed espressione culturali</w:t>
            </w:r>
          </w:p>
        </w:tc>
        <w:tc>
          <w:tcPr>
            <w:tcW w:w="3795" w:type="pct"/>
          </w:tcPr>
          <w:p w14:paraId="30129DF8" w14:textId="77777777" w:rsidR="003D6D0B" w:rsidRDefault="003D6D0B">
            <w:pPr>
              <w:widowControl w:val="0"/>
              <w:numPr>
                <w:ilvl w:val="0"/>
                <w:numId w:val="63"/>
              </w:numPr>
              <w:pBdr>
                <w:top w:val="nil"/>
                <w:left w:val="nil"/>
                <w:bottom w:val="nil"/>
                <w:right w:val="nil"/>
                <w:between w:val="nil"/>
              </w:pBdr>
              <w:tabs>
                <w:tab w:val="left" w:pos="247"/>
              </w:tabs>
              <w:spacing w:before="91"/>
              <w:ind w:right="73" w:firstLine="0"/>
              <w:rPr>
                <w:color w:val="000000"/>
              </w:rPr>
            </w:pPr>
            <w:r>
              <w:rPr>
                <w:color w:val="000000"/>
              </w:rPr>
              <w:t>comprensione e rispetto di come le idee e i significati vengono espressi creativamente e comunicati in diverse culture e tramite tutta una serie di arti e altre forme culturali.</w:t>
            </w:r>
          </w:p>
          <w:p w14:paraId="5542EDB0" w14:textId="77777777" w:rsidR="003D6D0B" w:rsidRDefault="003D6D0B">
            <w:pPr>
              <w:widowControl w:val="0"/>
              <w:numPr>
                <w:ilvl w:val="0"/>
                <w:numId w:val="63"/>
              </w:numPr>
              <w:pBdr>
                <w:top w:val="nil"/>
                <w:left w:val="nil"/>
                <w:bottom w:val="nil"/>
                <w:right w:val="nil"/>
                <w:between w:val="nil"/>
              </w:pBdr>
              <w:tabs>
                <w:tab w:val="left" w:pos="237"/>
              </w:tabs>
              <w:ind w:right="73" w:firstLine="0"/>
              <w:rPr>
                <w:color w:val="000000"/>
              </w:rPr>
            </w:pPr>
            <w:r>
              <w:rPr>
                <w:color w:val="000000"/>
              </w:rPr>
              <w:t>capire, sviluppare ed esprimere le proprie idee e il senso della propria funzione o del proprio ruolo nella società in una serie di modi e contesti.</w:t>
            </w:r>
          </w:p>
        </w:tc>
      </w:tr>
    </w:tbl>
    <w:p w14:paraId="69348E49" w14:textId="77777777" w:rsidR="00570A97" w:rsidRDefault="00570A97" w:rsidP="00841FA0">
      <w:pPr>
        <w:spacing w:line="360" w:lineRule="auto"/>
        <w:rPr>
          <w:color w:val="000000"/>
        </w:rPr>
      </w:pPr>
    </w:p>
    <w:p w14:paraId="1E45E264" w14:textId="77777777" w:rsidR="00BB7F26" w:rsidRPr="00841FA0" w:rsidRDefault="00BB7F26" w:rsidP="00841FA0">
      <w:pPr>
        <w:spacing w:line="360" w:lineRule="auto"/>
      </w:pPr>
    </w:p>
    <w:p w14:paraId="0DBE350D" w14:textId="77777777" w:rsidR="00BB7F26" w:rsidRDefault="00BB7F26" w:rsidP="00841FA0">
      <w:pPr>
        <w:spacing w:line="360" w:lineRule="auto"/>
        <w:jc w:val="both"/>
      </w:pPr>
    </w:p>
    <w:p w14:paraId="2001D33B" w14:textId="7A0ADC9C" w:rsidR="00F27E68" w:rsidRPr="00841FA0" w:rsidRDefault="00F27E68" w:rsidP="00841FA0">
      <w:pPr>
        <w:spacing w:line="360" w:lineRule="auto"/>
        <w:jc w:val="both"/>
      </w:pPr>
      <w:r w:rsidRPr="00841FA0">
        <w:t xml:space="preserve">L’Educazione civica, in quanto disciplina curriculare, è stata oggetto di </w:t>
      </w:r>
      <w:r w:rsidRPr="00841FA0">
        <w:rPr>
          <w:b/>
          <w:color w:val="365F91" w:themeColor="accent1" w:themeShade="BF"/>
        </w:rPr>
        <w:t>valutazione</w:t>
      </w:r>
      <w:r w:rsidRPr="00841FA0">
        <w:t xml:space="preserve"> collegiale nello scrutinio sia intermedio che finale, secondo le disposizioni presenti nel Decreto M. I. 22.06.2020, n. 35, </w:t>
      </w:r>
      <w:proofErr w:type="spellStart"/>
      <w:r w:rsidRPr="00841FA0">
        <w:t>All</w:t>
      </w:r>
      <w:proofErr w:type="spellEnd"/>
      <w:r w:rsidRPr="00841FA0">
        <w:t>. A.</w:t>
      </w:r>
    </w:p>
    <w:p w14:paraId="01112EB1" w14:textId="77777777" w:rsidR="00F80658" w:rsidRDefault="00F80658" w:rsidP="00841FA0">
      <w:pPr>
        <w:spacing w:line="360" w:lineRule="auto"/>
      </w:pPr>
    </w:p>
    <w:p w14:paraId="2A3217A0" w14:textId="77777777" w:rsidR="000433C0" w:rsidRDefault="000433C0" w:rsidP="00841FA0">
      <w:pPr>
        <w:spacing w:line="360" w:lineRule="auto"/>
      </w:pPr>
    </w:p>
    <w:p w14:paraId="595E4EF0" w14:textId="77777777" w:rsidR="000433C0" w:rsidRDefault="000433C0" w:rsidP="00841FA0">
      <w:pPr>
        <w:spacing w:line="360" w:lineRule="auto"/>
      </w:pPr>
    </w:p>
    <w:p w14:paraId="3AFD6059" w14:textId="77777777" w:rsidR="000433C0" w:rsidRDefault="000433C0" w:rsidP="00841FA0">
      <w:pPr>
        <w:spacing w:line="360" w:lineRule="auto"/>
      </w:pPr>
    </w:p>
    <w:p w14:paraId="57C676CF" w14:textId="77777777" w:rsidR="000433C0" w:rsidRDefault="000433C0" w:rsidP="00841FA0">
      <w:pPr>
        <w:spacing w:line="360" w:lineRule="auto"/>
      </w:pPr>
    </w:p>
    <w:p w14:paraId="7AA0D0EB" w14:textId="77777777" w:rsidR="000433C0" w:rsidRDefault="000433C0" w:rsidP="00841FA0">
      <w:pPr>
        <w:spacing w:line="360" w:lineRule="auto"/>
      </w:pPr>
    </w:p>
    <w:p w14:paraId="5370BD7F" w14:textId="77777777" w:rsidR="000433C0" w:rsidRDefault="000433C0" w:rsidP="00841FA0">
      <w:pPr>
        <w:spacing w:line="360" w:lineRule="auto"/>
      </w:pPr>
    </w:p>
    <w:p w14:paraId="7484FB9E" w14:textId="77777777" w:rsidR="000433C0" w:rsidRDefault="000433C0" w:rsidP="00841FA0">
      <w:pPr>
        <w:spacing w:line="360" w:lineRule="auto"/>
      </w:pPr>
    </w:p>
    <w:p w14:paraId="045A5E95" w14:textId="77777777" w:rsidR="000433C0" w:rsidRDefault="000433C0" w:rsidP="00841FA0">
      <w:pPr>
        <w:spacing w:line="360" w:lineRule="auto"/>
      </w:pPr>
    </w:p>
    <w:p w14:paraId="124E71FC" w14:textId="77777777" w:rsidR="00FF7FC8" w:rsidRDefault="00FF7FC8" w:rsidP="00841FA0">
      <w:pPr>
        <w:spacing w:line="360" w:lineRule="auto"/>
      </w:pPr>
    </w:p>
    <w:p w14:paraId="7FB40CA6" w14:textId="7FDFED1F" w:rsidR="000433C0" w:rsidRPr="00841FA0" w:rsidRDefault="00BB7F26" w:rsidP="00BB7F26">
      <w:pPr>
        <w:pStyle w:val="Titolo1"/>
        <w:spacing w:after="240"/>
        <w:rPr>
          <w:b w:val="0"/>
          <w:bCs w:val="0"/>
          <w:color w:val="0000FF"/>
        </w:rPr>
      </w:pPr>
      <w:bookmarkStart w:id="35" w:name="_Toc135233677"/>
      <w:r>
        <w:rPr>
          <w:b w:val="0"/>
          <w:bCs w:val="0"/>
          <w:color w:val="0000FF"/>
        </w:rPr>
        <w:lastRenderedPageBreak/>
        <w:t>P</w:t>
      </w:r>
      <w:r w:rsidR="000433C0" w:rsidRPr="007664F8">
        <w:rPr>
          <w:color w:val="0000FF"/>
        </w:rPr>
        <w:t>ercorsi per le Competenze Trasversali e l’Orientamento</w:t>
      </w:r>
      <w:bookmarkEnd w:id="35"/>
    </w:p>
    <w:p w14:paraId="23D1DA7B" w14:textId="18758928" w:rsidR="00FF7FC8" w:rsidRPr="00CA01FB" w:rsidRDefault="00FF7FC8" w:rsidP="00FF7FC8">
      <w:pPr>
        <w:spacing w:line="480" w:lineRule="auto"/>
        <w:jc w:val="both"/>
        <w:rPr>
          <w:noProof/>
        </w:rPr>
      </w:pPr>
      <w:r w:rsidRPr="00A93750">
        <w:t>Per l’anno 202</w:t>
      </w:r>
      <w:r>
        <w:t>2</w:t>
      </w:r>
      <w:r w:rsidRPr="00A93750">
        <w:t>/202</w:t>
      </w:r>
      <w:r>
        <w:t>3</w:t>
      </w:r>
      <w:r w:rsidRPr="00A93750">
        <w:t xml:space="preserve"> l’Istituto Merini e la Società </w:t>
      </w:r>
      <w:proofErr w:type="spellStart"/>
      <w:r w:rsidRPr="00A93750">
        <w:t>Cervellotik</w:t>
      </w:r>
      <w:proofErr w:type="spellEnd"/>
      <w:r w:rsidRPr="00A93750">
        <w:t xml:space="preserve"> S.r.l hanno in essere una convenzione per l’attività del Percorso per le Competenze Trasversali e L’Orientamento (PCTO) a partire dal </w:t>
      </w:r>
      <w:r>
        <w:t>31</w:t>
      </w:r>
      <w:r w:rsidRPr="00A93750">
        <w:t>/</w:t>
      </w:r>
      <w:r>
        <w:t>01</w:t>
      </w:r>
      <w:r w:rsidRPr="00A93750">
        <w:t>/202</w:t>
      </w:r>
      <w:r>
        <w:t>3</w:t>
      </w:r>
      <w:r w:rsidRPr="00A93750">
        <w:t xml:space="preserve">, per tutte le classi quinte, attraverso la piattaforma </w:t>
      </w:r>
      <w:proofErr w:type="spellStart"/>
      <w:r w:rsidRPr="00A93750">
        <w:t>SchoolUp</w:t>
      </w:r>
      <w:proofErr w:type="spellEnd"/>
      <w:r w:rsidRPr="00A93750">
        <w:t xml:space="preserve">. La piattaforma propone percorsi </w:t>
      </w:r>
      <w:proofErr w:type="spellStart"/>
      <w:r w:rsidRPr="00A93750">
        <w:t>pre</w:t>
      </w:r>
      <w:proofErr w:type="spellEnd"/>
      <w:r w:rsidRPr="00A93750">
        <w:t xml:space="preserve">-strutturati "chiavi in mano" innovativi e coinvolgenti su educazione all'imprenditorialità (startup formativa simulata), mondo del lavoro e orientamento (cv, ricerca attiva, primo colloquio), ambiti trasversali alle materie curricolari (scrittura creativa e digitale) e professioni digitali (blogger). Ciascuno studente attraverso le credenziali fornite dal docente tutor, accede alla piattaforma </w:t>
      </w:r>
      <w:proofErr w:type="spellStart"/>
      <w:r w:rsidRPr="00A93750">
        <w:t>SchoolUp</w:t>
      </w:r>
      <w:proofErr w:type="spellEnd"/>
      <w:r w:rsidRPr="00A93750">
        <w:t>, segue lezioni online, svolgendo dei quiz di verifica per ciascun modulo analizzato, per un totale di 115 ore più 30 ore che i ragazzi svolgeranno in classe durante l’orario di lezione. Essendo pervenute ulteriori certificazioni relative ai percorsi per le competenze trasversali e per l’orientamento, si precisa che la documentazione relativa ai suddetti percorsi svolti negli anni precedenti, anche autonomamente, è stata acquisita dalla segreteria e verrà verbalizzata dal Consiglio di Classe in sede di scrutinio finale</w:t>
      </w:r>
      <w:r>
        <w:t>.</w:t>
      </w:r>
    </w:p>
    <w:p w14:paraId="44B75343" w14:textId="4E4F048A" w:rsidR="00FF7FC8" w:rsidRDefault="00FF7FC8" w:rsidP="00FF7FC8">
      <w:pPr>
        <w:spacing w:line="480" w:lineRule="auto"/>
        <w:jc w:val="both"/>
      </w:pPr>
      <w:r w:rsidRPr="00C2681F">
        <w:t>IL percorso si suddivide in diversi moduli i quali insegnano, con parole semplici e con adeguata leggerezza, come gestire un'azienda</w:t>
      </w:r>
      <w:r>
        <w:t xml:space="preserve">, </w:t>
      </w:r>
      <w:r w:rsidRPr="00C2681F">
        <w:t>e come imprenditori importanti abbiano fatto a diventare tali partendo da una semplice idea, proprio come abbiamo fatto noi durante l'attivit</w:t>
      </w:r>
      <w:r>
        <w:t>à,</w:t>
      </w:r>
      <w:r w:rsidRPr="00C2681F">
        <w:t xml:space="preserve"> </w:t>
      </w:r>
      <w:r>
        <w:t>una tematica che, nel</w:t>
      </w:r>
      <w:r w:rsidR="00B62553">
        <w:t xml:space="preserve"> settore dei Servizi per la Sanità e l’Assistenza Sociale</w:t>
      </w:r>
      <w:r>
        <w:t>, fa da cardine ed è in linea con il percorso di studi.</w:t>
      </w:r>
      <w:r w:rsidRPr="00C2681F">
        <w:t xml:space="preserve">  </w:t>
      </w:r>
    </w:p>
    <w:p w14:paraId="54CB5D2E" w14:textId="76195623" w:rsidR="0035625C" w:rsidRDefault="00FF7FC8" w:rsidP="00FF7FC8">
      <w:pPr>
        <w:spacing w:line="480" w:lineRule="auto"/>
        <w:jc w:val="both"/>
      </w:pPr>
      <w:r>
        <w:t xml:space="preserve">“Grazie alla piattaforma School Up gli studenti hanno ricevuto stimoli diversi per poter essere indirizzati al meglio sulla futura carriera universitaria o lavorativa. Nel caso dell’indirizzo professionale dei Servizi per la Sanità e l’Assistenza Sociale, gli studenti sono entrati </w:t>
      </w:r>
      <w:r w:rsidR="00722D35">
        <w:t xml:space="preserve">nell’ottica che la sanità non deve essere più vista in termini di costi ma in un’ottica di investimento ed innovazione. Pertanto è fondamentale costruire percorsi scolastici che impongano il concetto di valore trasversale a tutti gli attuali modelli organizzativi. Il benessere del singolo utente resta al centro dell’attenzione </w:t>
      </w:r>
      <w:r w:rsidR="00722D35">
        <w:lastRenderedPageBreak/>
        <w:t>scientifica che continuerà sempre a proporre soluzioni e cure.</w:t>
      </w:r>
      <w:r>
        <w:t>” cos</w:t>
      </w:r>
      <w:r w:rsidR="00722D35">
        <w:t>ì</w:t>
      </w:r>
      <w:r>
        <w:t xml:space="preserve"> commenta il docente tutor assegnato a questa classe.</w:t>
      </w:r>
    </w:p>
    <w:p w14:paraId="1D4DAF91" w14:textId="77777777" w:rsidR="00722D35" w:rsidRPr="00FF7FC8" w:rsidRDefault="00722D35" w:rsidP="00FF7FC8">
      <w:pPr>
        <w:spacing w:line="480" w:lineRule="auto"/>
        <w:jc w:val="both"/>
      </w:pPr>
    </w:p>
    <w:p w14:paraId="7AA95E2A" w14:textId="77777777" w:rsidR="00722D35" w:rsidRDefault="00722D35" w:rsidP="0035625C">
      <w:pPr>
        <w:spacing w:line="360" w:lineRule="auto"/>
        <w:jc w:val="both"/>
        <w:rPr>
          <w:b/>
          <w:bCs/>
          <w:color w:val="0000FF"/>
        </w:rPr>
      </w:pPr>
    </w:p>
    <w:p w14:paraId="461FD62B" w14:textId="77777777" w:rsidR="00722D35" w:rsidRDefault="00722D35" w:rsidP="0035625C">
      <w:pPr>
        <w:spacing w:line="360" w:lineRule="auto"/>
        <w:jc w:val="both"/>
        <w:rPr>
          <w:b/>
          <w:bCs/>
          <w:color w:val="0000FF"/>
        </w:rPr>
      </w:pPr>
    </w:p>
    <w:p w14:paraId="081A6739" w14:textId="77777777" w:rsidR="00722D35" w:rsidRDefault="00722D35" w:rsidP="0035625C">
      <w:pPr>
        <w:spacing w:line="360" w:lineRule="auto"/>
        <w:jc w:val="both"/>
        <w:rPr>
          <w:b/>
          <w:bCs/>
          <w:color w:val="0000FF"/>
        </w:rPr>
      </w:pPr>
    </w:p>
    <w:p w14:paraId="4EFB8845" w14:textId="77777777" w:rsidR="00722D35" w:rsidRDefault="00722D35" w:rsidP="0035625C">
      <w:pPr>
        <w:spacing w:line="360" w:lineRule="auto"/>
        <w:jc w:val="both"/>
        <w:rPr>
          <w:b/>
          <w:bCs/>
          <w:color w:val="0000FF"/>
        </w:rPr>
      </w:pPr>
    </w:p>
    <w:p w14:paraId="11A4D956" w14:textId="77777777" w:rsidR="00722D35" w:rsidRDefault="00722D35" w:rsidP="0035625C">
      <w:pPr>
        <w:spacing w:line="360" w:lineRule="auto"/>
        <w:jc w:val="both"/>
        <w:rPr>
          <w:b/>
          <w:bCs/>
          <w:color w:val="0000FF"/>
        </w:rPr>
      </w:pPr>
    </w:p>
    <w:p w14:paraId="37E4E64A" w14:textId="77777777" w:rsidR="00722D35" w:rsidRDefault="00722D35" w:rsidP="0035625C">
      <w:pPr>
        <w:spacing w:line="360" w:lineRule="auto"/>
        <w:jc w:val="both"/>
        <w:rPr>
          <w:b/>
          <w:bCs/>
          <w:color w:val="0000FF"/>
        </w:rPr>
      </w:pPr>
    </w:p>
    <w:p w14:paraId="7957E404" w14:textId="77777777" w:rsidR="00722D35" w:rsidRDefault="00722D35" w:rsidP="0035625C">
      <w:pPr>
        <w:spacing w:line="360" w:lineRule="auto"/>
        <w:jc w:val="both"/>
        <w:rPr>
          <w:b/>
          <w:bCs/>
          <w:color w:val="0000FF"/>
        </w:rPr>
      </w:pPr>
    </w:p>
    <w:p w14:paraId="387BDF48" w14:textId="77777777" w:rsidR="00722D35" w:rsidRDefault="00722D35" w:rsidP="0035625C">
      <w:pPr>
        <w:spacing w:line="360" w:lineRule="auto"/>
        <w:jc w:val="both"/>
        <w:rPr>
          <w:b/>
          <w:bCs/>
          <w:color w:val="0000FF"/>
        </w:rPr>
      </w:pPr>
    </w:p>
    <w:p w14:paraId="1F6DDE04" w14:textId="77777777" w:rsidR="00722D35" w:rsidRDefault="00722D35" w:rsidP="0035625C">
      <w:pPr>
        <w:spacing w:line="360" w:lineRule="auto"/>
        <w:jc w:val="both"/>
        <w:rPr>
          <w:b/>
          <w:bCs/>
          <w:color w:val="0000FF"/>
        </w:rPr>
      </w:pPr>
    </w:p>
    <w:p w14:paraId="54459F55" w14:textId="77777777" w:rsidR="00722D35" w:rsidRDefault="00722D35" w:rsidP="0035625C">
      <w:pPr>
        <w:spacing w:line="360" w:lineRule="auto"/>
        <w:jc w:val="both"/>
        <w:rPr>
          <w:b/>
          <w:bCs/>
          <w:color w:val="0000FF"/>
        </w:rPr>
      </w:pPr>
    </w:p>
    <w:p w14:paraId="7517933B" w14:textId="77777777" w:rsidR="00722D35" w:rsidRDefault="00722D35" w:rsidP="0035625C">
      <w:pPr>
        <w:spacing w:line="360" w:lineRule="auto"/>
        <w:jc w:val="both"/>
        <w:rPr>
          <w:b/>
          <w:bCs/>
          <w:color w:val="0000FF"/>
        </w:rPr>
      </w:pPr>
    </w:p>
    <w:p w14:paraId="3521784A" w14:textId="77777777" w:rsidR="00722D35" w:rsidRDefault="00722D35" w:rsidP="0035625C">
      <w:pPr>
        <w:spacing w:line="360" w:lineRule="auto"/>
        <w:jc w:val="both"/>
        <w:rPr>
          <w:b/>
          <w:bCs/>
          <w:color w:val="0000FF"/>
        </w:rPr>
      </w:pPr>
    </w:p>
    <w:p w14:paraId="734BEA8B" w14:textId="77777777" w:rsidR="00722D35" w:rsidRDefault="00722D35" w:rsidP="0035625C">
      <w:pPr>
        <w:spacing w:line="360" w:lineRule="auto"/>
        <w:jc w:val="both"/>
        <w:rPr>
          <w:b/>
          <w:bCs/>
          <w:color w:val="0000FF"/>
        </w:rPr>
      </w:pPr>
    </w:p>
    <w:p w14:paraId="223E1A42" w14:textId="77777777" w:rsidR="00722D35" w:rsidRDefault="00722D35" w:rsidP="0035625C">
      <w:pPr>
        <w:spacing w:line="360" w:lineRule="auto"/>
        <w:jc w:val="both"/>
        <w:rPr>
          <w:b/>
          <w:bCs/>
          <w:color w:val="0000FF"/>
        </w:rPr>
      </w:pPr>
    </w:p>
    <w:p w14:paraId="7343642D" w14:textId="77777777" w:rsidR="00722D35" w:rsidRDefault="00722D35" w:rsidP="0035625C">
      <w:pPr>
        <w:spacing w:line="360" w:lineRule="auto"/>
        <w:jc w:val="both"/>
        <w:rPr>
          <w:b/>
          <w:bCs/>
          <w:color w:val="0000FF"/>
        </w:rPr>
      </w:pPr>
    </w:p>
    <w:p w14:paraId="38098D64" w14:textId="77777777" w:rsidR="00722D35" w:rsidRDefault="00722D35" w:rsidP="0035625C">
      <w:pPr>
        <w:spacing w:line="360" w:lineRule="auto"/>
        <w:jc w:val="both"/>
        <w:rPr>
          <w:b/>
          <w:bCs/>
          <w:color w:val="0000FF"/>
        </w:rPr>
      </w:pPr>
    </w:p>
    <w:p w14:paraId="571F2430" w14:textId="77777777" w:rsidR="00722D35" w:rsidRDefault="00722D35" w:rsidP="0035625C">
      <w:pPr>
        <w:spacing w:line="360" w:lineRule="auto"/>
        <w:jc w:val="both"/>
        <w:rPr>
          <w:b/>
          <w:bCs/>
          <w:color w:val="0000FF"/>
        </w:rPr>
      </w:pPr>
    </w:p>
    <w:p w14:paraId="2BBDFBD4" w14:textId="77777777" w:rsidR="00722D35" w:rsidRDefault="00722D35" w:rsidP="0035625C">
      <w:pPr>
        <w:spacing w:line="360" w:lineRule="auto"/>
        <w:jc w:val="both"/>
        <w:rPr>
          <w:b/>
          <w:bCs/>
          <w:color w:val="0000FF"/>
        </w:rPr>
      </w:pPr>
    </w:p>
    <w:p w14:paraId="780E2AB6" w14:textId="77777777" w:rsidR="00722D35" w:rsidRDefault="00722D35" w:rsidP="0035625C">
      <w:pPr>
        <w:spacing w:line="360" w:lineRule="auto"/>
        <w:jc w:val="both"/>
        <w:rPr>
          <w:b/>
          <w:bCs/>
          <w:color w:val="0000FF"/>
        </w:rPr>
      </w:pPr>
    </w:p>
    <w:p w14:paraId="015C423F" w14:textId="77777777" w:rsidR="00722D35" w:rsidRDefault="00722D35" w:rsidP="0035625C">
      <w:pPr>
        <w:spacing w:line="360" w:lineRule="auto"/>
        <w:jc w:val="both"/>
        <w:rPr>
          <w:b/>
          <w:bCs/>
          <w:color w:val="0000FF"/>
        </w:rPr>
      </w:pPr>
    </w:p>
    <w:p w14:paraId="2834811F" w14:textId="77777777" w:rsidR="00722D35" w:rsidRDefault="00722D35" w:rsidP="0035625C">
      <w:pPr>
        <w:spacing w:line="360" w:lineRule="auto"/>
        <w:jc w:val="both"/>
        <w:rPr>
          <w:b/>
          <w:bCs/>
          <w:color w:val="0000FF"/>
        </w:rPr>
      </w:pPr>
    </w:p>
    <w:p w14:paraId="1CDEA191" w14:textId="77777777" w:rsidR="00722D35" w:rsidRDefault="00722D35" w:rsidP="0035625C">
      <w:pPr>
        <w:spacing w:line="360" w:lineRule="auto"/>
        <w:jc w:val="both"/>
        <w:rPr>
          <w:b/>
          <w:bCs/>
          <w:color w:val="0000FF"/>
        </w:rPr>
      </w:pPr>
    </w:p>
    <w:p w14:paraId="3D97260B" w14:textId="77777777" w:rsidR="00722D35" w:rsidRDefault="00722D35" w:rsidP="0035625C">
      <w:pPr>
        <w:spacing w:line="360" w:lineRule="auto"/>
        <w:jc w:val="both"/>
        <w:rPr>
          <w:b/>
          <w:bCs/>
          <w:color w:val="0000FF"/>
        </w:rPr>
      </w:pPr>
    </w:p>
    <w:p w14:paraId="6285F234" w14:textId="77777777" w:rsidR="00722D35" w:rsidRDefault="00722D35" w:rsidP="0035625C">
      <w:pPr>
        <w:spacing w:line="360" w:lineRule="auto"/>
        <w:jc w:val="both"/>
        <w:rPr>
          <w:b/>
          <w:bCs/>
          <w:color w:val="0000FF"/>
        </w:rPr>
      </w:pPr>
    </w:p>
    <w:p w14:paraId="53C634B3" w14:textId="77777777" w:rsidR="00722D35" w:rsidRDefault="00722D35" w:rsidP="0035625C">
      <w:pPr>
        <w:spacing w:line="360" w:lineRule="auto"/>
        <w:jc w:val="both"/>
        <w:rPr>
          <w:b/>
          <w:bCs/>
          <w:color w:val="0000FF"/>
        </w:rPr>
      </w:pPr>
    </w:p>
    <w:p w14:paraId="4749F678" w14:textId="77777777" w:rsidR="00722D35" w:rsidRDefault="00722D35" w:rsidP="0035625C">
      <w:pPr>
        <w:spacing w:line="360" w:lineRule="auto"/>
        <w:jc w:val="both"/>
        <w:rPr>
          <w:b/>
          <w:bCs/>
          <w:color w:val="0000FF"/>
        </w:rPr>
      </w:pPr>
    </w:p>
    <w:p w14:paraId="28036AF6" w14:textId="77777777" w:rsidR="00722D35" w:rsidRDefault="00722D35" w:rsidP="0035625C">
      <w:pPr>
        <w:spacing w:line="360" w:lineRule="auto"/>
        <w:jc w:val="both"/>
        <w:rPr>
          <w:b/>
          <w:bCs/>
          <w:color w:val="0000FF"/>
        </w:rPr>
      </w:pPr>
    </w:p>
    <w:p w14:paraId="615B8DA7" w14:textId="77777777" w:rsidR="00722D35" w:rsidRDefault="00722D35" w:rsidP="0035625C">
      <w:pPr>
        <w:spacing w:line="360" w:lineRule="auto"/>
        <w:jc w:val="both"/>
        <w:rPr>
          <w:b/>
          <w:bCs/>
          <w:color w:val="0000FF"/>
        </w:rPr>
      </w:pPr>
    </w:p>
    <w:p w14:paraId="52511F92" w14:textId="77777777" w:rsidR="00722D35" w:rsidRDefault="00722D35" w:rsidP="0035625C">
      <w:pPr>
        <w:spacing w:line="360" w:lineRule="auto"/>
        <w:jc w:val="both"/>
        <w:rPr>
          <w:b/>
          <w:bCs/>
          <w:color w:val="0000FF"/>
        </w:rPr>
      </w:pPr>
    </w:p>
    <w:p w14:paraId="454CEECA" w14:textId="77777777" w:rsidR="00722D35" w:rsidRDefault="00722D35" w:rsidP="0035625C">
      <w:pPr>
        <w:spacing w:line="360" w:lineRule="auto"/>
        <w:jc w:val="both"/>
        <w:rPr>
          <w:b/>
          <w:bCs/>
          <w:color w:val="0000FF"/>
        </w:rPr>
      </w:pPr>
    </w:p>
    <w:p w14:paraId="2759BEAD" w14:textId="300F0A85" w:rsidR="00722D35" w:rsidRDefault="00722D35" w:rsidP="0035625C">
      <w:pPr>
        <w:spacing w:line="360" w:lineRule="auto"/>
        <w:jc w:val="both"/>
        <w:rPr>
          <w:b/>
          <w:bCs/>
          <w:color w:val="0000FF"/>
        </w:rPr>
      </w:pPr>
    </w:p>
    <w:p w14:paraId="1CF98BB0" w14:textId="2FE7E04B" w:rsidR="00722D35" w:rsidRDefault="00722D35" w:rsidP="0035625C">
      <w:pPr>
        <w:spacing w:line="360" w:lineRule="auto"/>
        <w:jc w:val="both"/>
        <w:rPr>
          <w:b/>
          <w:bCs/>
          <w:color w:val="0000FF"/>
        </w:rPr>
      </w:pPr>
      <w:r>
        <w:rPr>
          <w:noProof/>
        </w:rPr>
        <w:lastRenderedPageBreak/>
        <w:drawing>
          <wp:anchor distT="0" distB="0" distL="0" distR="0" simplePos="0" relativeHeight="251659264" behindDoc="1" locked="0" layoutInCell="1" allowOverlap="1" wp14:anchorId="37ECAC50" wp14:editId="03DB3D6B">
            <wp:simplePos x="0" y="0"/>
            <wp:positionH relativeFrom="page">
              <wp:posOffset>-38100</wp:posOffset>
            </wp:positionH>
            <wp:positionV relativeFrom="page">
              <wp:posOffset>19050</wp:posOffset>
            </wp:positionV>
            <wp:extent cx="7552690" cy="94011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7553151" cy="9401749"/>
                    </a:xfrm>
                    <a:prstGeom prst="rect">
                      <a:avLst/>
                    </a:prstGeom>
                  </pic:spPr>
                </pic:pic>
              </a:graphicData>
            </a:graphic>
            <wp14:sizeRelH relativeFrom="margin">
              <wp14:pctWidth>0</wp14:pctWidth>
            </wp14:sizeRelH>
            <wp14:sizeRelV relativeFrom="margin">
              <wp14:pctHeight>0</wp14:pctHeight>
            </wp14:sizeRelV>
          </wp:anchor>
        </w:drawing>
      </w:r>
    </w:p>
    <w:p w14:paraId="78D859B5" w14:textId="1784C315" w:rsidR="00722D35" w:rsidRDefault="00722D35" w:rsidP="0035625C">
      <w:pPr>
        <w:spacing w:line="360" w:lineRule="auto"/>
        <w:jc w:val="both"/>
        <w:rPr>
          <w:b/>
          <w:bCs/>
          <w:color w:val="0000FF"/>
        </w:rPr>
      </w:pPr>
    </w:p>
    <w:p w14:paraId="6E3140EC" w14:textId="25079B91" w:rsidR="00722D35" w:rsidRDefault="00722D35" w:rsidP="0035625C">
      <w:pPr>
        <w:spacing w:line="360" w:lineRule="auto"/>
        <w:jc w:val="both"/>
        <w:rPr>
          <w:b/>
          <w:bCs/>
          <w:color w:val="0000FF"/>
        </w:rPr>
      </w:pPr>
    </w:p>
    <w:p w14:paraId="4A1176CB" w14:textId="77777777" w:rsidR="00722D35" w:rsidRDefault="00722D35" w:rsidP="0035625C">
      <w:pPr>
        <w:spacing w:line="360" w:lineRule="auto"/>
        <w:jc w:val="both"/>
        <w:rPr>
          <w:b/>
          <w:bCs/>
          <w:color w:val="0000FF"/>
        </w:rPr>
      </w:pPr>
    </w:p>
    <w:p w14:paraId="7DCFED6F" w14:textId="77777777" w:rsidR="00722D35" w:rsidRDefault="00722D35" w:rsidP="0035625C">
      <w:pPr>
        <w:spacing w:line="360" w:lineRule="auto"/>
        <w:jc w:val="both"/>
        <w:rPr>
          <w:b/>
          <w:bCs/>
          <w:color w:val="0000FF"/>
        </w:rPr>
      </w:pPr>
    </w:p>
    <w:p w14:paraId="77D4BFAB" w14:textId="77777777" w:rsidR="00722D35" w:rsidRDefault="00722D35" w:rsidP="0035625C">
      <w:pPr>
        <w:spacing w:line="360" w:lineRule="auto"/>
        <w:jc w:val="both"/>
        <w:rPr>
          <w:b/>
          <w:bCs/>
          <w:color w:val="0000FF"/>
        </w:rPr>
      </w:pPr>
    </w:p>
    <w:p w14:paraId="5870610B" w14:textId="77777777" w:rsidR="00722D35" w:rsidRDefault="00722D35" w:rsidP="0035625C">
      <w:pPr>
        <w:spacing w:line="360" w:lineRule="auto"/>
        <w:jc w:val="both"/>
        <w:rPr>
          <w:b/>
          <w:bCs/>
          <w:color w:val="0000FF"/>
        </w:rPr>
      </w:pPr>
    </w:p>
    <w:p w14:paraId="5F6BB529" w14:textId="77777777" w:rsidR="00722D35" w:rsidRDefault="00722D35" w:rsidP="0035625C">
      <w:pPr>
        <w:spacing w:line="360" w:lineRule="auto"/>
        <w:jc w:val="both"/>
        <w:rPr>
          <w:b/>
          <w:bCs/>
          <w:color w:val="0000FF"/>
        </w:rPr>
      </w:pPr>
    </w:p>
    <w:p w14:paraId="3F00B4F1" w14:textId="77777777" w:rsidR="00722D35" w:rsidRDefault="00722D35" w:rsidP="0035625C">
      <w:pPr>
        <w:spacing w:line="360" w:lineRule="auto"/>
        <w:jc w:val="both"/>
        <w:rPr>
          <w:b/>
          <w:bCs/>
          <w:color w:val="0000FF"/>
        </w:rPr>
      </w:pPr>
    </w:p>
    <w:p w14:paraId="08FDFD22" w14:textId="77777777" w:rsidR="00722D35" w:rsidRDefault="00722D35" w:rsidP="0035625C">
      <w:pPr>
        <w:spacing w:line="360" w:lineRule="auto"/>
        <w:jc w:val="both"/>
        <w:rPr>
          <w:b/>
          <w:bCs/>
          <w:color w:val="0000FF"/>
        </w:rPr>
      </w:pPr>
    </w:p>
    <w:p w14:paraId="6B86D459" w14:textId="77777777" w:rsidR="00722D35" w:rsidRDefault="00722D35" w:rsidP="0035625C">
      <w:pPr>
        <w:spacing w:line="360" w:lineRule="auto"/>
        <w:jc w:val="both"/>
        <w:rPr>
          <w:b/>
          <w:bCs/>
          <w:color w:val="0000FF"/>
        </w:rPr>
      </w:pPr>
    </w:p>
    <w:p w14:paraId="7E41BDD3" w14:textId="77777777" w:rsidR="00722D35" w:rsidRDefault="00722D35" w:rsidP="0035625C">
      <w:pPr>
        <w:spacing w:line="360" w:lineRule="auto"/>
        <w:jc w:val="both"/>
        <w:rPr>
          <w:b/>
          <w:bCs/>
          <w:color w:val="0000FF"/>
        </w:rPr>
      </w:pPr>
    </w:p>
    <w:p w14:paraId="441AAF9E" w14:textId="77777777" w:rsidR="00722D35" w:rsidRDefault="00722D35" w:rsidP="0035625C">
      <w:pPr>
        <w:spacing w:line="360" w:lineRule="auto"/>
        <w:jc w:val="both"/>
        <w:rPr>
          <w:b/>
          <w:bCs/>
          <w:color w:val="0000FF"/>
        </w:rPr>
      </w:pPr>
    </w:p>
    <w:p w14:paraId="204F0A8D" w14:textId="77777777" w:rsidR="00722D35" w:rsidRDefault="00722D35" w:rsidP="0035625C">
      <w:pPr>
        <w:spacing w:line="360" w:lineRule="auto"/>
        <w:jc w:val="both"/>
        <w:rPr>
          <w:b/>
          <w:bCs/>
          <w:color w:val="0000FF"/>
        </w:rPr>
      </w:pPr>
    </w:p>
    <w:p w14:paraId="2BC1D289" w14:textId="77777777" w:rsidR="00722D35" w:rsidRDefault="00722D35" w:rsidP="0035625C">
      <w:pPr>
        <w:spacing w:line="360" w:lineRule="auto"/>
        <w:jc w:val="both"/>
        <w:rPr>
          <w:b/>
          <w:bCs/>
          <w:color w:val="0000FF"/>
        </w:rPr>
      </w:pPr>
    </w:p>
    <w:p w14:paraId="095B8E72" w14:textId="77777777" w:rsidR="00722D35" w:rsidRDefault="00722D35" w:rsidP="0035625C">
      <w:pPr>
        <w:spacing w:line="360" w:lineRule="auto"/>
        <w:jc w:val="both"/>
        <w:rPr>
          <w:b/>
          <w:bCs/>
          <w:color w:val="0000FF"/>
        </w:rPr>
      </w:pPr>
    </w:p>
    <w:p w14:paraId="4451F806" w14:textId="77777777" w:rsidR="00722D35" w:rsidRDefault="00722D35" w:rsidP="0035625C">
      <w:pPr>
        <w:spacing w:line="360" w:lineRule="auto"/>
        <w:jc w:val="both"/>
        <w:rPr>
          <w:b/>
          <w:bCs/>
          <w:color w:val="0000FF"/>
        </w:rPr>
      </w:pPr>
    </w:p>
    <w:p w14:paraId="2BA6967B" w14:textId="77777777" w:rsidR="00722D35" w:rsidRDefault="00722D35" w:rsidP="0035625C">
      <w:pPr>
        <w:spacing w:line="360" w:lineRule="auto"/>
        <w:jc w:val="both"/>
        <w:rPr>
          <w:b/>
          <w:bCs/>
          <w:color w:val="0000FF"/>
        </w:rPr>
      </w:pPr>
    </w:p>
    <w:p w14:paraId="421A6981" w14:textId="77777777" w:rsidR="00722D35" w:rsidRDefault="00722D35" w:rsidP="0035625C">
      <w:pPr>
        <w:spacing w:line="360" w:lineRule="auto"/>
        <w:jc w:val="both"/>
        <w:rPr>
          <w:b/>
          <w:bCs/>
          <w:color w:val="0000FF"/>
        </w:rPr>
      </w:pPr>
    </w:p>
    <w:p w14:paraId="7ABA08E1" w14:textId="77777777" w:rsidR="00722D35" w:rsidRDefault="00722D35" w:rsidP="0035625C">
      <w:pPr>
        <w:spacing w:line="360" w:lineRule="auto"/>
        <w:jc w:val="both"/>
        <w:rPr>
          <w:b/>
          <w:bCs/>
          <w:color w:val="0000FF"/>
        </w:rPr>
      </w:pPr>
    </w:p>
    <w:p w14:paraId="129FBC84" w14:textId="77777777" w:rsidR="00722D35" w:rsidRDefault="00722D35" w:rsidP="0035625C">
      <w:pPr>
        <w:spacing w:line="360" w:lineRule="auto"/>
        <w:jc w:val="both"/>
        <w:rPr>
          <w:b/>
          <w:bCs/>
          <w:color w:val="0000FF"/>
        </w:rPr>
      </w:pPr>
    </w:p>
    <w:p w14:paraId="1A0C3101" w14:textId="77777777" w:rsidR="00722D35" w:rsidRDefault="00722D35" w:rsidP="0035625C">
      <w:pPr>
        <w:spacing w:line="360" w:lineRule="auto"/>
        <w:jc w:val="both"/>
        <w:rPr>
          <w:b/>
          <w:bCs/>
          <w:color w:val="0000FF"/>
        </w:rPr>
      </w:pPr>
    </w:p>
    <w:p w14:paraId="5D8A8CB6" w14:textId="77777777" w:rsidR="00722D35" w:rsidRDefault="00722D35" w:rsidP="0035625C">
      <w:pPr>
        <w:spacing w:line="360" w:lineRule="auto"/>
        <w:jc w:val="both"/>
        <w:rPr>
          <w:b/>
          <w:bCs/>
          <w:color w:val="0000FF"/>
        </w:rPr>
      </w:pPr>
    </w:p>
    <w:p w14:paraId="1DC1C953" w14:textId="77777777" w:rsidR="00722D35" w:rsidRDefault="00722D35" w:rsidP="0035625C">
      <w:pPr>
        <w:spacing w:line="360" w:lineRule="auto"/>
        <w:jc w:val="both"/>
        <w:rPr>
          <w:b/>
          <w:bCs/>
          <w:color w:val="0000FF"/>
        </w:rPr>
      </w:pPr>
    </w:p>
    <w:p w14:paraId="146355E5" w14:textId="77777777" w:rsidR="00722D35" w:rsidRDefault="00722D35" w:rsidP="0035625C">
      <w:pPr>
        <w:spacing w:line="360" w:lineRule="auto"/>
        <w:jc w:val="both"/>
        <w:rPr>
          <w:b/>
          <w:bCs/>
          <w:color w:val="0000FF"/>
        </w:rPr>
      </w:pPr>
    </w:p>
    <w:p w14:paraId="3B1E2570" w14:textId="77777777" w:rsidR="00722D35" w:rsidRDefault="00722D35" w:rsidP="0035625C">
      <w:pPr>
        <w:spacing w:line="360" w:lineRule="auto"/>
        <w:jc w:val="both"/>
        <w:rPr>
          <w:b/>
          <w:bCs/>
          <w:color w:val="0000FF"/>
        </w:rPr>
      </w:pPr>
    </w:p>
    <w:p w14:paraId="1FA56DF8" w14:textId="77777777" w:rsidR="00722D35" w:rsidRDefault="00722D35" w:rsidP="0035625C">
      <w:pPr>
        <w:spacing w:line="360" w:lineRule="auto"/>
        <w:jc w:val="both"/>
        <w:rPr>
          <w:b/>
          <w:bCs/>
          <w:color w:val="0000FF"/>
        </w:rPr>
      </w:pPr>
    </w:p>
    <w:p w14:paraId="34FB7C14" w14:textId="77777777" w:rsidR="00722D35" w:rsidRDefault="00722D35" w:rsidP="0035625C">
      <w:pPr>
        <w:spacing w:line="360" w:lineRule="auto"/>
        <w:jc w:val="both"/>
        <w:rPr>
          <w:b/>
          <w:bCs/>
          <w:color w:val="0000FF"/>
        </w:rPr>
      </w:pPr>
    </w:p>
    <w:p w14:paraId="0DD31EFB" w14:textId="77777777" w:rsidR="00722D35" w:rsidRDefault="00722D35" w:rsidP="0035625C">
      <w:pPr>
        <w:spacing w:line="360" w:lineRule="auto"/>
        <w:jc w:val="both"/>
        <w:rPr>
          <w:b/>
          <w:bCs/>
          <w:color w:val="0000FF"/>
        </w:rPr>
      </w:pPr>
    </w:p>
    <w:p w14:paraId="0FC55118" w14:textId="77777777" w:rsidR="00722D35" w:rsidRDefault="00722D35" w:rsidP="0035625C">
      <w:pPr>
        <w:spacing w:line="360" w:lineRule="auto"/>
        <w:jc w:val="both"/>
        <w:rPr>
          <w:b/>
          <w:bCs/>
          <w:color w:val="0000FF"/>
        </w:rPr>
      </w:pPr>
    </w:p>
    <w:p w14:paraId="5957C0F4" w14:textId="77777777" w:rsidR="00722D35" w:rsidRDefault="00722D35" w:rsidP="0035625C">
      <w:pPr>
        <w:spacing w:line="360" w:lineRule="auto"/>
        <w:jc w:val="both"/>
        <w:rPr>
          <w:b/>
          <w:bCs/>
          <w:color w:val="0000FF"/>
        </w:rPr>
      </w:pPr>
    </w:p>
    <w:p w14:paraId="04DB4FAA" w14:textId="77777777" w:rsidR="00722D35" w:rsidRDefault="00722D35" w:rsidP="0035625C">
      <w:pPr>
        <w:spacing w:line="360" w:lineRule="auto"/>
        <w:jc w:val="both"/>
        <w:rPr>
          <w:b/>
          <w:bCs/>
          <w:color w:val="0000FF"/>
        </w:rPr>
      </w:pPr>
    </w:p>
    <w:p w14:paraId="4C73F77D" w14:textId="77777777" w:rsidR="00722D35" w:rsidRDefault="00722D35" w:rsidP="0035625C">
      <w:pPr>
        <w:spacing w:line="360" w:lineRule="auto"/>
        <w:jc w:val="both"/>
        <w:rPr>
          <w:b/>
          <w:bCs/>
          <w:color w:val="0000FF"/>
        </w:rPr>
      </w:pPr>
    </w:p>
    <w:p w14:paraId="11101034" w14:textId="77777777" w:rsidR="00722D35" w:rsidRDefault="00722D35" w:rsidP="0035625C">
      <w:pPr>
        <w:spacing w:line="360" w:lineRule="auto"/>
        <w:jc w:val="both"/>
        <w:rPr>
          <w:b/>
          <w:bCs/>
          <w:color w:val="0000FF"/>
        </w:rPr>
      </w:pPr>
    </w:p>
    <w:p w14:paraId="2F8A685A" w14:textId="2EAB3479" w:rsidR="00722D35" w:rsidRDefault="00722D35" w:rsidP="0035625C">
      <w:pPr>
        <w:spacing w:line="360" w:lineRule="auto"/>
        <w:jc w:val="both"/>
        <w:rPr>
          <w:b/>
          <w:bCs/>
          <w:color w:val="0000FF"/>
        </w:rPr>
      </w:pPr>
    </w:p>
    <w:p w14:paraId="77D03518" w14:textId="3B5B4463" w:rsidR="00722D35" w:rsidRDefault="00722D35" w:rsidP="0035625C">
      <w:pPr>
        <w:spacing w:line="360" w:lineRule="auto"/>
        <w:jc w:val="both"/>
        <w:rPr>
          <w:b/>
          <w:bCs/>
          <w:color w:val="0000FF"/>
        </w:rPr>
      </w:pPr>
      <w:r>
        <w:rPr>
          <w:noProof/>
        </w:rPr>
        <w:lastRenderedPageBreak/>
        <w:drawing>
          <wp:anchor distT="0" distB="0" distL="0" distR="0" simplePos="0" relativeHeight="251661312" behindDoc="1" locked="0" layoutInCell="1" allowOverlap="1" wp14:anchorId="62B838AF" wp14:editId="05A069D8">
            <wp:simplePos x="0" y="0"/>
            <wp:positionH relativeFrom="page">
              <wp:align>left</wp:align>
            </wp:positionH>
            <wp:positionV relativeFrom="margin">
              <wp:posOffset>-702945</wp:posOffset>
            </wp:positionV>
            <wp:extent cx="7554595" cy="9686925"/>
            <wp:effectExtent l="0" t="0" r="8255" b="9525"/>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3" cstate="print"/>
                    <a:stretch>
                      <a:fillRect/>
                    </a:stretch>
                  </pic:blipFill>
                  <pic:spPr>
                    <a:xfrm>
                      <a:off x="0" y="0"/>
                      <a:ext cx="7554595" cy="9686925"/>
                    </a:xfrm>
                    <a:prstGeom prst="rect">
                      <a:avLst/>
                    </a:prstGeom>
                  </pic:spPr>
                </pic:pic>
              </a:graphicData>
            </a:graphic>
            <wp14:sizeRelV relativeFrom="margin">
              <wp14:pctHeight>0</wp14:pctHeight>
            </wp14:sizeRelV>
          </wp:anchor>
        </w:drawing>
      </w:r>
    </w:p>
    <w:p w14:paraId="0B0C1821" w14:textId="015A4992" w:rsidR="00722D35" w:rsidRDefault="00722D35" w:rsidP="0035625C">
      <w:pPr>
        <w:spacing w:line="360" w:lineRule="auto"/>
        <w:jc w:val="both"/>
        <w:rPr>
          <w:b/>
          <w:bCs/>
          <w:color w:val="0000FF"/>
        </w:rPr>
      </w:pPr>
    </w:p>
    <w:p w14:paraId="101FDCB5" w14:textId="76126936" w:rsidR="00722D35" w:rsidRDefault="00722D35" w:rsidP="0035625C">
      <w:pPr>
        <w:spacing w:line="360" w:lineRule="auto"/>
        <w:jc w:val="both"/>
        <w:rPr>
          <w:b/>
          <w:bCs/>
          <w:color w:val="0000FF"/>
        </w:rPr>
      </w:pPr>
    </w:p>
    <w:p w14:paraId="37E402DA" w14:textId="77777777" w:rsidR="00722D35" w:rsidRDefault="00722D35" w:rsidP="0035625C">
      <w:pPr>
        <w:spacing w:line="360" w:lineRule="auto"/>
        <w:jc w:val="both"/>
        <w:rPr>
          <w:b/>
          <w:bCs/>
          <w:color w:val="0000FF"/>
        </w:rPr>
      </w:pPr>
    </w:p>
    <w:p w14:paraId="703A006F" w14:textId="77777777" w:rsidR="00722D35" w:rsidRDefault="00722D35" w:rsidP="0035625C">
      <w:pPr>
        <w:spacing w:line="360" w:lineRule="auto"/>
        <w:jc w:val="both"/>
        <w:rPr>
          <w:b/>
          <w:bCs/>
          <w:color w:val="0000FF"/>
        </w:rPr>
      </w:pPr>
    </w:p>
    <w:p w14:paraId="46BDB1EE" w14:textId="77777777" w:rsidR="00722D35" w:rsidRDefault="00722D35" w:rsidP="0035625C">
      <w:pPr>
        <w:spacing w:line="360" w:lineRule="auto"/>
        <w:jc w:val="both"/>
        <w:rPr>
          <w:b/>
          <w:bCs/>
          <w:color w:val="0000FF"/>
        </w:rPr>
      </w:pPr>
    </w:p>
    <w:p w14:paraId="55A5405E" w14:textId="77777777" w:rsidR="00722D35" w:rsidRDefault="00722D35" w:rsidP="0035625C">
      <w:pPr>
        <w:spacing w:line="360" w:lineRule="auto"/>
        <w:jc w:val="both"/>
        <w:rPr>
          <w:b/>
          <w:bCs/>
          <w:color w:val="0000FF"/>
        </w:rPr>
      </w:pPr>
    </w:p>
    <w:p w14:paraId="732146D2" w14:textId="77777777" w:rsidR="00722D35" w:rsidRDefault="00722D35" w:rsidP="0035625C">
      <w:pPr>
        <w:spacing w:line="360" w:lineRule="auto"/>
        <w:jc w:val="both"/>
        <w:rPr>
          <w:b/>
          <w:bCs/>
          <w:color w:val="0000FF"/>
        </w:rPr>
      </w:pPr>
    </w:p>
    <w:p w14:paraId="41449FC8" w14:textId="77777777" w:rsidR="00722D35" w:rsidRDefault="00722D35" w:rsidP="0035625C">
      <w:pPr>
        <w:spacing w:line="360" w:lineRule="auto"/>
        <w:jc w:val="both"/>
        <w:rPr>
          <w:b/>
          <w:bCs/>
          <w:color w:val="0000FF"/>
        </w:rPr>
      </w:pPr>
    </w:p>
    <w:p w14:paraId="5FE14681" w14:textId="77777777" w:rsidR="00722D35" w:rsidRDefault="00722D35" w:rsidP="0035625C">
      <w:pPr>
        <w:spacing w:line="360" w:lineRule="auto"/>
        <w:jc w:val="both"/>
        <w:rPr>
          <w:b/>
          <w:bCs/>
          <w:color w:val="0000FF"/>
        </w:rPr>
      </w:pPr>
    </w:p>
    <w:p w14:paraId="0FEF9A62" w14:textId="77777777" w:rsidR="00722D35" w:rsidRDefault="00722D35" w:rsidP="0035625C">
      <w:pPr>
        <w:spacing w:line="360" w:lineRule="auto"/>
        <w:jc w:val="both"/>
        <w:rPr>
          <w:b/>
          <w:bCs/>
          <w:color w:val="0000FF"/>
        </w:rPr>
      </w:pPr>
    </w:p>
    <w:p w14:paraId="5297F129" w14:textId="77777777" w:rsidR="00722D35" w:rsidRDefault="00722D35" w:rsidP="0035625C">
      <w:pPr>
        <w:spacing w:line="360" w:lineRule="auto"/>
        <w:jc w:val="both"/>
        <w:rPr>
          <w:b/>
          <w:bCs/>
          <w:color w:val="0000FF"/>
        </w:rPr>
      </w:pPr>
    </w:p>
    <w:p w14:paraId="19F66636" w14:textId="77777777" w:rsidR="00722D35" w:rsidRDefault="00722D35" w:rsidP="0035625C">
      <w:pPr>
        <w:spacing w:line="360" w:lineRule="auto"/>
        <w:jc w:val="both"/>
        <w:rPr>
          <w:b/>
          <w:bCs/>
          <w:color w:val="0000FF"/>
        </w:rPr>
      </w:pPr>
    </w:p>
    <w:p w14:paraId="6DFCF9F5" w14:textId="77777777" w:rsidR="00722D35" w:rsidRDefault="00722D35" w:rsidP="0035625C">
      <w:pPr>
        <w:spacing w:line="360" w:lineRule="auto"/>
        <w:jc w:val="both"/>
        <w:rPr>
          <w:b/>
          <w:bCs/>
          <w:color w:val="0000FF"/>
        </w:rPr>
      </w:pPr>
    </w:p>
    <w:p w14:paraId="40C061A9" w14:textId="77777777" w:rsidR="00722D35" w:rsidRDefault="00722D35" w:rsidP="0035625C">
      <w:pPr>
        <w:spacing w:line="360" w:lineRule="auto"/>
        <w:jc w:val="both"/>
        <w:rPr>
          <w:b/>
          <w:bCs/>
          <w:color w:val="0000FF"/>
        </w:rPr>
      </w:pPr>
    </w:p>
    <w:p w14:paraId="600EF42F" w14:textId="77777777" w:rsidR="00722D35" w:rsidRDefault="00722D35" w:rsidP="0035625C">
      <w:pPr>
        <w:spacing w:line="360" w:lineRule="auto"/>
        <w:jc w:val="both"/>
        <w:rPr>
          <w:b/>
          <w:bCs/>
          <w:color w:val="0000FF"/>
        </w:rPr>
      </w:pPr>
    </w:p>
    <w:p w14:paraId="688A9A83" w14:textId="77777777" w:rsidR="00722D35" w:rsidRDefault="00722D35" w:rsidP="0035625C">
      <w:pPr>
        <w:spacing w:line="360" w:lineRule="auto"/>
        <w:jc w:val="both"/>
        <w:rPr>
          <w:b/>
          <w:bCs/>
          <w:color w:val="0000FF"/>
        </w:rPr>
      </w:pPr>
    </w:p>
    <w:p w14:paraId="19E9E185" w14:textId="77777777" w:rsidR="00722D35" w:rsidRDefault="00722D35" w:rsidP="0035625C">
      <w:pPr>
        <w:spacing w:line="360" w:lineRule="auto"/>
        <w:jc w:val="both"/>
        <w:rPr>
          <w:b/>
          <w:bCs/>
          <w:color w:val="0000FF"/>
        </w:rPr>
      </w:pPr>
    </w:p>
    <w:p w14:paraId="319338F2" w14:textId="77777777" w:rsidR="00722D35" w:rsidRDefault="00722D35" w:rsidP="0035625C">
      <w:pPr>
        <w:spacing w:line="360" w:lineRule="auto"/>
        <w:jc w:val="both"/>
        <w:rPr>
          <w:b/>
          <w:bCs/>
          <w:color w:val="0000FF"/>
        </w:rPr>
      </w:pPr>
    </w:p>
    <w:p w14:paraId="27250DFE" w14:textId="77777777" w:rsidR="00722D35" w:rsidRDefault="00722D35" w:rsidP="0035625C">
      <w:pPr>
        <w:spacing w:line="360" w:lineRule="auto"/>
        <w:jc w:val="both"/>
        <w:rPr>
          <w:b/>
          <w:bCs/>
          <w:color w:val="0000FF"/>
        </w:rPr>
      </w:pPr>
    </w:p>
    <w:p w14:paraId="5061D63B" w14:textId="77777777" w:rsidR="00722D35" w:rsidRDefault="00722D35" w:rsidP="0035625C">
      <w:pPr>
        <w:spacing w:line="360" w:lineRule="auto"/>
        <w:jc w:val="both"/>
        <w:rPr>
          <w:b/>
          <w:bCs/>
          <w:color w:val="0000FF"/>
        </w:rPr>
      </w:pPr>
    </w:p>
    <w:p w14:paraId="2C3BA009" w14:textId="77777777" w:rsidR="00722D35" w:rsidRDefault="00722D35" w:rsidP="0035625C">
      <w:pPr>
        <w:spacing w:line="360" w:lineRule="auto"/>
        <w:jc w:val="both"/>
        <w:rPr>
          <w:b/>
          <w:bCs/>
          <w:color w:val="0000FF"/>
        </w:rPr>
      </w:pPr>
    </w:p>
    <w:p w14:paraId="26891B37" w14:textId="77777777" w:rsidR="00722D35" w:rsidRDefault="00722D35" w:rsidP="0035625C">
      <w:pPr>
        <w:spacing w:line="360" w:lineRule="auto"/>
        <w:jc w:val="both"/>
        <w:rPr>
          <w:b/>
          <w:bCs/>
          <w:color w:val="0000FF"/>
        </w:rPr>
      </w:pPr>
    </w:p>
    <w:p w14:paraId="2E068F50" w14:textId="77777777" w:rsidR="00722D35" w:rsidRDefault="00722D35" w:rsidP="0035625C">
      <w:pPr>
        <w:spacing w:line="360" w:lineRule="auto"/>
        <w:jc w:val="both"/>
        <w:rPr>
          <w:b/>
          <w:bCs/>
          <w:color w:val="0000FF"/>
        </w:rPr>
      </w:pPr>
    </w:p>
    <w:p w14:paraId="4E8476A9" w14:textId="77777777" w:rsidR="00722D35" w:rsidRDefault="00722D35" w:rsidP="0035625C">
      <w:pPr>
        <w:spacing w:line="360" w:lineRule="auto"/>
        <w:jc w:val="both"/>
        <w:rPr>
          <w:b/>
          <w:bCs/>
          <w:color w:val="0000FF"/>
        </w:rPr>
      </w:pPr>
    </w:p>
    <w:p w14:paraId="1C11A1DF" w14:textId="77777777" w:rsidR="00722D35" w:rsidRDefault="00722D35" w:rsidP="0035625C">
      <w:pPr>
        <w:spacing w:line="360" w:lineRule="auto"/>
        <w:jc w:val="both"/>
        <w:rPr>
          <w:b/>
          <w:bCs/>
          <w:color w:val="0000FF"/>
        </w:rPr>
      </w:pPr>
    </w:p>
    <w:p w14:paraId="009E555C" w14:textId="77777777" w:rsidR="00722D35" w:rsidRDefault="00722D35" w:rsidP="0035625C">
      <w:pPr>
        <w:spacing w:line="360" w:lineRule="auto"/>
        <w:jc w:val="both"/>
        <w:rPr>
          <w:b/>
          <w:bCs/>
          <w:color w:val="0000FF"/>
        </w:rPr>
      </w:pPr>
    </w:p>
    <w:p w14:paraId="309DF754" w14:textId="77777777" w:rsidR="00722D35" w:rsidRDefault="00722D35" w:rsidP="0035625C">
      <w:pPr>
        <w:spacing w:line="360" w:lineRule="auto"/>
        <w:jc w:val="both"/>
        <w:rPr>
          <w:b/>
          <w:bCs/>
          <w:color w:val="0000FF"/>
        </w:rPr>
      </w:pPr>
    </w:p>
    <w:p w14:paraId="4E06B77B" w14:textId="77777777" w:rsidR="00722D35" w:rsidRDefault="00722D35" w:rsidP="0035625C">
      <w:pPr>
        <w:spacing w:line="360" w:lineRule="auto"/>
        <w:jc w:val="both"/>
        <w:rPr>
          <w:b/>
          <w:bCs/>
          <w:color w:val="0000FF"/>
        </w:rPr>
      </w:pPr>
    </w:p>
    <w:p w14:paraId="5C27167F" w14:textId="77777777" w:rsidR="00722D35" w:rsidRDefault="00722D35" w:rsidP="0035625C">
      <w:pPr>
        <w:spacing w:line="360" w:lineRule="auto"/>
        <w:jc w:val="both"/>
        <w:rPr>
          <w:b/>
          <w:bCs/>
          <w:color w:val="0000FF"/>
        </w:rPr>
      </w:pPr>
    </w:p>
    <w:p w14:paraId="52D037D5" w14:textId="77777777" w:rsidR="00722D35" w:rsidRDefault="00722D35" w:rsidP="0035625C">
      <w:pPr>
        <w:spacing w:line="360" w:lineRule="auto"/>
        <w:jc w:val="both"/>
        <w:rPr>
          <w:b/>
          <w:bCs/>
          <w:color w:val="0000FF"/>
        </w:rPr>
      </w:pPr>
    </w:p>
    <w:p w14:paraId="6A788A4D" w14:textId="77777777" w:rsidR="00722D35" w:rsidRDefault="00722D35" w:rsidP="0035625C">
      <w:pPr>
        <w:spacing w:line="360" w:lineRule="auto"/>
        <w:jc w:val="both"/>
        <w:rPr>
          <w:b/>
          <w:bCs/>
          <w:color w:val="0000FF"/>
        </w:rPr>
      </w:pPr>
    </w:p>
    <w:p w14:paraId="2228A13B" w14:textId="77777777" w:rsidR="00722D35" w:rsidRDefault="00722D35" w:rsidP="0035625C">
      <w:pPr>
        <w:spacing w:line="360" w:lineRule="auto"/>
        <w:jc w:val="both"/>
        <w:rPr>
          <w:b/>
          <w:bCs/>
          <w:color w:val="0000FF"/>
        </w:rPr>
      </w:pPr>
    </w:p>
    <w:p w14:paraId="17BD5F3A" w14:textId="77777777" w:rsidR="00722D35" w:rsidRDefault="00722D35" w:rsidP="0035625C">
      <w:pPr>
        <w:spacing w:line="360" w:lineRule="auto"/>
        <w:jc w:val="both"/>
        <w:rPr>
          <w:b/>
          <w:bCs/>
          <w:color w:val="0000FF"/>
        </w:rPr>
      </w:pPr>
    </w:p>
    <w:p w14:paraId="76858A01" w14:textId="21476D48" w:rsidR="00722D35" w:rsidRDefault="00722D35" w:rsidP="0035625C">
      <w:pPr>
        <w:spacing w:line="360" w:lineRule="auto"/>
        <w:jc w:val="both"/>
        <w:rPr>
          <w:b/>
          <w:bCs/>
          <w:color w:val="0000FF"/>
        </w:rPr>
      </w:pPr>
    </w:p>
    <w:p w14:paraId="7F4B68C8" w14:textId="4FA04FC0" w:rsidR="00722D35" w:rsidRDefault="00722D35" w:rsidP="0035625C">
      <w:pPr>
        <w:spacing w:line="360" w:lineRule="auto"/>
        <w:jc w:val="both"/>
        <w:rPr>
          <w:b/>
          <w:bCs/>
          <w:color w:val="0000FF"/>
        </w:rPr>
      </w:pPr>
      <w:r>
        <w:rPr>
          <w:noProof/>
        </w:rPr>
        <w:lastRenderedPageBreak/>
        <w:drawing>
          <wp:anchor distT="0" distB="0" distL="0" distR="0" simplePos="0" relativeHeight="251663360" behindDoc="1" locked="0" layoutInCell="1" allowOverlap="1" wp14:anchorId="7D165F11" wp14:editId="542064DF">
            <wp:simplePos x="0" y="0"/>
            <wp:positionH relativeFrom="page">
              <wp:align>left</wp:align>
            </wp:positionH>
            <wp:positionV relativeFrom="page">
              <wp:posOffset>22225</wp:posOffset>
            </wp:positionV>
            <wp:extent cx="7543800" cy="9269730"/>
            <wp:effectExtent l="0" t="0" r="0" b="762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4" cstate="print"/>
                    <a:stretch>
                      <a:fillRect/>
                    </a:stretch>
                  </pic:blipFill>
                  <pic:spPr>
                    <a:xfrm>
                      <a:off x="0" y="0"/>
                      <a:ext cx="7543800" cy="9269730"/>
                    </a:xfrm>
                    <a:prstGeom prst="rect">
                      <a:avLst/>
                    </a:prstGeom>
                  </pic:spPr>
                </pic:pic>
              </a:graphicData>
            </a:graphic>
            <wp14:sizeRelH relativeFrom="margin">
              <wp14:pctWidth>0</wp14:pctWidth>
            </wp14:sizeRelH>
            <wp14:sizeRelV relativeFrom="margin">
              <wp14:pctHeight>0</wp14:pctHeight>
            </wp14:sizeRelV>
          </wp:anchor>
        </w:drawing>
      </w:r>
    </w:p>
    <w:p w14:paraId="0DBC6A85" w14:textId="7E762B30" w:rsidR="00722D35" w:rsidRDefault="00722D35" w:rsidP="0035625C">
      <w:pPr>
        <w:spacing w:line="360" w:lineRule="auto"/>
        <w:jc w:val="both"/>
        <w:rPr>
          <w:b/>
          <w:bCs/>
          <w:color w:val="0000FF"/>
        </w:rPr>
      </w:pPr>
    </w:p>
    <w:p w14:paraId="49BAB649" w14:textId="173234BF" w:rsidR="00722D35" w:rsidRDefault="00722D35" w:rsidP="0035625C">
      <w:pPr>
        <w:spacing w:line="360" w:lineRule="auto"/>
        <w:jc w:val="both"/>
        <w:rPr>
          <w:b/>
          <w:bCs/>
          <w:color w:val="0000FF"/>
        </w:rPr>
      </w:pPr>
    </w:p>
    <w:p w14:paraId="007585D0" w14:textId="3D1CCFD1" w:rsidR="00722D35" w:rsidRDefault="00722D35" w:rsidP="0035625C">
      <w:pPr>
        <w:spacing w:line="360" w:lineRule="auto"/>
        <w:jc w:val="both"/>
        <w:rPr>
          <w:b/>
          <w:bCs/>
          <w:color w:val="0000FF"/>
        </w:rPr>
      </w:pPr>
    </w:p>
    <w:p w14:paraId="58F61124" w14:textId="77777777" w:rsidR="00722D35" w:rsidRDefault="00722D35" w:rsidP="0035625C">
      <w:pPr>
        <w:spacing w:line="360" w:lineRule="auto"/>
        <w:jc w:val="both"/>
        <w:rPr>
          <w:b/>
          <w:bCs/>
          <w:color w:val="0000FF"/>
        </w:rPr>
      </w:pPr>
    </w:p>
    <w:p w14:paraId="57F5F15A" w14:textId="6194B0A5" w:rsidR="00722D35" w:rsidRDefault="00722D35" w:rsidP="0035625C">
      <w:pPr>
        <w:spacing w:line="360" w:lineRule="auto"/>
        <w:jc w:val="both"/>
        <w:rPr>
          <w:b/>
          <w:bCs/>
          <w:color w:val="0000FF"/>
        </w:rPr>
      </w:pPr>
    </w:p>
    <w:p w14:paraId="52AB2055" w14:textId="70365CE3" w:rsidR="00722D35" w:rsidRDefault="00722D35" w:rsidP="0035625C">
      <w:pPr>
        <w:spacing w:line="360" w:lineRule="auto"/>
        <w:jc w:val="both"/>
        <w:rPr>
          <w:b/>
          <w:bCs/>
          <w:color w:val="0000FF"/>
        </w:rPr>
      </w:pPr>
    </w:p>
    <w:p w14:paraId="5EDC40B4" w14:textId="07CBC8D4" w:rsidR="00722D35" w:rsidRDefault="00722D35" w:rsidP="0035625C">
      <w:pPr>
        <w:spacing w:line="360" w:lineRule="auto"/>
        <w:jc w:val="both"/>
        <w:rPr>
          <w:b/>
          <w:bCs/>
          <w:color w:val="0000FF"/>
        </w:rPr>
      </w:pPr>
    </w:p>
    <w:p w14:paraId="3AD67009" w14:textId="77B90266" w:rsidR="00722D35" w:rsidRDefault="00722D35" w:rsidP="0035625C">
      <w:pPr>
        <w:spacing w:line="360" w:lineRule="auto"/>
        <w:jc w:val="both"/>
        <w:rPr>
          <w:b/>
          <w:bCs/>
          <w:color w:val="0000FF"/>
        </w:rPr>
      </w:pPr>
    </w:p>
    <w:p w14:paraId="1A19660B" w14:textId="362575B5" w:rsidR="00722D35" w:rsidRDefault="00722D35" w:rsidP="0035625C">
      <w:pPr>
        <w:spacing w:line="360" w:lineRule="auto"/>
        <w:jc w:val="both"/>
        <w:rPr>
          <w:b/>
          <w:bCs/>
          <w:color w:val="0000FF"/>
        </w:rPr>
      </w:pPr>
    </w:p>
    <w:p w14:paraId="6806E76C" w14:textId="1485C110" w:rsidR="00722D35" w:rsidRDefault="00722D35" w:rsidP="0035625C">
      <w:pPr>
        <w:spacing w:line="360" w:lineRule="auto"/>
        <w:jc w:val="both"/>
        <w:rPr>
          <w:b/>
          <w:bCs/>
          <w:color w:val="0000FF"/>
        </w:rPr>
      </w:pPr>
    </w:p>
    <w:p w14:paraId="64977B2C" w14:textId="47B6EC9E" w:rsidR="00722D35" w:rsidRDefault="00722D35" w:rsidP="0035625C">
      <w:pPr>
        <w:spacing w:line="360" w:lineRule="auto"/>
        <w:jc w:val="both"/>
        <w:rPr>
          <w:b/>
          <w:bCs/>
          <w:color w:val="0000FF"/>
        </w:rPr>
      </w:pPr>
    </w:p>
    <w:p w14:paraId="6EC8D662" w14:textId="77777777" w:rsidR="00722D35" w:rsidRDefault="00722D35" w:rsidP="0035625C">
      <w:pPr>
        <w:spacing w:line="360" w:lineRule="auto"/>
        <w:jc w:val="both"/>
        <w:rPr>
          <w:b/>
          <w:bCs/>
          <w:color w:val="0000FF"/>
        </w:rPr>
      </w:pPr>
    </w:p>
    <w:p w14:paraId="7B1912A2" w14:textId="77777777" w:rsidR="00722D35" w:rsidRDefault="00722D35" w:rsidP="0035625C">
      <w:pPr>
        <w:spacing w:line="360" w:lineRule="auto"/>
        <w:jc w:val="both"/>
        <w:rPr>
          <w:b/>
          <w:bCs/>
          <w:color w:val="0000FF"/>
        </w:rPr>
      </w:pPr>
    </w:p>
    <w:p w14:paraId="1553CC53" w14:textId="77777777" w:rsidR="00722D35" w:rsidRDefault="00722D35" w:rsidP="0035625C">
      <w:pPr>
        <w:spacing w:line="360" w:lineRule="auto"/>
        <w:jc w:val="both"/>
        <w:rPr>
          <w:b/>
          <w:bCs/>
          <w:color w:val="0000FF"/>
        </w:rPr>
      </w:pPr>
    </w:p>
    <w:p w14:paraId="7F4470A1" w14:textId="77777777" w:rsidR="00722D35" w:rsidRDefault="00722D35" w:rsidP="0035625C">
      <w:pPr>
        <w:spacing w:line="360" w:lineRule="auto"/>
        <w:jc w:val="both"/>
        <w:rPr>
          <w:b/>
          <w:bCs/>
          <w:color w:val="0000FF"/>
        </w:rPr>
      </w:pPr>
    </w:p>
    <w:p w14:paraId="7F2038D7" w14:textId="77777777" w:rsidR="00722D35" w:rsidRDefault="00722D35" w:rsidP="0035625C">
      <w:pPr>
        <w:spacing w:line="360" w:lineRule="auto"/>
        <w:jc w:val="both"/>
        <w:rPr>
          <w:b/>
          <w:bCs/>
          <w:color w:val="0000FF"/>
        </w:rPr>
      </w:pPr>
    </w:p>
    <w:p w14:paraId="0F271EBB" w14:textId="77777777" w:rsidR="00722D35" w:rsidRDefault="00722D35" w:rsidP="0035625C">
      <w:pPr>
        <w:spacing w:line="360" w:lineRule="auto"/>
        <w:jc w:val="both"/>
        <w:rPr>
          <w:b/>
          <w:bCs/>
          <w:color w:val="0000FF"/>
        </w:rPr>
      </w:pPr>
    </w:p>
    <w:p w14:paraId="2D097304" w14:textId="77777777" w:rsidR="00722D35" w:rsidRDefault="00722D35" w:rsidP="0035625C">
      <w:pPr>
        <w:spacing w:line="360" w:lineRule="auto"/>
        <w:jc w:val="both"/>
        <w:rPr>
          <w:b/>
          <w:bCs/>
          <w:color w:val="0000FF"/>
        </w:rPr>
      </w:pPr>
    </w:p>
    <w:p w14:paraId="1050ED14" w14:textId="77777777" w:rsidR="00722D35" w:rsidRDefault="00722D35" w:rsidP="0035625C">
      <w:pPr>
        <w:spacing w:line="360" w:lineRule="auto"/>
        <w:jc w:val="both"/>
        <w:rPr>
          <w:b/>
          <w:bCs/>
          <w:color w:val="0000FF"/>
        </w:rPr>
      </w:pPr>
    </w:p>
    <w:p w14:paraId="264A8402" w14:textId="77777777" w:rsidR="00722D35" w:rsidRDefault="00722D35" w:rsidP="0035625C">
      <w:pPr>
        <w:spacing w:line="360" w:lineRule="auto"/>
        <w:jc w:val="both"/>
        <w:rPr>
          <w:b/>
          <w:bCs/>
          <w:color w:val="0000FF"/>
        </w:rPr>
      </w:pPr>
    </w:p>
    <w:p w14:paraId="6E446F3B" w14:textId="77777777" w:rsidR="00722D35" w:rsidRDefault="00722D35" w:rsidP="0035625C">
      <w:pPr>
        <w:spacing w:line="360" w:lineRule="auto"/>
        <w:jc w:val="both"/>
        <w:rPr>
          <w:b/>
          <w:bCs/>
          <w:color w:val="0000FF"/>
        </w:rPr>
      </w:pPr>
    </w:p>
    <w:p w14:paraId="18569BDD" w14:textId="77777777" w:rsidR="00722D35" w:rsidRDefault="00722D35" w:rsidP="0035625C">
      <w:pPr>
        <w:spacing w:line="360" w:lineRule="auto"/>
        <w:jc w:val="both"/>
        <w:rPr>
          <w:b/>
          <w:bCs/>
          <w:color w:val="0000FF"/>
        </w:rPr>
      </w:pPr>
    </w:p>
    <w:p w14:paraId="7C37A87F" w14:textId="77777777" w:rsidR="00722D35" w:rsidRDefault="00722D35" w:rsidP="0035625C">
      <w:pPr>
        <w:spacing w:line="360" w:lineRule="auto"/>
        <w:jc w:val="both"/>
        <w:rPr>
          <w:b/>
          <w:bCs/>
          <w:color w:val="0000FF"/>
        </w:rPr>
      </w:pPr>
    </w:p>
    <w:p w14:paraId="2C239CBD" w14:textId="77777777" w:rsidR="00722D35" w:rsidRDefault="00722D35" w:rsidP="0035625C">
      <w:pPr>
        <w:spacing w:line="360" w:lineRule="auto"/>
        <w:jc w:val="both"/>
        <w:rPr>
          <w:b/>
          <w:bCs/>
          <w:color w:val="0000FF"/>
        </w:rPr>
      </w:pPr>
    </w:p>
    <w:p w14:paraId="68D319CB" w14:textId="77777777" w:rsidR="00722D35" w:rsidRDefault="00722D35" w:rsidP="0035625C">
      <w:pPr>
        <w:spacing w:line="360" w:lineRule="auto"/>
        <w:jc w:val="both"/>
        <w:rPr>
          <w:b/>
          <w:bCs/>
          <w:color w:val="0000FF"/>
        </w:rPr>
      </w:pPr>
    </w:p>
    <w:p w14:paraId="3999C11F" w14:textId="77777777" w:rsidR="00722D35" w:rsidRDefault="00722D35" w:rsidP="0035625C">
      <w:pPr>
        <w:spacing w:line="360" w:lineRule="auto"/>
        <w:jc w:val="both"/>
        <w:rPr>
          <w:b/>
          <w:bCs/>
          <w:color w:val="0000FF"/>
        </w:rPr>
      </w:pPr>
    </w:p>
    <w:p w14:paraId="471F103C" w14:textId="77777777" w:rsidR="00722D35" w:rsidRDefault="00722D35" w:rsidP="0035625C">
      <w:pPr>
        <w:spacing w:line="360" w:lineRule="auto"/>
        <w:jc w:val="both"/>
        <w:rPr>
          <w:b/>
          <w:bCs/>
          <w:color w:val="0000FF"/>
        </w:rPr>
      </w:pPr>
    </w:p>
    <w:p w14:paraId="67F255B6" w14:textId="77777777" w:rsidR="00722D35" w:rsidRDefault="00722D35" w:rsidP="0035625C">
      <w:pPr>
        <w:spacing w:line="360" w:lineRule="auto"/>
        <w:jc w:val="both"/>
        <w:rPr>
          <w:b/>
          <w:bCs/>
          <w:color w:val="0000FF"/>
        </w:rPr>
      </w:pPr>
    </w:p>
    <w:p w14:paraId="5FB7B96A" w14:textId="77777777" w:rsidR="00722D35" w:rsidRDefault="00722D35" w:rsidP="0035625C">
      <w:pPr>
        <w:spacing w:line="360" w:lineRule="auto"/>
        <w:jc w:val="both"/>
        <w:rPr>
          <w:b/>
          <w:bCs/>
          <w:color w:val="0000FF"/>
        </w:rPr>
      </w:pPr>
    </w:p>
    <w:p w14:paraId="0C13A051" w14:textId="77777777" w:rsidR="00722D35" w:rsidRDefault="00722D35" w:rsidP="0035625C">
      <w:pPr>
        <w:spacing w:line="360" w:lineRule="auto"/>
        <w:jc w:val="both"/>
        <w:rPr>
          <w:b/>
          <w:bCs/>
          <w:color w:val="0000FF"/>
        </w:rPr>
      </w:pPr>
    </w:p>
    <w:p w14:paraId="7A5C9AC7" w14:textId="77777777" w:rsidR="00722D35" w:rsidRDefault="00722D35" w:rsidP="0035625C">
      <w:pPr>
        <w:spacing w:line="360" w:lineRule="auto"/>
        <w:jc w:val="both"/>
        <w:rPr>
          <w:b/>
          <w:bCs/>
          <w:color w:val="0000FF"/>
        </w:rPr>
      </w:pPr>
    </w:p>
    <w:p w14:paraId="2AF09182" w14:textId="77777777" w:rsidR="00722D35" w:rsidRDefault="00722D35" w:rsidP="0035625C">
      <w:pPr>
        <w:spacing w:line="360" w:lineRule="auto"/>
        <w:jc w:val="both"/>
        <w:rPr>
          <w:b/>
          <w:bCs/>
          <w:color w:val="0000FF"/>
        </w:rPr>
      </w:pPr>
    </w:p>
    <w:p w14:paraId="3EA0EE4B" w14:textId="77777777" w:rsidR="00722D35" w:rsidRDefault="00722D35" w:rsidP="0035625C">
      <w:pPr>
        <w:spacing w:line="360" w:lineRule="auto"/>
        <w:jc w:val="both"/>
        <w:rPr>
          <w:b/>
          <w:bCs/>
          <w:color w:val="0000FF"/>
        </w:rPr>
      </w:pPr>
    </w:p>
    <w:p w14:paraId="1584A892" w14:textId="5ED05153" w:rsidR="00722D35" w:rsidRDefault="00722D35" w:rsidP="0035625C">
      <w:pPr>
        <w:spacing w:line="360" w:lineRule="auto"/>
        <w:jc w:val="both"/>
        <w:rPr>
          <w:b/>
          <w:bCs/>
          <w:color w:val="0000FF"/>
        </w:rPr>
      </w:pPr>
    </w:p>
    <w:p w14:paraId="47735322" w14:textId="6A2BD2DC" w:rsidR="00722D35" w:rsidRDefault="00591F47" w:rsidP="0035625C">
      <w:pPr>
        <w:spacing w:line="360" w:lineRule="auto"/>
        <w:jc w:val="both"/>
        <w:rPr>
          <w:b/>
          <w:bCs/>
          <w:color w:val="0000FF"/>
        </w:rPr>
      </w:pPr>
      <w:r>
        <w:rPr>
          <w:noProof/>
        </w:rPr>
        <w:lastRenderedPageBreak/>
        <w:drawing>
          <wp:anchor distT="0" distB="0" distL="0" distR="0" simplePos="0" relativeHeight="251665408" behindDoc="1" locked="0" layoutInCell="1" allowOverlap="1" wp14:anchorId="23D2B883" wp14:editId="357569E2">
            <wp:simplePos x="0" y="0"/>
            <wp:positionH relativeFrom="page">
              <wp:align>left</wp:align>
            </wp:positionH>
            <wp:positionV relativeFrom="page">
              <wp:align>top</wp:align>
            </wp:positionV>
            <wp:extent cx="7554595" cy="9344025"/>
            <wp:effectExtent l="0" t="0" r="8255" b="9525"/>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5" cstate="print"/>
                    <a:stretch>
                      <a:fillRect/>
                    </a:stretch>
                  </pic:blipFill>
                  <pic:spPr>
                    <a:xfrm>
                      <a:off x="0" y="0"/>
                      <a:ext cx="7554595" cy="9344025"/>
                    </a:xfrm>
                    <a:prstGeom prst="rect">
                      <a:avLst/>
                    </a:prstGeom>
                  </pic:spPr>
                </pic:pic>
              </a:graphicData>
            </a:graphic>
            <wp14:sizeRelV relativeFrom="margin">
              <wp14:pctHeight>0</wp14:pctHeight>
            </wp14:sizeRelV>
          </wp:anchor>
        </w:drawing>
      </w:r>
    </w:p>
    <w:p w14:paraId="4333372D" w14:textId="43172679" w:rsidR="00722D35" w:rsidRDefault="00722D35" w:rsidP="0035625C">
      <w:pPr>
        <w:spacing w:line="360" w:lineRule="auto"/>
        <w:jc w:val="both"/>
        <w:rPr>
          <w:b/>
          <w:bCs/>
          <w:color w:val="0000FF"/>
        </w:rPr>
      </w:pPr>
    </w:p>
    <w:p w14:paraId="72BC2AD3" w14:textId="77777777" w:rsidR="00722D35" w:rsidRDefault="00722D35" w:rsidP="0035625C">
      <w:pPr>
        <w:spacing w:line="360" w:lineRule="auto"/>
        <w:jc w:val="both"/>
        <w:rPr>
          <w:b/>
          <w:bCs/>
          <w:color w:val="0000FF"/>
        </w:rPr>
      </w:pPr>
    </w:p>
    <w:p w14:paraId="718A583C" w14:textId="77777777" w:rsidR="00722D35" w:rsidRDefault="00722D35" w:rsidP="0035625C">
      <w:pPr>
        <w:spacing w:line="360" w:lineRule="auto"/>
        <w:jc w:val="both"/>
        <w:rPr>
          <w:b/>
          <w:bCs/>
          <w:color w:val="0000FF"/>
        </w:rPr>
      </w:pPr>
    </w:p>
    <w:p w14:paraId="25835944" w14:textId="77777777" w:rsidR="00722D35" w:rsidRDefault="00722D35" w:rsidP="0035625C">
      <w:pPr>
        <w:spacing w:line="360" w:lineRule="auto"/>
        <w:jc w:val="both"/>
        <w:rPr>
          <w:b/>
          <w:bCs/>
          <w:color w:val="0000FF"/>
        </w:rPr>
      </w:pPr>
    </w:p>
    <w:p w14:paraId="2D2EFE95" w14:textId="77777777" w:rsidR="00722D35" w:rsidRDefault="00722D35" w:rsidP="0035625C">
      <w:pPr>
        <w:spacing w:line="360" w:lineRule="auto"/>
        <w:jc w:val="both"/>
        <w:rPr>
          <w:b/>
          <w:bCs/>
          <w:color w:val="0000FF"/>
        </w:rPr>
      </w:pPr>
    </w:p>
    <w:p w14:paraId="595B4D92" w14:textId="77777777" w:rsidR="00722D35" w:rsidRDefault="00722D35" w:rsidP="0035625C">
      <w:pPr>
        <w:spacing w:line="360" w:lineRule="auto"/>
        <w:jc w:val="both"/>
        <w:rPr>
          <w:b/>
          <w:bCs/>
          <w:color w:val="0000FF"/>
        </w:rPr>
      </w:pPr>
    </w:p>
    <w:p w14:paraId="25156C33" w14:textId="77777777" w:rsidR="00722D35" w:rsidRDefault="00722D35" w:rsidP="0035625C">
      <w:pPr>
        <w:spacing w:line="360" w:lineRule="auto"/>
        <w:jc w:val="both"/>
        <w:rPr>
          <w:b/>
          <w:bCs/>
          <w:color w:val="0000FF"/>
        </w:rPr>
      </w:pPr>
    </w:p>
    <w:p w14:paraId="7E4A3FC4" w14:textId="77777777" w:rsidR="00722D35" w:rsidRDefault="00722D35" w:rsidP="0035625C">
      <w:pPr>
        <w:spacing w:line="360" w:lineRule="auto"/>
        <w:jc w:val="both"/>
        <w:rPr>
          <w:b/>
          <w:bCs/>
          <w:color w:val="0000FF"/>
        </w:rPr>
      </w:pPr>
    </w:p>
    <w:p w14:paraId="3D01E62F" w14:textId="77777777" w:rsidR="00722D35" w:rsidRDefault="00722D35" w:rsidP="0035625C">
      <w:pPr>
        <w:spacing w:line="360" w:lineRule="auto"/>
        <w:jc w:val="both"/>
        <w:rPr>
          <w:b/>
          <w:bCs/>
          <w:color w:val="0000FF"/>
        </w:rPr>
      </w:pPr>
    </w:p>
    <w:p w14:paraId="4CC3F5B0" w14:textId="77777777" w:rsidR="00722D35" w:rsidRDefault="00722D35" w:rsidP="0035625C">
      <w:pPr>
        <w:spacing w:line="360" w:lineRule="auto"/>
        <w:jc w:val="both"/>
        <w:rPr>
          <w:b/>
          <w:bCs/>
          <w:color w:val="0000FF"/>
        </w:rPr>
      </w:pPr>
    </w:p>
    <w:p w14:paraId="061B874C" w14:textId="77777777" w:rsidR="00722D35" w:rsidRDefault="00722D35" w:rsidP="0035625C">
      <w:pPr>
        <w:spacing w:line="360" w:lineRule="auto"/>
        <w:jc w:val="both"/>
        <w:rPr>
          <w:b/>
          <w:bCs/>
          <w:color w:val="0000FF"/>
        </w:rPr>
      </w:pPr>
    </w:p>
    <w:p w14:paraId="5FB5DE51" w14:textId="77777777" w:rsidR="00722D35" w:rsidRDefault="00722D35" w:rsidP="0035625C">
      <w:pPr>
        <w:spacing w:line="360" w:lineRule="auto"/>
        <w:jc w:val="both"/>
        <w:rPr>
          <w:b/>
          <w:bCs/>
          <w:color w:val="0000FF"/>
        </w:rPr>
      </w:pPr>
    </w:p>
    <w:p w14:paraId="35087DC6" w14:textId="77777777" w:rsidR="00722D35" w:rsidRDefault="00722D35" w:rsidP="0035625C">
      <w:pPr>
        <w:spacing w:line="360" w:lineRule="auto"/>
        <w:jc w:val="both"/>
        <w:rPr>
          <w:b/>
          <w:bCs/>
          <w:color w:val="0000FF"/>
        </w:rPr>
      </w:pPr>
    </w:p>
    <w:p w14:paraId="723CE508" w14:textId="77777777" w:rsidR="00722D35" w:rsidRDefault="00722D35" w:rsidP="0035625C">
      <w:pPr>
        <w:spacing w:line="360" w:lineRule="auto"/>
        <w:jc w:val="both"/>
        <w:rPr>
          <w:b/>
          <w:bCs/>
          <w:color w:val="0000FF"/>
        </w:rPr>
      </w:pPr>
    </w:p>
    <w:p w14:paraId="0B422838" w14:textId="77777777" w:rsidR="00722D35" w:rsidRDefault="00722D35" w:rsidP="0035625C">
      <w:pPr>
        <w:spacing w:line="360" w:lineRule="auto"/>
        <w:jc w:val="both"/>
        <w:rPr>
          <w:b/>
          <w:bCs/>
          <w:color w:val="0000FF"/>
        </w:rPr>
      </w:pPr>
    </w:p>
    <w:p w14:paraId="1807007E" w14:textId="77777777" w:rsidR="00722D35" w:rsidRDefault="00722D35" w:rsidP="0035625C">
      <w:pPr>
        <w:spacing w:line="360" w:lineRule="auto"/>
        <w:jc w:val="both"/>
        <w:rPr>
          <w:b/>
          <w:bCs/>
          <w:color w:val="0000FF"/>
        </w:rPr>
      </w:pPr>
    </w:p>
    <w:p w14:paraId="2F601C16" w14:textId="77777777" w:rsidR="00722D35" w:rsidRDefault="00722D35" w:rsidP="0035625C">
      <w:pPr>
        <w:spacing w:line="360" w:lineRule="auto"/>
        <w:jc w:val="both"/>
        <w:rPr>
          <w:b/>
          <w:bCs/>
          <w:color w:val="0000FF"/>
        </w:rPr>
      </w:pPr>
    </w:p>
    <w:p w14:paraId="5DC1AB8B" w14:textId="77777777" w:rsidR="00722D35" w:rsidRDefault="00722D35" w:rsidP="0035625C">
      <w:pPr>
        <w:spacing w:line="360" w:lineRule="auto"/>
        <w:jc w:val="both"/>
        <w:rPr>
          <w:b/>
          <w:bCs/>
          <w:color w:val="0000FF"/>
        </w:rPr>
      </w:pPr>
    </w:p>
    <w:p w14:paraId="2821183F" w14:textId="77777777" w:rsidR="00722D35" w:rsidRDefault="00722D35" w:rsidP="0035625C">
      <w:pPr>
        <w:spacing w:line="360" w:lineRule="auto"/>
        <w:jc w:val="both"/>
        <w:rPr>
          <w:b/>
          <w:bCs/>
          <w:color w:val="0000FF"/>
        </w:rPr>
      </w:pPr>
    </w:p>
    <w:p w14:paraId="168A726E" w14:textId="77777777" w:rsidR="00722D35" w:rsidRDefault="00722D35" w:rsidP="0035625C">
      <w:pPr>
        <w:spacing w:line="360" w:lineRule="auto"/>
        <w:jc w:val="both"/>
        <w:rPr>
          <w:b/>
          <w:bCs/>
          <w:color w:val="0000FF"/>
        </w:rPr>
      </w:pPr>
    </w:p>
    <w:p w14:paraId="43A5ABCB" w14:textId="77777777" w:rsidR="00722D35" w:rsidRDefault="00722D35" w:rsidP="0035625C">
      <w:pPr>
        <w:spacing w:line="360" w:lineRule="auto"/>
        <w:jc w:val="both"/>
        <w:rPr>
          <w:b/>
          <w:bCs/>
          <w:color w:val="0000FF"/>
        </w:rPr>
      </w:pPr>
    </w:p>
    <w:p w14:paraId="69FDE28C" w14:textId="77777777" w:rsidR="00722D35" w:rsidRDefault="00722D35" w:rsidP="0035625C">
      <w:pPr>
        <w:spacing w:line="360" w:lineRule="auto"/>
        <w:jc w:val="both"/>
        <w:rPr>
          <w:b/>
          <w:bCs/>
          <w:color w:val="0000FF"/>
        </w:rPr>
      </w:pPr>
    </w:p>
    <w:p w14:paraId="445620F7" w14:textId="77777777" w:rsidR="00722D35" w:rsidRDefault="00722D35" w:rsidP="0035625C">
      <w:pPr>
        <w:spacing w:line="360" w:lineRule="auto"/>
        <w:jc w:val="both"/>
        <w:rPr>
          <w:b/>
          <w:bCs/>
          <w:color w:val="0000FF"/>
        </w:rPr>
      </w:pPr>
    </w:p>
    <w:p w14:paraId="7E111571" w14:textId="77777777" w:rsidR="00722D35" w:rsidRDefault="00722D35" w:rsidP="0035625C">
      <w:pPr>
        <w:spacing w:line="360" w:lineRule="auto"/>
        <w:jc w:val="both"/>
        <w:rPr>
          <w:b/>
          <w:bCs/>
          <w:color w:val="0000FF"/>
        </w:rPr>
      </w:pPr>
    </w:p>
    <w:p w14:paraId="2B746741" w14:textId="77777777" w:rsidR="00722D35" w:rsidRDefault="00722D35" w:rsidP="0035625C">
      <w:pPr>
        <w:spacing w:line="360" w:lineRule="auto"/>
        <w:jc w:val="both"/>
        <w:rPr>
          <w:b/>
          <w:bCs/>
          <w:color w:val="0000FF"/>
        </w:rPr>
      </w:pPr>
    </w:p>
    <w:p w14:paraId="2FF41E71" w14:textId="77777777" w:rsidR="00722D35" w:rsidRDefault="00722D35" w:rsidP="0035625C">
      <w:pPr>
        <w:spacing w:line="360" w:lineRule="auto"/>
        <w:jc w:val="both"/>
        <w:rPr>
          <w:b/>
          <w:bCs/>
          <w:color w:val="0000FF"/>
        </w:rPr>
      </w:pPr>
    </w:p>
    <w:p w14:paraId="1FF01BA1" w14:textId="77777777" w:rsidR="00722D35" w:rsidRDefault="00722D35" w:rsidP="0035625C">
      <w:pPr>
        <w:spacing w:line="360" w:lineRule="auto"/>
        <w:jc w:val="both"/>
        <w:rPr>
          <w:b/>
          <w:bCs/>
          <w:color w:val="0000FF"/>
        </w:rPr>
      </w:pPr>
    </w:p>
    <w:p w14:paraId="6C332592" w14:textId="77777777" w:rsidR="00722D35" w:rsidRDefault="00722D35" w:rsidP="0035625C">
      <w:pPr>
        <w:spacing w:line="360" w:lineRule="auto"/>
        <w:jc w:val="both"/>
        <w:rPr>
          <w:b/>
          <w:bCs/>
          <w:color w:val="0000FF"/>
        </w:rPr>
      </w:pPr>
    </w:p>
    <w:p w14:paraId="749E31E8" w14:textId="77777777" w:rsidR="00722D35" w:rsidRDefault="00722D35" w:rsidP="0035625C">
      <w:pPr>
        <w:spacing w:line="360" w:lineRule="auto"/>
        <w:jc w:val="both"/>
        <w:rPr>
          <w:b/>
          <w:bCs/>
          <w:color w:val="0000FF"/>
        </w:rPr>
      </w:pPr>
    </w:p>
    <w:p w14:paraId="7B0489FD" w14:textId="77777777" w:rsidR="00722D35" w:rsidRDefault="00722D35" w:rsidP="0035625C">
      <w:pPr>
        <w:spacing w:line="360" w:lineRule="auto"/>
        <w:jc w:val="both"/>
        <w:rPr>
          <w:b/>
          <w:bCs/>
          <w:color w:val="0000FF"/>
        </w:rPr>
      </w:pPr>
    </w:p>
    <w:p w14:paraId="314E854D" w14:textId="77777777" w:rsidR="00722D35" w:rsidRDefault="00722D35" w:rsidP="0035625C">
      <w:pPr>
        <w:spacing w:line="360" w:lineRule="auto"/>
        <w:jc w:val="both"/>
        <w:rPr>
          <w:b/>
          <w:bCs/>
          <w:color w:val="0000FF"/>
        </w:rPr>
      </w:pPr>
    </w:p>
    <w:p w14:paraId="7A9A2C5A" w14:textId="77777777" w:rsidR="00722D35" w:rsidRDefault="00722D35" w:rsidP="0035625C">
      <w:pPr>
        <w:spacing w:line="360" w:lineRule="auto"/>
        <w:jc w:val="both"/>
        <w:rPr>
          <w:b/>
          <w:bCs/>
          <w:color w:val="0000FF"/>
        </w:rPr>
      </w:pPr>
    </w:p>
    <w:p w14:paraId="4D0C524D" w14:textId="77777777" w:rsidR="00722D35" w:rsidRDefault="00722D35" w:rsidP="0035625C">
      <w:pPr>
        <w:spacing w:line="360" w:lineRule="auto"/>
        <w:jc w:val="both"/>
        <w:rPr>
          <w:b/>
          <w:bCs/>
          <w:color w:val="0000FF"/>
        </w:rPr>
      </w:pPr>
    </w:p>
    <w:p w14:paraId="55440981" w14:textId="77777777" w:rsidR="00722D35" w:rsidRDefault="00722D35" w:rsidP="0035625C">
      <w:pPr>
        <w:spacing w:line="360" w:lineRule="auto"/>
        <w:jc w:val="both"/>
        <w:rPr>
          <w:b/>
          <w:bCs/>
          <w:color w:val="0000FF"/>
        </w:rPr>
      </w:pPr>
    </w:p>
    <w:p w14:paraId="20B6D253" w14:textId="258EFF7B" w:rsidR="00722D35" w:rsidRDefault="00591F47" w:rsidP="0035625C">
      <w:pPr>
        <w:spacing w:line="360" w:lineRule="auto"/>
        <w:jc w:val="both"/>
        <w:rPr>
          <w:b/>
          <w:bCs/>
          <w:color w:val="0000FF"/>
        </w:rPr>
      </w:pPr>
      <w:r>
        <w:rPr>
          <w:noProof/>
        </w:rPr>
        <w:lastRenderedPageBreak/>
        <w:drawing>
          <wp:anchor distT="0" distB="0" distL="0" distR="0" simplePos="0" relativeHeight="251667456" behindDoc="1" locked="0" layoutInCell="1" allowOverlap="1" wp14:anchorId="11816B21" wp14:editId="34E802DA">
            <wp:simplePos x="0" y="0"/>
            <wp:positionH relativeFrom="page">
              <wp:align>left</wp:align>
            </wp:positionH>
            <wp:positionV relativeFrom="page">
              <wp:posOffset>20320</wp:posOffset>
            </wp:positionV>
            <wp:extent cx="7534275" cy="9334500"/>
            <wp:effectExtent l="0" t="0" r="9525"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6" cstate="print"/>
                    <a:stretch>
                      <a:fillRect/>
                    </a:stretch>
                  </pic:blipFill>
                  <pic:spPr>
                    <a:xfrm>
                      <a:off x="0" y="0"/>
                      <a:ext cx="7534275" cy="9334500"/>
                    </a:xfrm>
                    <a:prstGeom prst="rect">
                      <a:avLst/>
                    </a:prstGeom>
                  </pic:spPr>
                </pic:pic>
              </a:graphicData>
            </a:graphic>
            <wp14:sizeRelH relativeFrom="margin">
              <wp14:pctWidth>0</wp14:pctWidth>
            </wp14:sizeRelH>
            <wp14:sizeRelV relativeFrom="margin">
              <wp14:pctHeight>0</wp14:pctHeight>
            </wp14:sizeRelV>
          </wp:anchor>
        </w:drawing>
      </w:r>
    </w:p>
    <w:p w14:paraId="06387DB7" w14:textId="26B40B2C" w:rsidR="00722D35" w:rsidRDefault="00722D35" w:rsidP="0035625C">
      <w:pPr>
        <w:spacing w:line="360" w:lineRule="auto"/>
        <w:jc w:val="both"/>
        <w:rPr>
          <w:b/>
          <w:bCs/>
          <w:color w:val="0000FF"/>
        </w:rPr>
      </w:pPr>
    </w:p>
    <w:p w14:paraId="45F3BCD5" w14:textId="3B91A5DF" w:rsidR="00722D35" w:rsidRDefault="00722D35" w:rsidP="0035625C">
      <w:pPr>
        <w:spacing w:line="360" w:lineRule="auto"/>
        <w:jc w:val="both"/>
        <w:rPr>
          <w:b/>
          <w:bCs/>
          <w:color w:val="0000FF"/>
        </w:rPr>
      </w:pPr>
    </w:p>
    <w:p w14:paraId="423FDD53" w14:textId="1B6091BD" w:rsidR="00722D35" w:rsidRDefault="00722D35" w:rsidP="0035625C">
      <w:pPr>
        <w:spacing w:line="360" w:lineRule="auto"/>
        <w:jc w:val="both"/>
        <w:rPr>
          <w:b/>
          <w:bCs/>
          <w:color w:val="0000FF"/>
        </w:rPr>
      </w:pPr>
    </w:p>
    <w:p w14:paraId="43071A9E" w14:textId="2225F75A" w:rsidR="00722D35" w:rsidRDefault="00722D35" w:rsidP="0035625C">
      <w:pPr>
        <w:spacing w:line="360" w:lineRule="auto"/>
        <w:jc w:val="both"/>
        <w:rPr>
          <w:b/>
          <w:bCs/>
          <w:color w:val="0000FF"/>
        </w:rPr>
      </w:pPr>
    </w:p>
    <w:p w14:paraId="186170D3" w14:textId="77777777" w:rsidR="00591F47" w:rsidRDefault="00591F47" w:rsidP="0035625C">
      <w:pPr>
        <w:spacing w:line="360" w:lineRule="auto"/>
        <w:jc w:val="both"/>
        <w:rPr>
          <w:b/>
          <w:bCs/>
          <w:color w:val="0000FF"/>
        </w:rPr>
      </w:pPr>
    </w:p>
    <w:p w14:paraId="31DF6300" w14:textId="77777777" w:rsidR="00591F47" w:rsidRDefault="00591F47" w:rsidP="0035625C">
      <w:pPr>
        <w:spacing w:line="360" w:lineRule="auto"/>
        <w:jc w:val="both"/>
        <w:rPr>
          <w:b/>
          <w:bCs/>
          <w:color w:val="0000FF"/>
        </w:rPr>
      </w:pPr>
    </w:p>
    <w:p w14:paraId="440EAD61" w14:textId="77777777" w:rsidR="00591F47" w:rsidRDefault="00591F47" w:rsidP="0035625C">
      <w:pPr>
        <w:spacing w:line="360" w:lineRule="auto"/>
        <w:jc w:val="both"/>
        <w:rPr>
          <w:b/>
          <w:bCs/>
          <w:color w:val="0000FF"/>
        </w:rPr>
      </w:pPr>
    </w:p>
    <w:p w14:paraId="5C1646E5" w14:textId="77777777" w:rsidR="00591F47" w:rsidRDefault="00591F47" w:rsidP="0035625C">
      <w:pPr>
        <w:spacing w:line="360" w:lineRule="auto"/>
        <w:jc w:val="both"/>
        <w:rPr>
          <w:b/>
          <w:bCs/>
          <w:color w:val="0000FF"/>
        </w:rPr>
      </w:pPr>
    </w:p>
    <w:p w14:paraId="763BFF61" w14:textId="77777777" w:rsidR="00591F47" w:rsidRDefault="00591F47" w:rsidP="0035625C">
      <w:pPr>
        <w:spacing w:line="360" w:lineRule="auto"/>
        <w:jc w:val="both"/>
        <w:rPr>
          <w:b/>
          <w:bCs/>
          <w:color w:val="0000FF"/>
        </w:rPr>
      </w:pPr>
    </w:p>
    <w:p w14:paraId="68BF203B" w14:textId="77777777" w:rsidR="00591F47" w:rsidRDefault="00591F47" w:rsidP="0035625C">
      <w:pPr>
        <w:spacing w:line="360" w:lineRule="auto"/>
        <w:jc w:val="both"/>
        <w:rPr>
          <w:b/>
          <w:bCs/>
          <w:color w:val="0000FF"/>
        </w:rPr>
      </w:pPr>
    </w:p>
    <w:p w14:paraId="6669D402" w14:textId="77777777" w:rsidR="00591F47" w:rsidRDefault="00591F47" w:rsidP="0035625C">
      <w:pPr>
        <w:spacing w:line="360" w:lineRule="auto"/>
        <w:jc w:val="both"/>
        <w:rPr>
          <w:b/>
          <w:bCs/>
          <w:color w:val="0000FF"/>
        </w:rPr>
      </w:pPr>
    </w:p>
    <w:p w14:paraId="1D1CA0D4" w14:textId="77777777" w:rsidR="00591F47" w:rsidRDefault="00591F47" w:rsidP="0035625C">
      <w:pPr>
        <w:spacing w:line="360" w:lineRule="auto"/>
        <w:jc w:val="both"/>
        <w:rPr>
          <w:b/>
          <w:bCs/>
          <w:color w:val="0000FF"/>
        </w:rPr>
      </w:pPr>
    </w:p>
    <w:p w14:paraId="72B39FCE" w14:textId="77777777" w:rsidR="00591F47" w:rsidRDefault="00591F47" w:rsidP="0035625C">
      <w:pPr>
        <w:spacing w:line="360" w:lineRule="auto"/>
        <w:jc w:val="both"/>
        <w:rPr>
          <w:b/>
          <w:bCs/>
          <w:color w:val="0000FF"/>
        </w:rPr>
      </w:pPr>
    </w:p>
    <w:p w14:paraId="459AD863" w14:textId="77777777" w:rsidR="00591F47" w:rsidRDefault="00591F47" w:rsidP="0035625C">
      <w:pPr>
        <w:spacing w:line="360" w:lineRule="auto"/>
        <w:jc w:val="both"/>
        <w:rPr>
          <w:b/>
          <w:bCs/>
          <w:color w:val="0000FF"/>
        </w:rPr>
      </w:pPr>
    </w:p>
    <w:p w14:paraId="2DB078FF" w14:textId="77777777" w:rsidR="00591F47" w:rsidRDefault="00591F47" w:rsidP="0035625C">
      <w:pPr>
        <w:spacing w:line="360" w:lineRule="auto"/>
        <w:jc w:val="both"/>
        <w:rPr>
          <w:b/>
          <w:bCs/>
          <w:color w:val="0000FF"/>
        </w:rPr>
      </w:pPr>
    </w:p>
    <w:p w14:paraId="3E358465" w14:textId="77777777" w:rsidR="00591F47" w:rsidRDefault="00591F47" w:rsidP="0035625C">
      <w:pPr>
        <w:spacing w:line="360" w:lineRule="auto"/>
        <w:jc w:val="both"/>
        <w:rPr>
          <w:b/>
          <w:bCs/>
          <w:color w:val="0000FF"/>
        </w:rPr>
      </w:pPr>
    </w:p>
    <w:p w14:paraId="6FA8800B" w14:textId="77777777" w:rsidR="00591F47" w:rsidRDefault="00591F47" w:rsidP="0035625C">
      <w:pPr>
        <w:spacing w:line="360" w:lineRule="auto"/>
        <w:jc w:val="both"/>
        <w:rPr>
          <w:b/>
          <w:bCs/>
          <w:color w:val="0000FF"/>
        </w:rPr>
      </w:pPr>
    </w:p>
    <w:p w14:paraId="2E2200EA" w14:textId="77777777" w:rsidR="00591F47" w:rsidRDefault="00591F47" w:rsidP="0035625C">
      <w:pPr>
        <w:spacing w:line="360" w:lineRule="auto"/>
        <w:jc w:val="both"/>
        <w:rPr>
          <w:b/>
          <w:bCs/>
          <w:color w:val="0000FF"/>
        </w:rPr>
      </w:pPr>
    </w:p>
    <w:p w14:paraId="676E61C2" w14:textId="77777777" w:rsidR="00591F47" w:rsidRDefault="00591F47" w:rsidP="0035625C">
      <w:pPr>
        <w:spacing w:line="360" w:lineRule="auto"/>
        <w:jc w:val="both"/>
        <w:rPr>
          <w:b/>
          <w:bCs/>
          <w:color w:val="0000FF"/>
        </w:rPr>
      </w:pPr>
    </w:p>
    <w:p w14:paraId="461B6928" w14:textId="77777777" w:rsidR="00591F47" w:rsidRDefault="00591F47" w:rsidP="0035625C">
      <w:pPr>
        <w:spacing w:line="360" w:lineRule="auto"/>
        <w:jc w:val="both"/>
        <w:rPr>
          <w:b/>
          <w:bCs/>
          <w:color w:val="0000FF"/>
        </w:rPr>
      </w:pPr>
    </w:p>
    <w:p w14:paraId="5B925CBE" w14:textId="77777777" w:rsidR="00591F47" w:rsidRDefault="00591F47" w:rsidP="0035625C">
      <w:pPr>
        <w:spacing w:line="360" w:lineRule="auto"/>
        <w:jc w:val="both"/>
        <w:rPr>
          <w:b/>
          <w:bCs/>
          <w:color w:val="0000FF"/>
        </w:rPr>
      </w:pPr>
    </w:p>
    <w:p w14:paraId="36B0EDBD" w14:textId="77777777" w:rsidR="00591F47" w:rsidRDefault="00591F47" w:rsidP="0035625C">
      <w:pPr>
        <w:spacing w:line="360" w:lineRule="auto"/>
        <w:jc w:val="both"/>
        <w:rPr>
          <w:b/>
          <w:bCs/>
          <w:color w:val="0000FF"/>
        </w:rPr>
      </w:pPr>
    </w:p>
    <w:p w14:paraId="76160CF9" w14:textId="77777777" w:rsidR="00591F47" w:rsidRDefault="00591F47" w:rsidP="0035625C">
      <w:pPr>
        <w:spacing w:line="360" w:lineRule="auto"/>
        <w:jc w:val="both"/>
        <w:rPr>
          <w:b/>
          <w:bCs/>
          <w:color w:val="0000FF"/>
        </w:rPr>
      </w:pPr>
    </w:p>
    <w:p w14:paraId="66F43BA7" w14:textId="77777777" w:rsidR="00591F47" w:rsidRDefault="00591F47" w:rsidP="0035625C">
      <w:pPr>
        <w:spacing w:line="360" w:lineRule="auto"/>
        <w:jc w:val="both"/>
        <w:rPr>
          <w:b/>
          <w:bCs/>
          <w:color w:val="0000FF"/>
        </w:rPr>
      </w:pPr>
    </w:p>
    <w:p w14:paraId="45A9EF67" w14:textId="77777777" w:rsidR="00591F47" w:rsidRDefault="00591F47" w:rsidP="0035625C">
      <w:pPr>
        <w:spacing w:line="360" w:lineRule="auto"/>
        <w:jc w:val="both"/>
        <w:rPr>
          <w:b/>
          <w:bCs/>
          <w:color w:val="0000FF"/>
        </w:rPr>
      </w:pPr>
    </w:p>
    <w:p w14:paraId="1E60D52E" w14:textId="77777777" w:rsidR="00591F47" w:rsidRDefault="00591F47" w:rsidP="0035625C">
      <w:pPr>
        <w:spacing w:line="360" w:lineRule="auto"/>
        <w:jc w:val="both"/>
        <w:rPr>
          <w:b/>
          <w:bCs/>
          <w:color w:val="0000FF"/>
        </w:rPr>
      </w:pPr>
    </w:p>
    <w:p w14:paraId="1D3E0A46" w14:textId="77777777" w:rsidR="00591F47" w:rsidRDefault="00591F47" w:rsidP="0035625C">
      <w:pPr>
        <w:spacing w:line="360" w:lineRule="auto"/>
        <w:jc w:val="both"/>
        <w:rPr>
          <w:b/>
          <w:bCs/>
          <w:color w:val="0000FF"/>
        </w:rPr>
      </w:pPr>
    </w:p>
    <w:p w14:paraId="1FAB1F3C" w14:textId="77777777" w:rsidR="00591F47" w:rsidRDefault="00591F47" w:rsidP="0035625C">
      <w:pPr>
        <w:spacing w:line="360" w:lineRule="auto"/>
        <w:jc w:val="both"/>
        <w:rPr>
          <w:b/>
          <w:bCs/>
          <w:color w:val="0000FF"/>
        </w:rPr>
      </w:pPr>
    </w:p>
    <w:p w14:paraId="0328BD4E" w14:textId="77777777" w:rsidR="00591F47" w:rsidRDefault="00591F47" w:rsidP="0035625C">
      <w:pPr>
        <w:spacing w:line="360" w:lineRule="auto"/>
        <w:jc w:val="both"/>
        <w:rPr>
          <w:b/>
          <w:bCs/>
          <w:color w:val="0000FF"/>
        </w:rPr>
      </w:pPr>
    </w:p>
    <w:p w14:paraId="24FA1C52" w14:textId="77777777" w:rsidR="00591F47" w:rsidRDefault="00591F47" w:rsidP="0035625C">
      <w:pPr>
        <w:spacing w:line="360" w:lineRule="auto"/>
        <w:jc w:val="both"/>
        <w:rPr>
          <w:b/>
          <w:bCs/>
          <w:color w:val="0000FF"/>
        </w:rPr>
      </w:pPr>
    </w:p>
    <w:p w14:paraId="3BD346BB" w14:textId="77777777" w:rsidR="00591F47" w:rsidRDefault="00591F47" w:rsidP="0035625C">
      <w:pPr>
        <w:spacing w:line="360" w:lineRule="auto"/>
        <w:jc w:val="both"/>
        <w:rPr>
          <w:b/>
          <w:bCs/>
          <w:color w:val="0000FF"/>
        </w:rPr>
      </w:pPr>
    </w:p>
    <w:p w14:paraId="25D485BC" w14:textId="77777777" w:rsidR="00722D35" w:rsidRDefault="00722D35" w:rsidP="0035625C">
      <w:pPr>
        <w:spacing w:line="360" w:lineRule="auto"/>
        <w:jc w:val="both"/>
        <w:rPr>
          <w:b/>
          <w:bCs/>
          <w:color w:val="0000FF"/>
        </w:rPr>
      </w:pPr>
    </w:p>
    <w:p w14:paraId="6113AE9E" w14:textId="77777777" w:rsidR="00722D35" w:rsidRDefault="00722D35" w:rsidP="0035625C">
      <w:pPr>
        <w:spacing w:line="360" w:lineRule="auto"/>
        <w:jc w:val="both"/>
        <w:rPr>
          <w:b/>
          <w:bCs/>
          <w:color w:val="0000FF"/>
        </w:rPr>
      </w:pPr>
    </w:p>
    <w:p w14:paraId="78201E5E" w14:textId="77777777" w:rsidR="00722D35" w:rsidRDefault="00722D35" w:rsidP="0035625C">
      <w:pPr>
        <w:spacing w:line="360" w:lineRule="auto"/>
        <w:jc w:val="both"/>
        <w:rPr>
          <w:b/>
          <w:bCs/>
          <w:color w:val="0000FF"/>
        </w:rPr>
      </w:pPr>
    </w:p>
    <w:p w14:paraId="46023072" w14:textId="5BDEFFC8" w:rsidR="008623F7" w:rsidRPr="0035625C" w:rsidRDefault="0035625C" w:rsidP="009671E6">
      <w:pPr>
        <w:pStyle w:val="Titolo1"/>
        <w:spacing w:after="240"/>
        <w:rPr>
          <w:b w:val="0"/>
          <w:color w:val="4BACC6" w:themeColor="accent5"/>
        </w:rPr>
      </w:pPr>
      <w:bookmarkStart w:id="36" w:name="_Toc135233678"/>
      <w:r>
        <w:rPr>
          <w:color w:val="0000FF"/>
        </w:rPr>
        <w:lastRenderedPageBreak/>
        <w:t>Approvazione del documento del 15 Maggio</w:t>
      </w:r>
      <w:bookmarkEnd w:id="36"/>
    </w:p>
    <w:p w14:paraId="049B2A09" w14:textId="1910BAB5" w:rsidR="007F5033" w:rsidRPr="00164CE0" w:rsidRDefault="00274B34" w:rsidP="00164CE0">
      <w:pPr>
        <w:spacing w:line="360" w:lineRule="auto"/>
        <w:ind w:right="565"/>
        <w:jc w:val="both"/>
        <w:rPr>
          <w:i/>
        </w:rPr>
      </w:pPr>
      <w:r w:rsidRPr="00841FA0">
        <w:rPr>
          <w:i/>
        </w:rPr>
        <w:t>L’anno</w:t>
      </w:r>
      <w:r w:rsidR="00F27E68" w:rsidRPr="00841FA0">
        <w:rPr>
          <w:i/>
        </w:rPr>
        <w:t xml:space="preserve"> </w:t>
      </w:r>
      <w:proofErr w:type="spellStart"/>
      <w:r w:rsidR="00F27E68" w:rsidRPr="00841FA0">
        <w:rPr>
          <w:i/>
        </w:rPr>
        <w:t>duemilavent</w:t>
      </w:r>
      <w:r w:rsidR="001F4D71">
        <w:rPr>
          <w:i/>
        </w:rPr>
        <w:t>i</w:t>
      </w:r>
      <w:r w:rsidR="00722D35">
        <w:rPr>
          <w:i/>
        </w:rPr>
        <w:t>tre</w:t>
      </w:r>
      <w:proofErr w:type="spellEnd"/>
      <w:r w:rsidRPr="00841FA0">
        <w:rPr>
          <w:i/>
        </w:rPr>
        <w:t>, addì quindici del mese di maggio</w:t>
      </w:r>
      <w:r w:rsidR="00F27E68" w:rsidRPr="00841FA0">
        <w:rPr>
          <w:i/>
        </w:rPr>
        <w:t xml:space="preserve">, </w:t>
      </w:r>
      <w:r w:rsidRPr="00841FA0">
        <w:rPr>
          <w:i/>
        </w:rPr>
        <w:t xml:space="preserve">il consiglio di classe della V </w:t>
      </w:r>
      <w:r w:rsidR="008B6090" w:rsidRPr="00841FA0">
        <w:rPr>
          <w:i/>
        </w:rPr>
        <w:t xml:space="preserve">Sez. A </w:t>
      </w:r>
      <w:r w:rsidRPr="00841FA0">
        <w:rPr>
          <w:i/>
        </w:rPr>
        <w:t>approva il presente documento del 15 maggio.</w:t>
      </w:r>
    </w:p>
    <w:p w14:paraId="4FA85484" w14:textId="3545E163" w:rsidR="007F5033" w:rsidRPr="00841FA0" w:rsidRDefault="007F5033" w:rsidP="00841FA0">
      <w:pPr>
        <w:spacing w:line="360" w:lineRule="auto"/>
        <w:ind w:right="565"/>
      </w:pPr>
      <w:r w:rsidRPr="00841FA0">
        <w:t xml:space="preserve">Docente </w:t>
      </w:r>
      <w:r w:rsidR="00F27E68" w:rsidRPr="00841FA0">
        <w:t>coordinatore della classe e segretari</w:t>
      </w:r>
      <w:r w:rsidR="007611B8" w:rsidRPr="00841FA0">
        <w:t>o</w:t>
      </w:r>
      <w:r w:rsidR="00F27E68" w:rsidRPr="00841FA0">
        <w:t xml:space="preserve"> verbalizzante: Prof.</w:t>
      </w:r>
      <w:r w:rsidR="00B62553">
        <w:t>ssa Grazia Salvatore</w:t>
      </w:r>
    </w:p>
    <w:p w14:paraId="07BF1D1B" w14:textId="54FFA3B9" w:rsidR="004A706A" w:rsidRPr="00841FA0" w:rsidRDefault="004A706A" w:rsidP="00841FA0">
      <w:pPr>
        <w:spacing w:line="360" w:lineRule="auto"/>
        <w:ind w:right="565"/>
      </w:pPr>
    </w:p>
    <w:p w14:paraId="49CC3D6B" w14:textId="77777777" w:rsidR="004A706A" w:rsidRPr="00841FA0" w:rsidRDefault="004A706A" w:rsidP="00841FA0">
      <w:pPr>
        <w:spacing w:line="360" w:lineRule="auto"/>
        <w:ind w:right="565"/>
      </w:pPr>
      <w:r w:rsidRPr="00841FA0">
        <w:t>Sono presenti:</w:t>
      </w:r>
    </w:p>
    <w:tbl>
      <w:tblPr>
        <w:tblStyle w:val="Grigliatabella"/>
        <w:tblW w:w="0" w:type="auto"/>
        <w:shd w:val="clear" w:color="auto" w:fill="B8CCE4" w:themeFill="accent1" w:themeFillTint="66"/>
        <w:tblLook w:val="04A0" w:firstRow="1" w:lastRow="0" w:firstColumn="1" w:lastColumn="0" w:noHBand="0" w:noVBand="1"/>
      </w:tblPr>
      <w:tblGrid>
        <w:gridCol w:w="4304"/>
        <w:gridCol w:w="4304"/>
      </w:tblGrid>
      <w:tr w:rsidR="00765F52" w:rsidRPr="00841FA0" w14:paraId="01953FA1" w14:textId="79287BF8" w:rsidTr="00596B98">
        <w:trPr>
          <w:trHeight w:val="283"/>
        </w:trPr>
        <w:tc>
          <w:tcPr>
            <w:tcW w:w="4304" w:type="dxa"/>
            <w:tcBorders>
              <w:bottom w:val="single" w:sz="4" w:space="0" w:color="auto"/>
            </w:tcBorders>
            <w:shd w:val="clear" w:color="auto" w:fill="DBE5F1" w:themeFill="accent1" w:themeFillTint="33"/>
          </w:tcPr>
          <w:p w14:paraId="3B5D1CF2" w14:textId="697E1428" w:rsidR="00765F52" w:rsidRPr="00841FA0" w:rsidRDefault="00765F52" w:rsidP="00841FA0">
            <w:pPr>
              <w:spacing w:line="360" w:lineRule="auto"/>
              <w:ind w:right="565"/>
              <w:jc w:val="center"/>
              <w:rPr>
                <w:iCs/>
              </w:rPr>
            </w:pPr>
            <w:r w:rsidRPr="00841FA0">
              <w:rPr>
                <w:iCs/>
              </w:rPr>
              <w:t>COORDINATRICE DELLE ATTIVITA’ DIDATTICHE ED EDUCATIVE</w:t>
            </w:r>
          </w:p>
        </w:tc>
        <w:tc>
          <w:tcPr>
            <w:tcW w:w="4304" w:type="dxa"/>
            <w:tcBorders>
              <w:bottom w:val="single" w:sz="4" w:space="0" w:color="auto"/>
            </w:tcBorders>
            <w:shd w:val="clear" w:color="auto" w:fill="DBE5F1" w:themeFill="accent1" w:themeFillTint="33"/>
          </w:tcPr>
          <w:p w14:paraId="0BC5F331" w14:textId="77777777" w:rsidR="00765F52" w:rsidRDefault="00765F52" w:rsidP="00841FA0">
            <w:pPr>
              <w:spacing w:line="360" w:lineRule="auto"/>
              <w:ind w:right="565"/>
              <w:jc w:val="center"/>
              <w:rPr>
                <w:iCs/>
              </w:rPr>
            </w:pPr>
          </w:p>
          <w:p w14:paraId="2128D64D" w14:textId="595E8191" w:rsidR="00765F52" w:rsidRPr="00841FA0" w:rsidRDefault="00765F52" w:rsidP="00841FA0">
            <w:pPr>
              <w:spacing w:line="360" w:lineRule="auto"/>
              <w:ind w:right="565"/>
              <w:jc w:val="center"/>
              <w:rPr>
                <w:iCs/>
              </w:rPr>
            </w:pPr>
            <w:r>
              <w:rPr>
                <w:iCs/>
              </w:rPr>
              <w:t>FIRMA</w:t>
            </w:r>
          </w:p>
        </w:tc>
      </w:tr>
      <w:tr w:rsidR="00765F52" w:rsidRPr="00841FA0" w14:paraId="4CF40655" w14:textId="36B20F88" w:rsidTr="00596B98">
        <w:trPr>
          <w:trHeight w:val="463"/>
        </w:trPr>
        <w:tc>
          <w:tcPr>
            <w:tcW w:w="4304" w:type="dxa"/>
            <w:shd w:val="clear" w:color="auto" w:fill="auto"/>
          </w:tcPr>
          <w:p w14:paraId="55B6B4DD" w14:textId="77777777" w:rsidR="00765F52" w:rsidRPr="00841FA0" w:rsidRDefault="00765F52" w:rsidP="00841FA0">
            <w:pPr>
              <w:spacing w:line="360" w:lineRule="auto"/>
              <w:ind w:right="565"/>
              <w:rPr>
                <w:i/>
              </w:rPr>
            </w:pPr>
            <w:r w:rsidRPr="00841FA0">
              <w:rPr>
                <w:i/>
              </w:rPr>
              <w:t xml:space="preserve">Prof.ssa Emilia Carmela Iannuzzi  </w:t>
            </w:r>
          </w:p>
        </w:tc>
        <w:tc>
          <w:tcPr>
            <w:tcW w:w="4304" w:type="dxa"/>
          </w:tcPr>
          <w:p w14:paraId="680A99CA" w14:textId="77777777" w:rsidR="00765F52" w:rsidRPr="00841FA0" w:rsidRDefault="00765F52" w:rsidP="00841FA0">
            <w:pPr>
              <w:spacing w:line="360" w:lineRule="auto"/>
              <w:ind w:right="565"/>
              <w:rPr>
                <w:i/>
              </w:rPr>
            </w:pPr>
          </w:p>
        </w:tc>
      </w:tr>
    </w:tbl>
    <w:p w14:paraId="48A3CCF6" w14:textId="77777777" w:rsidR="007F5033" w:rsidRPr="00841FA0" w:rsidRDefault="007F5033" w:rsidP="00841FA0">
      <w:pPr>
        <w:spacing w:line="360" w:lineRule="auto"/>
        <w:ind w:right="565"/>
      </w:pPr>
    </w:p>
    <w:p w14:paraId="062F5952" w14:textId="287D4527" w:rsidR="00B07D74" w:rsidRPr="00841FA0" w:rsidRDefault="007F5033" w:rsidP="00841FA0">
      <w:pPr>
        <w:spacing w:line="360" w:lineRule="auto"/>
        <w:ind w:right="565"/>
      </w:pPr>
      <w:r w:rsidRPr="00841FA0">
        <w:t>Sono presenti: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4254"/>
      </w:tblGrid>
      <w:tr w:rsidR="00765F52" w:rsidRPr="00841FA0" w14:paraId="0A294F35" w14:textId="6FD294CB" w:rsidTr="007362C8">
        <w:tc>
          <w:tcPr>
            <w:tcW w:w="4254" w:type="dxa"/>
            <w:shd w:val="clear" w:color="auto" w:fill="C6D9F1" w:themeFill="text2" w:themeFillTint="33"/>
          </w:tcPr>
          <w:p w14:paraId="5E4A7B81" w14:textId="13ACCDD9" w:rsidR="00765F52" w:rsidRPr="00841FA0" w:rsidRDefault="00765F52" w:rsidP="00841FA0">
            <w:pPr>
              <w:spacing w:line="360" w:lineRule="auto"/>
              <w:ind w:right="565"/>
              <w:jc w:val="center"/>
            </w:pPr>
            <w:r w:rsidRPr="00841FA0">
              <w:t>DOCENTI</w:t>
            </w:r>
          </w:p>
        </w:tc>
        <w:tc>
          <w:tcPr>
            <w:tcW w:w="4254" w:type="dxa"/>
            <w:shd w:val="clear" w:color="auto" w:fill="C6D9F1" w:themeFill="text2" w:themeFillTint="33"/>
          </w:tcPr>
          <w:p w14:paraId="7CA32395" w14:textId="35FA7C9C" w:rsidR="00765F52" w:rsidRPr="00841FA0" w:rsidRDefault="00765F52" w:rsidP="00841FA0">
            <w:pPr>
              <w:spacing w:line="360" w:lineRule="auto"/>
              <w:ind w:right="565"/>
              <w:jc w:val="center"/>
            </w:pPr>
            <w:r>
              <w:t>FIRMA</w:t>
            </w:r>
          </w:p>
        </w:tc>
      </w:tr>
      <w:tr w:rsidR="00765F52" w:rsidRPr="00841FA0" w14:paraId="413C7EE4" w14:textId="19990471" w:rsidTr="007362C8">
        <w:tc>
          <w:tcPr>
            <w:tcW w:w="4254" w:type="dxa"/>
            <w:shd w:val="clear" w:color="auto" w:fill="auto"/>
            <w:vAlign w:val="center"/>
          </w:tcPr>
          <w:p w14:paraId="6DD0660A" w14:textId="1A7A09A9" w:rsidR="00765F52" w:rsidRPr="00841FA0" w:rsidRDefault="00765F52" w:rsidP="001F4D71">
            <w:pPr>
              <w:spacing w:line="360" w:lineRule="auto"/>
              <w:ind w:right="565"/>
              <w:jc w:val="both"/>
              <w:rPr>
                <w:i/>
              </w:rPr>
            </w:pPr>
            <w:r w:rsidRPr="001176FA">
              <w:rPr>
                <w:i/>
              </w:rPr>
              <w:t xml:space="preserve">Prof. </w:t>
            </w:r>
            <w:proofErr w:type="spellStart"/>
            <w:r>
              <w:rPr>
                <w:i/>
              </w:rPr>
              <w:t>ssa</w:t>
            </w:r>
            <w:proofErr w:type="spellEnd"/>
            <w:r>
              <w:rPr>
                <w:i/>
              </w:rPr>
              <w:t xml:space="preserve"> Grazia Salvatore</w:t>
            </w:r>
          </w:p>
        </w:tc>
        <w:tc>
          <w:tcPr>
            <w:tcW w:w="4254" w:type="dxa"/>
          </w:tcPr>
          <w:p w14:paraId="1E4C1987" w14:textId="77777777" w:rsidR="00765F52" w:rsidRPr="001176FA" w:rsidRDefault="00765F52" w:rsidP="001F4D71">
            <w:pPr>
              <w:spacing w:line="360" w:lineRule="auto"/>
              <w:ind w:right="565"/>
              <w:jc w:val="both"/>
              <w:rPr>
                <w:i/>
              </w:rPr>
            </w:pPr>
          </w:p>
        </w:tc>
      </w:tr>
      <w:tr w:rsidR="00765F52" w:rsidRPr="00841FA0" w14:paraId="19A3265A" w14:textId="687C058A" w:rsidTr="007362C8">
        <w:tc>
          <w:tcPr>
            <w:tcW w:w="4254" w:type="dxa"/>
            <w:shd w:val="clear" w:color="auto" w:fill="auto"/>
            <w:vAlign w:val="center"/>
          </w:tcPr>
          <w:p w14:paraId="48DCC0ED" w14:textId="632E4D0B" w:rsidR="00765F52" w:rsidRPr="00841FA0" w:rsidRDefault="00765F52" w:rsidP="001F4D71">
            <w:pPr>
              <w:spacing w:line="360" w:lineRule="auto"/>
              <w:ind w:right="565"/>
              <w:jc w:val="both"/>
              <w:rPr>
                <w:i/>
              </w:rPr>
            </w:pPr>
            <w:r w:rsidRPr="001176FA">
              <w:rPr>
                <w:i/>
              </w:rPr>
              <w:t xml:space="preserve">Prof.ssa </w:t>
            </w:r>
            <w:r>
              <w:rPr>
                <w:i/>
              </w:rPr>
              <w:t>Alessia Calabrese</w:t>
            </w:r>
          </w:p>
        </w:tc>
        <w:tc>
          <w:tcPr>
            <w:tcW w:w="4254" w:type="dxa"/>
          </w:tcPr>
          <w:p w14:paraId="78ED737E" w14:textId="77777777" w:rsidR="00765F52" w:rsidRPr="001176FA" w:rsidRDefault="00765F52" w:rsidP="001F4D71">
            <w:pPr>
              <w:spacing w:line="360" w:lineRule="auto"/>
              <w:ind w:right="565"/>
              <w:jc w:val="both"/>
              <w:rPr>
                <w:i/>
              </w:rPr>
            </w:pPr>
          </w:p>
        </w:tc>
      </w:tr>
      <w:tr w:rsidR="00765F52" w:rsidRPr="00841FA0" w14:paraId="5DE52F79" w14:textId="4874AC59" w:rsidTr="007362C8">
        <w:tc>
          <w:tcPr>
            <w:tcW w:w="4254" w:type="dxa"/>
            <w:shd w:val="clear" w:color="auto" w:fill="auto"/>
            <w:vAlign w:val="center"/>
          </w:tcPr>
          <w:p w14:paraId="23030E95" w14:textId="2DA9D3CF" w:rsidR="00765F52" w:rsidRPr="00841FA0" w:rsidRDefault="00765F52" w:rsidP="001F4D71">
            <w:pPr>
              <w:spacing w:line="360" w:lineRule="auto"/>
              <w:ind w:right="565"/>
              <w:jc w:val="both"/>
              <w:rPr>
                <w:i/>
              </w:rPr>
            </w:pPr>
            <w:r w:rsidRPr="001176FA">
              <w:rPr>
                <w:i/>
              </w:rPr>
              <w:t>Prof.</w:t>
            </w:r>
            <w:r>
              <w:rPr>
                <w:i/>
              </w:rPr>
              <w:t>ssa Valentina Cascone</w:t>
            </w:r>
          </w:p>
        </w:tc>
        <w:tc>
          <w:tcPr>
            <w:tcW w:w="4254" w:type="dxa"/>
          </w:tcPr>
          <w:p w14:paraId="3F04AAAC" w14:textId="77777777" w:rsidR="00765F52" w:rsidRPr="001176FA" w:rsidRDefault="00765F52" w:rsidP="001F4D71">
            <w:pPr>
              <w:spacing w:line="360" w:lineRule="auto"/>
              <w:ind w:right="565"/>
              <w:jc w:val="both"/>
              <w:rPr>
                <w:i/>
              </w:rPr>
            </w:pPr>
          </w:p>
        </w:tc>
      </w:tr>
      <w:tr w:rsidR="00765F52" w:rsidRPr="00841FA0" w14:paraId="572CD040" w14:textId="3114683E" w:rsidTr="007362C8">
        <w:tc>
          <w:tcPr>
            <w:tcW w:w="4254" w:type="dxa"/>
            <w:shd w:val="clear" w:color="auto" w:fill="auto"/>
            <w:vAlign w:val="center"/>
          </w:tcPr>
          <w:p w14:paraId="3C5B2EDE" w14:textId="3A6CD564" w:rsidR="00765F52" w:rsidRPr="00841FA0" w:rsidRDefault="00765F52" w:rsidP="001F4D71">
            <w:pPr>
              <w:spacing w:line="360" w:lineRule="auto"/>
              <w:ind w:right="565"/>
              <w:jc w:val="both"/>
              <w:rPr>
                <w:i/>
              </w:rPr>
            </w:pPr>
            <w:r w:rsidRPr="001176FA">
              <w:rPr>
                <w:i/>
              </w:rPr>
              <w:t xml:space="preserve">Prof.ssa </w:t>
            </w:r>
            <w:r>
              <w:rPr>
                <w:i/>
              </w:rPr>
              <w:t>Lucia Pacifico</w:t>
            </w:r>
          </w:p>
        </w:tc>
        <w:tc>
          <w:tcPr>
            <w:tcW w:w="4254" w:type="dxa"/>
          </w:tcPr>
          <w:p w14:paraId="76EFF19B" w14:textId="77777777" w:rsidR="00765F52" w:rsidRPr="001176FA" w:rsidRDefault="00765F52" w:rsidP="001F4D71">
            <w:pPr>
              <w:spacing w:line="360" w:lineRule="auto"/>
              <w:ind w:right="565"/>
              <w:jc w:val="both"/>
              <w:rPr>
                <w:i/>
              </w:rPr>
            </w:pPr>
          </w:p>
        </w:tc>
      </w:tr>
      <w:tr w:rsidR="00765F52" w:rsidRPr="00841FA0" w14:paraId="022653E6" w14:textId="6E14B467" w:rsidTr="007362C8">
        <w:tc>
          <w:tcPr>
            <w:tcW w:w="4254" w:type="dxa"/>
            <w:shd w:val="clear" w:color="auto" w:fill="auto"/>
            <w:vAlign w:val="center"/>
          </w:tcPr>
          <w:p w14:paraId="6D3DFC5E" w14:textId="533979F4" w:rsidR="00765F52" w:rsidRPr="00841FA0" w:rsidRDefault="00765F52" w:rsidP="001F4D71">
            <w:pPr>
              <w:spacing w:line="360" w:lineRule="auto"/>
              <w:ind w:right="565"/>
              <w:jc w:val="both"/>
              <w:rPr>
                <w:i/>
              </w:rPr>
            </w:pPr>
            <w:r w:rsidRPr="001176FA">
              <w:rPr>
                <w:i/>
              </w:rPr>
              <w:t xml:space="preserve">Prof.ssa Chiara Di </w:t>
            </w:r>
            <w:proofErr w:type="spellStart"/>
            <w:r w:rsidRPr="001176FA">
              <w:rPr>
                <w:i/>
              </w:rPr>
              <w:t>Cianni</w:t>
            </w:r>
            <w:proofErr w:type="spellEnd"/>
          </w:p>
        </w:tc>
        <w:tc>
          <w:tcPr>
            <w:tcW w:w="4254" w:type="dxa"/>
          </w:tcPr>
          <w:p w14:paraId="2B59BF3E" w14:textId="77777777" w:rsidR="00765F52" w:rsidRPr="001176FA" w:rsidRDefault="00765F52" w:rsidP="001F4D71">
            <w:pPr>
              <w:spacing w:line="360" w:lineRule="auto"/>
              <w:ind w:right="565"/>
              <w:jc w:val="both"/>
              <w:rPr>
                <w:i/>
              </w:rPr>
            </w:pPr>
          </w:p>
        </w:tc>
      </w:tr>
      <w:tr w:rsidR="00765F52" w:rsidRPr="00841FA0" w14:paraId="3D9A354A" w14:textId="2D0A6FB0" w:rsidTr="007362C8">
        <w:tc>
          <w:tcPr>
            <w:tcW w:w="4254" w:type="dxa"/>
            <w:shd w:val="clear" w:color="auto" w:fill="auto"/>
            <w:vAlign w:val="center"/>
          </w:tcPr>
          <w:p w14:paraId="136D5C39" w14:textId="571915BC" w:rsidR="00765F52" w:rsidRPr="00841FA0" w:rsidRDefault="00765F52" w:rsidP="001F4D71">
            <w:pPr>
              <w:spacing w:line="360" w:lineRule="auto"/>
              <w:ind w:right="565"/>
              <w:jc w:val="both"/>
              <w:rPr>
                <w:i/>
              </w:rPr>
            </w:pPr>
            <w:r w:rsidRPr="001176FA">
              <w:rPr>
                <w:i/>
              </w:rPr>
              <w:t>Prof.</w:t>
            </w:r>
            <w:r>
              <w:rPr>
                <w:i/>
              </w:rPr>
              <w:t xml:space="preserve"> Graziano </w:t>
            </w:r>
            <w:proofErr w:type="spellStart"/>
            <w:r>
              <w:rPr>
                <w:i/>
              </w:rPr>
              <w:t>Benevenga</w:t>
            </w:r>
            <w:proofErr w:type="spellEnd"/>
          </w:p>
        </w:tc>
        <w:tc>
          <w:tcPr>
            <w:tcW w:w="4254" w:type="dxa"/>
          </w:tcPr>
          <w:p w14:paraId="046B7554" w14:textId="77777777" w:rsidR="00765F52" w:rsidRPr="001176FA" w:rsidRDefault="00765F52" w:rsidP="001F4D71">
            <w:pPr>
              <w:spacing w:line="360" w:lineRule="auto"/>
              <w:ind w:right="565"/>
              <w:jc w:val="both"/>
              <w:rPr>
                <w:i/>
              </w:rPr>
            </w:pPr>
          </w:p>
        </w:tc>
      </w:tr>
      <w:tr w:rsidR="00765F52" w:rsidRPr="00841FA0" w14:paraId="56167FEF" w14:textId="2980C872" w:rsidTr="007362C8">
        <w:tc>
          <w:tcPr>
            <w:tcW w:w="4254" w:type="dxa"/>
            <w:shd w:val="clear" w:color="auto" w:fill="auto"/>
            <w:vAlign w:val="center"/>
          </w:tcPr>
          <w:p w14:paraId="5FFB29A1" w14:textId="61014F4F" w:rsidR="00765F52" w:rsidRPr="00841FA0" w:rsidRDefault="00765F52" w:rsidP="001F4D71">
            <w:pPr>
              <w:spacing w:line="360" w:lineRule="auto"/>
              <w:ind w:right="565"/>
              <w:jc w:val="both"/>
              <w:rPr>
                <w:i/>
              </w:rPr>
            </w:pPr>
            <w:r w:rsidRPr="001176FA">
              <w:rPr>
                <w:i/>
              </w:rPr>
              <w:t>Prof. Michele Rega</w:t>
            </w:r>
          </w:p>
        </w:tc>
        <w:tc>
          <w:tcPr>
            <w:tcW w:w="4254" w:type="dxa"/>
          </w:tcPr>
          <w:p w14:paraId="4C968858" w14:textId="77777777" w:rsidR="00765F52" w:rsidRPr="001176FA" w:rsidRDefault="00765F52" w:rsidP="001F4D71">
            <w:pPr>
              <w:spacing w:line="360" w:lineRule="auto"/>
              <w:ind w:right="565"/>
              <w:jc w:val="both"/>
              <w:rPr>
                <w:i/>
              </w:rPr>
            </w:pPr>
          </w:p>
        </w:tc>
      </w:tr>
      <w:tr w:rsidR="00765F52" w:rsidRPr="00841FA0" w14:paraId="05612D52" w14:textId="45F96405" w:rsidTr="007362C8">
        <w:tc>
          <w:tcPr>
            <w:tcW w:w="4254" w:type="dxa"/>
            <w:shd w:val="clear" w:color="auto" w:fill="auto"/>
            <w:vAlign w:val="center"/>
          </w:tcPr>
          <w:p w14:paraId="21E8075B" w14:textId="0A4C7081" w:rsidR="00765F52" w:rsidRPr="00841FA0" w:rsidRDefault="00765F52" w:rsidP="001F4D71">
            <w:pPr>
              <w:spacing w:line="360" w:lineRule="auto"/>
              <w:ind w:right="565"/>
              <w:jc w:val="both"/>
              <w:rPr>
                <w:i/>
              </w:rPr>
            </w:pPr>
            <w:r w:rsidRPr="001176FA">
              <w:rPr>
                <w:i/>
              </w:rPr>
              <w:t>Prof. Antonio Pierri</w:t>
            </w:r>
          </w:p>
        </w:tc>
        <w:tc>
          <w:tcPr>
            <w:tcW w:w="4254" w:type="dxa"/>
          </w:tcPr>
          <w:p w14:paraId="0B7EFBAC" w14:textId="77777777" w:rsidR="00765F52" w:rsidRPr="001176FA" w:rsidRDefault="00765F52" w:rsidP="001F4D71">
            <w:pPr>
              <w:spacing w:line="360" w:lineRule="auto"/>
              <w:ind w:right="565"/>
              <w:jc w:val="both"/>
              <w:rPr>
                <w:i/>
              </w:rPr>
            </w:pPr>
          </w:p>
        </w:tc>
      </w:tr>
      <w:tr w:rsidR="00765F52" w:rsidRPr="00841FA0" w14:paraId="31936B2E" w14:textId="21899F85" w:rsidTr="007362C8">
        <w:tc>
          <w:tcPr>
            <w:tcW w:w="4254" w:type="dxa"/>
            <w:shd w:val="clear" w:color="auto" w:fill="auto"/>
            <w:vAlign w:val="center"/>
          </w:tcPr>
          <w:p w14:paraId="47A8CB7E" w14:textId="4F99BAFA" w:rsidR="00765F52" w:rsidRPr="001176FA" w:rsidRDefault="00765F52" w:rsidP="001F4D71">
            <w:pPr>
              <w:spacing w:line="360" w:lineRule="auto"/>
              <w:ind w:right="565"/>
              <w:jc w:val="both"/>
              <w:rPr>
                <w:i/>
              </w:rPr>
            </w:pPr>
            <w:r>
              <w:rPr>
                <w:i/>
              </w:rPr>
              <w:t>Prof.ssa Francesca Toro</w:t>
            </w:r>
          </w:p>
        </w:tc>
        <w:tc>
          <w:tcPr>
            <w:tcW w:w="4254" w:type="dxa"/>
          </w:tcPr>
          <w:p w14:paraId="37B98756" w14:textId="77777777" w:rsidR="00765F52" w:rsidRDefault="00765F52" w:rsidP="001F4D71">
            <w:pPr>
              <w:spacing w:line="360" w:lineRule="auto"/>
              <w:ind w:right="565"/>
              <w:jc w:val="both"/>
              <w:rPr>
                <w:i/>
              </w:rPr>
            </w:pPr>
          </w:p>
        </w:tc>
      </w:tr>
      <w:tr w:rsidR="00765F52" w:rsidRPr="00841FA0" w14:paraId="74BF305F" w14:textId="6389B5CC" w:rsidTr="007362C8">
        <w:tc>
          <w:tcPr>
            <w:tcW w:w="4254" w:type="dxa"/>
            <w:shd w:val="clear" w:color="auto" w:fill="auto"/>
            <w:vAlign w:val="center"/>
          </w:tcPr>
          <w:p w14:paraId="4CD7254F" w14:textId="49421220" w:rsidR="00765F52" w:rsidRPr="001176FA" w:rsidRDefault="00765F52" w:rsidP="001F4D71">
            <w:pPr>
              <w:spacing w:line="360" w:lineRule="auto"/>
              <w:ind w:right="565"/>
              <w:jc w:val="both"/>
              <w:rPr>
                <w:i/>
              </w:rPr>
            </w:pPr>
            <w:r>
              <w:rPr>
                <w:i/>
              </w:rPr>
              <w:t xml:space="preserve">Prof. Fernando </w:t>
            </w:r>
            <w:proofErr w:type="spellStart"/>
            <w:r>
              <w:rPr>
                <w:i/>
              </w:rPr>
              <w:t>Ruscitto</w:t>
            </w:r>
            <w:proofErr w:type="spellEnd"/>
          </w:p>
        </w:tc>
        <w:tc>
          <w:tcPr>
            <w:tcW w:w="4254" w:type="dxa"/>
          </w:tcPr>
          <w:p w14:paraId="35103EDB" w14:textId="77777777" w:rsidR="00765F52" w:rsidRDefault="00765F52" w:rsidP="001F4D71">
            <w:pPr>
              <w:spacing w:line="360" w:lineRule="auto"/>
              <w:ind w:right="565"/>
              <w:jc w:val="both"/>
              <w:rPr>
                <w:i/>
              </w:rPr>
            </w:pPr>
          </w:p>
        </w:tc>
      </w:tr>
    </w:tbl>
    <w:p w14:paraId="1EEA9954" w14:textId="77777777" w:rsidR="00B07D74" w:rsidRPr="00841FA0" w:rsidRDefault="00B07D74" w:rsidP="00841FA0">
      <w:pPr>
        <w:spacing w:line="360" w:lineRule="auto"/>
        <w:ind w:right="565"/>
        <w:jc w:val="both"/>
      </w:pPr>
    </w:p>
    <w:bookmarkEnd w:id="1"/>
    <w:p w14:paraId="470C7306" w14:textId="085A3207" w:rsidR="007C5881" w:rsidRPr="00841FA0" w:rsidRDefault="007C5881" w:rsidP="00841FA0">
      <w:pPr>
        <w:spacing w:line="360" w:lineRule="auto"/>
      </w:pPr>
    </w:p>
    <w:sectPr w:rsidR="007C5881" w:rsidRPr="00841FA0" w:rsidSect="00BA3359">
      <w:footerReference w:type="default" r:id="rId17"/>
      <w:pgSz w:w="11905" w:h="16837"/>
      <w:pgMar w:top="567"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7E872" w14:textId="77777777" w:rsidR="00A473D1" w:rsidRDefault="00A473D1" w:rsidP="00DB1917">
      <w:r>
        <w:separator/>
      </w:r>
    </w:p>
  </w:endnote>
  <w:endnote w:type="continuationSeparator" w:id="0">
    <w:p w14:paraId="488A3430" w14:textId="77777777" w:rsidR="00A473D1" w:rsidRDefault="00A473D1" w:rsidP="00DB1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altName w:val="SimSun"/>
    <w:panose1 w:val="020B0604020202020204"/>
    <w:charset w:val="86"/>
    <w:family w:val="auto"/>
    <w:pitch w:val="default"/>
    <w:sig w:usb0="FFFFFFFF" w:usb1="E9FFFFFF" w:usb2="0000003F" w:usb3="00000000" w:csb0="603F01FF" w:csb1="FFFF0000"/>
  </w:font>
  <w:font w:name="Cambria">
    <w:panose1 w:val="02040503050406030204"/>
    <w:charset w:val="00"/>
    <w:family w:val="roman"/>
    <w:pitch w:val="variable"/>
    <w:sig w:usb0="E00006FF" w:usb1="420024FF" w:usb2="02000000" w:usb3="00000000" w:csb0="0000019F"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imbus Sans L">
    <w:altName w:val="Arial Unicode MS"/>
    <w:panose1 w:val="00000000000000000000"/>
    <w:charset w:val="80"/>
    <w:family w:val="auto"/>
    <w:notTrueType/>
    <w:pitch w:val="variable"/>
    <w:sig w:usb0="00000001" w:usb1="08070000" w:usb2="00000010" w:usb3="00000000" w:csb0="00020000" w:csb1="00000000"/>
  </w:font>
  <w:font w:name="Droid Sans Fallback">
    <w:charset w:val="00"/>
    <w:family w:val="auto"/>
    <w:pitch w:val="variable"/>
  </w:font>
  <w:font w:name="FreeSans">
    <w:altName w:val="Times New Roman"/>
    <w:charset w:val="00"/>
    <w:family w:val="auto"/>
    <w:pitch w:val="variable"/>
  </w:font>
  <w:font w:name="Noto Sans">
    <w:charset w:val="00"/>
    <w:family w:val="swiss"/>
    <w:pitch w:val="variable"/>
    <w:sig w:usb0="E00082FF" w:usb1="400078FF" w:usb2="00000021"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287429"/>
      <w:docPartObj>
        <w:docPartGallery w:val="Page Numbers (Bottom of Page)"/>
        <w:docPartUnique/>
      </w:docPartObj>
    </w:sdtPr>
    <w:sdtContent>
      <w:p w14:paraId="21BC8AEE" w14:textId="67A9723D" w:rsidR="0011146A" w:rsidRDefault="0011146A">
        <w:pPr>
          <w:pStyle w:val="Pidipagina"/>
          <w:jc w:val="right"/>
        </w:pPr>
        <w:r>
          <w:fldChar w:fldCharType="begin"/>
        </w:r>
        <w:r>
          <w:instrText>PAGE   \* MERGEFORMAT</w:instrText>
        </w:r>
        <w:r>
          <w:fldChar w:fldCharType="separate"/>
        </w:r>
        <w:r>
          <w:t>2</w:t>
        </w:r>
        <w:r>
          <w:fldChar w:fldCharType="end"/>
        </w:r>
      </w:p>
    </w:sdtContent>
  </w:sdt>
  <w:p w14:paraId="3BB4631D" w14:textId="77777777" w:rsidR="0011146A" w:rsidRDefault="0011146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867073"/>
      <w:docPartObj>
        <w:docPartGallery w:val="Page Numbers (Bottom of Page)"/>
        <w:docPartUnique/>
      </w:docPartObj>
    </w:sdtPr>
    <w:sdtContent>
      <w:p w14:paraId="7C86B671" w14:textId="2E18CD99" w:rsidR="007E04BA" w:rsidRDefault="007E04BA">
        <w:pPr>
          <w:pStyle w:val="Pidipagina"/>
          <w:jc w:val="right"/>
        </w:pPr>
        <w:r>
          <w:t xml:space="preserve">Pagina | </w:t>
        </w:r>
        <w:r>
          <w:fldChar w:fldCharType="begin"/>
        </w:r>
        <w:r>
          <w:instrText xml:space="preserve"> PAGE   \* MERGEFORMAT </w:instrText>
        </w:r>
        <w:r>
          <w:fldChar w:fldCharType="separate"/>
        </w:r>
        <w:r w:rsidR="000967DE">
          <w:rPr>
            <w:noProof/>
          </w:rPr>
          <w:t>61</w:t>
        </w:r>
        <w:r>
          <w:rPr>
            <w:noProof/>
          </w:rPr>
          <w:fldChar w:fldCharType="end"/>
        </w:r>
      </w:p>
    </w:sdtContent>
  </w:sdt>
  <w:p w14:paraId="57120084" w14:textId="77777777" w:rsidR="007E04BA" w:rsidRDefault="007E04BA">
    <w:pPr>
      <w:pStyle w:val="Pidipagina"/>
    </w:pPr>
  </w:p>
  <w:p w14:paraId="2A2E942F" w14:textId="77777777" w:rsidR="007E04BA" w:rsidRDefault="007E04BA"/>
  <w:p w14:paraId="37179E9D" w14:textId="77777777" w:rsidR="007E04BA" w:rsidRDefault="007E04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C7603" w14:textId="77777777" w:rsidR="00A473D1" w:rsidRDefault="00A473D1" w:rsidP="00DB1917">
      <w:r>
        <w:separator/>
      </w:r>
    </w:p>
  </w:footnote>
  <w:footnote w:type="continuationSeparator" w:id="0">
    <w:p w14:paraId="690C7CF3" w14:textId="77777777" w:rsidR="00A473D1" w:rsidRDefault="00A473D1" w:rsidP="00DB1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7DC29A2"/>
    <w:multiLevelType w:val="hybridMultilevel"/>
    <w:tmpl w:val="D9C281EE"/>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829389D"/>
    <w:multiLevelType w:val="hybridMultilevel"/>
    <w:tmpl w:val="210ABE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88B7556"/>
    <w:multiLevelType w:val="multilevel"/>
    <w:tmpl w:val="55CA9C9A"/>
    <w:lvl w:ilvl="0">
      <w:numFmt w:val="bullet"/>
      <w:lvlText w:val="-"/>
      <w:lvlJc w:val="left"/>
      <w:pPr>
        <w:ind w:left="95" w:hanging="155"/>
      </w:pPr>
      <w:rPr>
        <w:rFonts w:ascii="Times New Roman" w:eastAsia="Times New Roman" w:hAnsi="Times New Roman" w:cs="Times New Roman"/>
        <w:sz w:val="24"/>
        <w:szCs w:val="24"/>
      </w:rPr>
    </w:lvl>
    <w:lvl w:ilvl="1">
      <w:numFmt w:val="bullet"/>
      <w:lvlText w:val="•"/>
      <w:lvlJc w:val="left"/>
      <w:pPr>
        <w:ind w:left="1193" w:hanging="155"/>
      </w:pPr>
    </w:lvl>
    <w:lvl w:ilvl="2">
      <w:numFmt w:val="bullet"/>
      <w:lvlText w:val="•"/>
      <w:lvlJc w:val="left"/>
      <w:pPr>
        <w:ind w:left="2286" w:hanging="155"/>
      </w:pPr>
    </w:lvl>
    <w:lvl w:ilvl="3">
      <w:numFmt w:val="bullet"/>
      <w:lvlText w:val="•"/>
      <w:lvlJc w:val="left"/>
      <w:pPr>
        <w:ind w:left="3380" w:hanging="155"/>
      </w:pPr>
    </w:lvl>
    <w:lvl w:ilvl="4">
      <w:numFmt w:val="bullet"/>
      <w:lvlText w:val="•"/>
      <w:lvlJc w:val="left"/>
      <w:pPr>
        <w:ind w:left="4473" w:hanging="155"/>
      </w:pPr>
    </w:lvl>
    <w:lvl w:ilvl="5">
      <w:numFmt w:val="bullet"/>
      <w:lvlText w:val="•"/>
      <w:lvlJc w:val="left"/>
      <w:pPr>
        <w:ind w:left="5567" w:hanging="155"/>
      </w:pPr>
    </w:lvl>
    <w:lvl w:ilvl="6">
      <w:numFmt w:val="bullet"/>
      <w:lvlText w:val="•"/>
      <w:lvlJc w:val="left"/>
      <w:pPr>
        <w:ind w:left="6660" w:hanging="155"/>
      </w:pPr>
    </w:lvl>
    <w:lvl w:ilvl="7">
      <w:numFmt w:val="bullet"/>
      <w:lvlText w:val="•"/>
      <w:lvlJc w:val="left"/>
      <w:pPr>
        <w:ind w:left="7753" w:hanging="155"/>
      </w:pPr>
    </w:lvl>
    <w:lvl w:ilvl="8">
      <w:numFmt w:val="bullet"/>
      <w:lvlText w:val="•"/>
      <w:lvlJc w:val="left"/>
      <w:pPr>
        <w:ind w:left="8847" w:hanging="155"/>
      </w:pPr>
    </w:lvl>
  </w:abstractNum>
  <w:abstractNum w:abstractNumId="7" w15:restartNumberingAfterBreak="0">
    <w:nsid w:val="09CA4B4B"/>
    <w:multiLevelType w:val="hybridMultilevel"/>
    <w:tmpl w:val="68B6676A"/>
    <w:lvl w:ilvl="0" w:tplc="04100001">
      <w:start w:val="1"/>
      <w:numFmt w:val="bullet"/>
      <w:lvlText w:val=""/>
      <w:lvlJc w:val="left"/>
      <w:pPr>
        <w:ind w:left="754" w:hanging="360"/>
      </w:pPr>
      <w:rPr>
        <w:rFonts w:ascii="Symbol" w:hAnsi="Symbol"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8" w15:restartNumberingAfterBreak="0">
    <w:nsid w:val="0E312D57"/>
    <w:multiLevelType w:val="multilevel"/>
    <w:tmpl w:val="6186E140"/>
    <w:lvl w:ilvl="0">
      <w:numFmt w:val="bullet"/>
      <w:lvlText w:val="●"/>
      <w:lvlJc w:val="left"/>
      <w:pPr>
        <w:ind w:left="190" w:hanging="178"/>
      </w:pPr>
      <w:rPr>
        <w:rFonts w:ascii="Lucida Sans" w:eastAsia="Lucida Sans" w:hAnsi="Lucida Sans" w:cs="Lucida Sans"/>
        <w:sz w:val="24"/>
        <w:szCs w:val="24"/>
        <w:vertAlign w:val="baseline"/>
      </w:rPr>
    </w:lvl>
    <w:lvl w:ilvl="1">
      <w:numFmt w:val="bullet"/>
      <w:lvlText w:val="•"/>
      <w:lvlJc w:val="left"/>
      <w:pPr>
        <w:ind w:left="462" w:hanging="178"/>
      </w:pPr>
    </w:lvl>
    <w:lvl w:ilvl="2">
      <w:numFmt w:val="bullet"/>
      <w:lvlText w:val="•"/>
      <w:lvlJc w:val="left"/>
      <w:pPr>
        <w:ind w:left="724" w:hanging="177"/>
      </w:pPr>
    </w:lvl>
    <w:lvl w:ilvl="3">
      <w:numFmt w:val="bullet"/>
      <w:lvlText w:val="•"/>
      <w:lvlJc w:val="left"/>
      <w:pPr>
        <w:ind w:left="986" w:hanging="178"/>
      </w:pPr>
    </w:lvl>
    <w:lvl w:ilvl="4">
      <w:numFmt w:val="bullet"/>
      <w:lvlText w:val="•"/>
      <w:lvlJc w:val="left"/>
      <w:pPr>
        <w:ind w:left="1248" w:hanging="178"/>
      </w:pPr>
    </w:lvl>
    <w:lvl w:ilvl="5">
      <w:numFmt w:val="bullet"/>
      <w:lvlText w:val="•"/>
      <w:lvlJc w:val="left"/>
      <w:pPr>
        <w:ind w:left="1511" w:hanging="178"/>
      </w:pPr>
    </w:lvl>
    <w:lvl w:ilvl="6">
      <w:numFmt w:val="bullet"/>
      <w:lvlText w:val="•"/>
      <w:lvlJc w:val="left"/>
      <w:pPr>
        <w:ind w:left="1773" w:hanging="178"/>
      </w:pPr>
    </w:lvl>
    <w:lvl w:ilvl="7">
      <w:numFmt w:val="bullet"/>
      <w:lvlText w:val="•"/>
      <w:lvlJc w:val="left"/>
      <w:pPr>
        <w:ind w:left="2035" w:hanging="178"/>
      </w:pPr>
    </w:lvl>
    <w:lvl w:ilvl="8">
      <w:numFmt w:val="bullet"/>
      <w:lvlText w:val="•"/>
      <w:lvlJc w:val="left"/>
      <w:pPr>
        <w:ind w:left="2297" w:hanging="178"/>
      </w:pPr>
    </w:lvl>
  </w:abstractNum>
  <w:abstractNum w:abstractNumId="9" w15:restartNumberingAfterBreak="0">
    <w:nsid w:val="0FC2479F"/>
    <w:multiLevelType w:val="hybridMultilevel"/>
    <w:tmpl w:val="FA148F2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466E91"/>
    <w:multiLevelType w:val="hybridMultilevel"/>
    <w:tmpl w:val="28E6706E"/>
    <w:lvl w:ilvl="0" w:tplc="D5E2ED1E">
      <w:start w:val="5"/>
      <w:numFmt w:val="bullet"/>
      <w:lvlText w:val="-"/>
      <w:lvlJc w:val="left"/>
      <w:pPr>
        <w:ind w:left="463" w:hanging="360"/>
      </w:pPr>
      <w:rPr>
        <w:rFonts w:ascii="Times New Roman" w:eastAsia="Arial Unicode MS" w:hAnsi="Times New Roman" w:cs="Times New Roman" w:hint="default"/>
        <w:color w:val="000000"/>
        <w:w w:val="102"/>
      </w:rPr>
    </w:lvl>
    <w:lvl w:ilvl="1" w:tplc="04100003" w:tentative="1">
      <w:start w:val="1"/>
      <w:numFmt w:val="bullet"/>
      <w:lvlText w:val="o"/>
      <w:lvlJc w:val="left"/>
      <w:pPr>
        <w:ind w:left="1183" w:hanging="360"/>
      </w:pPr>
      <w:rPr>
        <w:rFonts w:ascii="Courier New" w:hAnsi="Courier New" w:cs="Courier New" w:hint="default"/>
      </w:rPr>
    </w:lvl>
    <w:lvl w:ilvl="2" w:tplc="04100005" w:tentative="1">
      <w:start w:val="1"/>
      <w:numFmt w:val="bullet"/>
      <w:lvlText w:val=""/>
      <w:lvlJc w:val="left"/>
      <w:pPr>
        <w:ind w:left="1903" w:hanging="360"/>
      </w:pPr>
      <w:rPr>
        <w:rFonts w:ascii="Wingdings" w:hAnsi="Wingdings" w:hint="default"/>
      </w:rPr>
    </w:lvl>
    <w:lvl w:ilvl="3" w:tplc="04100001" w:tentative="1">
      <w:start w:val="1"/>
      <w:numFmt w:val="bullet"/>
      <w:lvlText w:val=""/>
      <w:lvlJc w:val="left"/>
      <w:pPr>
        <w:ind w:left="2623" w:hanging="360"/>
      </w:pPr>
      <w:rPr>
        <w:rFonts w:ascii="Symbol" w:hAnsi="Symbol" w:hint="default"/>
      </w:rPr>
    </w:lvl>
    <w:lvl w:ilvl="4" w:tplc="04100003" w:tentative="1">
      <w:start w:val="1"/>
      <w:numFmt w:val="bullet"/>
      <w:lvlText w:val="o"/>
      <w:lvlJc w:val="left"/>
      <w:pPr>
        <w:ind w:left="3343" w:hanging="360"/>
      </w:pPr>
      <w:rPr>
        <w:rFonts w:ascii="Courier New" w:hAnsi="Courier New" w:cs="Courier New" w:hint="default"/>
      </w:rPr>
    </w:lvl>
    <w:lvl w:ilvl="5" w:tplc="04100005" w:tentative="1">
      <w:start w:val="1"/>
      <w:numFmt w:val="bullet"/>
      <w:lvlText w:val=""/>
      <w:lvlJc w:val="left"/>
      <w:pPr>
        <w:ind w:left="4063" w:hanging="360"/>
      </w:pPr>
      <w:rPr>
        <w:rFonts w:ascii="Wingdings" w:hAnsi="Wingdings" w:hint="default"/>
      </w:rPr>
    </w:lvl>
    <w:lvl w:ilvl="6" w:tplc="04100001" w:tentative="1">
      <w:start w:val="1"/>
      <w:numFmt w:val="bullet"/>
      <w:lvlText w:val=""/>
      <w:lvlJc w:val="left"/>
      <w:pPr>
        <w:ind w:left="4783" w:hanging="360"/>
      </w:pPr>
      <w:rPr>
        <w:rFonts w:ascii="Symbol" w:hAnsi="Symbol" w:hint="default"/>
      </w:rPr>
    </w:lvl>
    <w:lvl w:ilvl="7" w:tplc="04100003" w:tentative="1">
      <w:start w:val="1"/>
      <w:numFmt w:val="bullet"/>
      <w:lvlText w:val="o"/>
      <w:lvlJc w:val="left"/>
      <w:pPr>
        <w:ind w:left="5503" w:hanging="360"/>
      </w:pPr>
      <w:rPr>
        <w:rFonts w:ascii="Courier New" w:hAnsi="Courier New" w:cs="Courier New" w:hint="default"/>
      </w:rPr>
    </w:lvl>
    <w:lvl w:ilvl="8" w:tplc="04100005" w:tentative="1">
      <w:start w:val="1"/>
      <w:numFmt w:val="bullet"/>
      <w:lvlText w:val=""/>
      <w:lvlJc w:val="left"/>
      <w:pPr>
        <w:ind w:left="6223" w:hanging="360"/>
      </w:pPr>
      <w:rPr>
        <w:rFonts w:ascii="Wingdings" w:hAnsi="Wingdings" w:hint="default"/>
      </w:rPr>
    </w:lvl>
  </w:abstractNum>
  <w:abstractNum w:abstractNumId="11" w15:restartNumberingAfterBreak="0">
    <w:nsid w:val="10CB7D30"/>
    <w:multiLevelType w:val="hybridMultilevel"/>
    <w:tmpl w:val="2ECA7476"/>
    <w:lvl w:ilvl="0" w:tplc="7BCA68D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2310B58"/>
    <w:multiLevelType w:val="hybridMultilevel"/>
    <w:tmpl w:val="E1F06DAE"/>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125C7CBA"/>
    <w:multiLevelType w:val="hybridMultilevel"/>
    <w:tmpl w:val="609253B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13B82901"/>
    <w:multiLevelType w:val="hybridMultilevel"/>
    <w:tmpl w:val="80188180"/>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5" w15:restartNumberingAfterBreak="0">
    <w:nsid w:val="159A7C06"/>
    <w:multiLevelType w:val="hybridMultilevel"/>
    <w:tmpl w:val="618A3EAA"/>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159E0DE9"/>
    <w:multiLevelType w:val="hybridMultilevel"/>
    <w:tmpl w:val="D6984062"/>
    <w:lvl w:ilvl="0" w:tplc="4FE09EA0">
      <w:start w:val="5"/>
      <w:numFmt w:val="bullet"/>
      <w:lvlText w:val="-"/>
      <w:lvlJc w:val="left"/>
      <w:pPr>
        <w:ind w:left="477" w:hanging="360"/>
      </w:pPr>
      <w:rPr>
        <w:rFonts w:ascii="Times New Roman" w:eastAsia="Arial Unicode MS" w:hAnsi="Times New Roman" w:cs="Times New Roman" w:hint="default"/>
        <w:color w:val="000000"/>
        <w:w w:val="108"/>
      </w:rPr>
    </w:lvl>
    <w:lvl w:ilvl="1" w:tplc="04100003" w:tentative="1">
      <w:start w:val="1"/>
      <w:numFmt w:val="bullet"/>
      <w:lvlText w:val="o"/>
      <w:lvlJc w:val="left"/>
      <w:pPr>
        <w:ind w:left="1197" w:hanging="360"/>
      </w:pPr>
      <w:rPr>
        <w:rFonts w:ascii="Courier New" w:hAnsi="Courier New" w:cs="Courier New" w:hint="default"/>
      </w:rPr>
    </w:lvl>
    <w:lvl w:ilvl="2" w:tplc="04100005" w:tentative="1">
      <w:start w:val="1"/>
      <w:numFmt w:val="bullet"/>
      <w:lvlText w:val=""/>
      <w:lvlJc w:val="left"/>
      <w:pPr>
        <w:ind w:left="1917" w:hanging="360"/>
      </w:pPr>
      <w:rPr>
        <w:rFonts w:ascii="Wingdings" w:hAnsi="Wingdings" w:hint="default"/>
      </w:rPr>
    </w:lvl>
    <w:lvl w:ilvl="3" w:tplc="04100001" w:tentative="1">
      <w:start w:val="1"/>
      <w:numFmt w:val="bullet"/>
      <w:lvlText w:val=""/>
      <w:lvlJc w:val="left"/>
      <w:pPr>
        <w:ind w:left="2637" w:hanging="360"/>
      </w:pPr>
      <w:rPr>
        <w:rFonts w:ascii="Symbol" w:hAnsi="Symbol" w:hint="default"/>
      </w:rPr>
    </w:lvl>
    <w:lvl w:ilvl="4" w:tplc="04100003" w:tentative="1">
      <w:start w:val="1"/>
      <w:numFmt w:val="bullet"/>
      <w:lvlText w:val="o"/>
      <w:lvlJc w:val="left"/>
      <w:pPr>
        <w:ind w:left="3357" w:hanging="360"/>
      </w:pPr>
      <w:rPr>
        <w:rFonts w:ascii="Courier New" w:hAnsi="Courier New" w:cs="Courier New" w:hint="default"/>
      </w:rPr>
    </w:lvl>
    <w:lvl w:ilvl="5" w:tplc="04100005" w:tentative="1">
      <w:start w:val="1"/>
      <w:numFmt w:val="bullet"/>
      <w:lvlText w:val=""/>
      <w:lvlJc w:val="left"/>
      <w:pPr>
        <w:ind w:left="4077" w:hanging="360"/>
      </w:pPr>
      <w:rPr>
        <w:rFonts w:ascii="Wingdings" w:hAnsi="Wingdings" w:hint="default"/>
      </w:rPr>
    </w:lvl>
    <w:lvl w:ilvl="6" w:tplc="04100001" w:tentative="1">
      <w:start w:val="1"/>
      <w:numFmt w:val="bullet"/>
      <w:lvlText w:val=""/>
      <w:lvlJc w:val="left"/>
      <w:pPr>
        <w:ind w:left="4797" w:hanging="360"/>
      </w:pPr>
      <w:rPr>
        <w:rFonts w:ascii="Symbol" w:hAnsi="Symbol" w:hint="default"/>
      </w:rPr>
    </w:lvl>
    <w:lvl w:ilvl="7" w:tplc="04100003" w:tentative="1">
      <w:start w:val="1"/>
      <w:numFmt w:val="bullet"/>
      <w:lvlText w:val="o"/>
      <w:lvlJc w:val="left"/>
      <w:pPr>
        <w:ind w:left="5517" w:hanging="360"/>
      </w:pPr>
      <w:rPr>
        <w:rFonts w:ascii="Courier New" w:hAnsi="Courier New" w:cs="Courier New" w:hint="default"/>
      </w:rPr>
    </w:lvl>
    <w:lvl w:ilvl="8" w:tplc="04100005" w:tentative="1">
      <w:start w:val="1"/>
      <w:numFmt w:val="bullet"/>
      <w:lvlText w:val=""/>
      <w:lvlJc w:val="left"/>
      <w:pPr>
        <w:ind w:left="6237" w:hanging="360"/>
      </w:pPr>
      <w:rPr>
        <w:rFonts w:ascii="Wingdings" w:hAnsi="Wingdings" w:hint="default"/>
      </w:rPr>
    </w:lvl>
  </w:abstractNum>
  <w:abstractNum w:abstractNumId="17" w15:restartNumberingAfterBreak="0">
    <w:nsid w:val="162A7447"/>
    <w:multiLevelType w:val="hybridMultilevel"/>
    <w:tmpl w:val="6ECE6E96"/>
    <w:lvl w:ilvl="0" w:tplc="D150968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72A67E1"/>
    <w:multiLevelType w:val="hybridMultilevel"/>
    <w:tmpl w:val="FA181AE2"/>
    <w:lvl w:ilvl="0" w:tplc="DDC69BE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77B1160"/>
    <w:multiLevelType w:val="multilevel"/>
    <w:tmpl w:val="793C6D5A"/>
    <w:lvl w:ilvl="0">
      <w:numFmt w:val="bullet"/>
      <w:lvlText w:val="●"/>
      <w:lvlJc w:val="left"/>
      <w:pPr>
        <w:ind w:left="190" w:hanging="178"/>
      </w:pPr>
      <w:rPr>
        <w:rFonts w:ascii="Lucida Sans" w:eastAsia="Lucida Sans" w:hAnsi="Lucida Sans" w:cs="Lucida Sans"/>
        <w:sz w:val="24"/>
        <w:szCs w:val="24"/>
        <w:vertAlign w:val="baseline"/>
      </w:rPr>
    </w:lvl>
    <w:lvl w:ilvl="1">
      <w:numFmt w:val="bullet"/>
      <w:lvlText w:val="•"/>
      <w:lvlJc w:val="left"/>
      <w:pPr>
        <w:ind w:left="462" w:hanging="178"/>
      </w:pPr>
    </w:lvl>
    <w:lvl w:ilvl="2">
      <w:numFmt w:val="bullet"/>
      <w:lvlText w:val="•"/>
      <w:lvlJc w:val="left"/>
      <w:pPr>
        <w:ind w:left="724" w:hanging="177"/>
      </w:pPr>
    </w:lvl>
    <w:lvl w:ilvl="3">
      <w:numFmt w:val="bullet"/>
      <w:lvlText w:val="•"/>
      <w:lvlJc w:val="left"/>
      <w:pPr>
        <w:ind w:left="986" w:hanging="178"/>
      </w:pPr>
    </w:lvl>
    <w:lvl w:ilvl="4">
      <w:numFmt w:val="bullet"/>
      <w:lvlText w:val="•"/>
      <w:lvlJc w:val="left"/>
      <w:pPr>
        <w:ind w:left="1248" w:hanging="178"/>
      </w:pPr>
    </w:lvl>
    <w:lvl w:ilvl="5">
      <w:numFmt w:val="bullet"/>
      <w:lvlText w:val="•"/>
      <w:lvlJc w:val="left"/>
      <w:pPr>
        <w:ind w:left="1511" w:hanging="178"/>
      </w:pPr>
    </w:lvl>
    <w:lvl w:ilvl="6">
      <w:numFmt w:val="bullet"/>
      <w:lvlText w:val="•"/>
      <w:lvlJc w:val="left"/>
      <w:pPr>
        <w:ind w:left="1773" w:hanging="178"/>
      </w:pPr>
    </w:lvl>
    <w:lvl w:ilvl="7">
      <w:numFmt w:val="bullet"/>
      <w:lvlText w:val="•"/>
      <w:lvlJc w:val="left"/>
      <w:pPr>
        <w:ind w:left="2035" w:hanging="178"/>
      </w:pPr>
    </w:lvl>
    <w:lvl w:ilvl="8">
      <w:numFmt w:val="bullet"/>
      <w:lvlText w:val="•"/>
      <w:lvlJc w:val="left"/>
      <w:pPr>
        <w:ind w:left="2297" w:hanging="178"/>
      </w:pPr>
    </w:lvl>
  </w:abstractNum>
  <w:abstractNum w:abstractNumId="20" w15:restartNumberingAfterBreak="0">
    <w:nsid w:val="18F06471"/>
    <w:multiLevelType w:val="hybridMultilevel"/>
    <w:tmpl w:val="AAB0BFF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1C8E3403"/>
    <w:multiLevelType w:val="hybridMultilevel"/>
    <w:tmpl w:val="3F168B68"/>
    <w:lvl w:ilvl="0" w:tplc="0410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1E1A0647"/>
    <w:multiLevelType w:val="hybridMultilevel"/>
    <w:tmpl w:val="E9503CE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1ECC2707"/>
    <w:multiLevelType w:val="hybridMultilevel"/>
    <w:tmpl w:val="BBC4040C"/>
    <w:lvl w:ilvl="0" w:tplc="D9762BEE">
      <w:start w:val="3"/>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ED93256"/>
    <w:multiLevelType w:val="hybridMultilevel"/>
    <w:tmpl w:val="00E6F8A4"/>
    <w:lvl w:ilvl="0" w:tplc="9C2CB61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242074D"/>
    <w:multiLevelType w:val="hybridMultilevel"/>
    <w:tmpl w:val="6EDC71D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226A79F0"/>
    <w:multiLevelType w:val="hybridMultilevel"/>
    <w:tmpl w:val="7C38D90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2BD7363"/>
    <w:multiLevelType w:val="multilevel"/>
    <w:tmpl w:val="B7EED982"/>
    <w:lvl w:ilvl="0">
      <w:numFmt w:val="bullet"/>
      <w:lvlText w:val="-"/>
      <w:lvlJc w:val="left"/>
      <w:pPr>
        <w:ind w:left="95" w:hanging="152"/>
      </w:pPr>
      <w:rPr>
        <w:rFonts w:ascii="Times New Roman" w:eastAsia="Times New Roman" w:hAnsi="Times New Roman" w:cs="Times New Roman"/>
        <w:sz w:val="24"/>
        <w:szCs w:val="24"/>
      </w:rPr>
    </w:lvl>
    <w:lvl w:ilvl="1">
      <w:numFmt w:val="bullet"/>
      <w:lvlText w:val="•"/>
      <w:lvlJc w:val="left"/>
      <w:pPr>
        <w:ind w:left="1193" w:hanging="152"/>
      </w:pPr>
    </w:lvl>
    <w:lvl w:ilvl="2">
      <w:numFmt w:val="bullet"/>
      <w:lvlText w:val="•"/>
      <w:lvlJc w:val="left"/>
      <w:pPr>
        <w:ind w:left="2286" w:hanging="152"/>
      </w:pPr>
    </w:lvl>
    <w:lvl w:ilvl="3">
      <w:numFmt w:val="bullet"/>
      <w:lvlText w:val="•"/>
      <w:lvlJc w:val="left"/>
      <w:pPr>
        <w:ind w:left="3380" w:hanging="152"/>
      </w:pPr>
    </w:lvl>
    <w:lvl w:ilvl="4">
      <w:numFmt w:val="bullet"/>
      <w:lvlText w:val="•"/>
      <w:lvlJc w:val="left"/>
      <w:pPr>
        <w:ind w:left="4473" w:hanging="152"/>
      </w:pPr>
    </w:lvl>
    <w:lvl w:ilvl="5">
      <w:numFmt w:val="bullet"/>
      <w:lvlText w:val="•"/>
      <w:lvlJc w:val="left"/>
      <w:pPr>
        <w:ind w:left="5567" w:hanging="152"/>
      </w:pPr>
    </w:lvl>
    <w:lvl w:ilvl="6">
      <w:numFmt w:val="bullet"/>
      <w:lvlText w:val="•"/>
      <w:lvlJc w:val="left"/>
      <w:pPr>
        <w:ind w:left="6660" w:hanging="152"/>
      </w:pPr>
    </w:lvl>
    <w:lvl w:ilvl="7">
      <w:numFmt w:val="bullet"/>
      <w:lvlText w:val="•"/>
      <w:lvlJc w:val="left"/>
      <w:pPr>
        <w:ind w:left="7753" w:hanging="152"/>
      </w:pPr>
    </w:lvl>
    <w:lvl w:ilvl="8">
      <w:numFmt w:val="bullet"/>
      <w:lvlText w:val="•"/>
      <w:lvlJc w:val="left"/>
      <w:pPr>
        <w:ind w:left="8847" w:hanging="152"/>
      </w:pPr>
    </w:lvl>
  </w:abstractNum>
  <w:abstractNum w:abstractNumId="28" w15:restartNumberingAfterBreak="0">
    <w:nsid w:val="234A0E41"/>
    <w:multiLevelType w:val="hybridMultilevel"/>
    <w:tmpl w:val="105AB660"/>
    <w:lvl w:ilvl="0" w:tplc="0410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23E07B3F"/>
    <w:multiLevelType w:val="hybridMultilevel"/>
    <w:tmpl w:val="6B88C62C"/>
    <w:lvl w:ilvl="0" w:tplc="04100003">
      <w:start w:val="1"/>
      <w:numFmt w:val="bullet"/>
      <w:lvlText w:val="o"/>
      <w:lvlJc w:val="left"/>
      <w:pPr>
        <w:ind w:left="1211" w:hanging="360"/>
      </w:pPr>
      <w:rPr>
        <w:rFonts w:ascii="Courier New" w:hAnsi="Courier New" w:cs="Courier New"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30" w15:restartNumberingAfterBreak="0">
    <w:nsid w:val="24B57447"/>
    <w:multiLevelType w:val="hybridMultilevel"/>
    <w:tmpl w:val="74F427E8"/>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24D12D99"/>
    <w:multiLevelType w:val="hybridMultilevel"/>
    <w:tmpl w:val="AA7CE4C6"/>
    <w:lvl w:ilvl="0" w:tplc="3718FCE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2576672E"/>
    <w:multiLevelType w:val="hybridMultilevel"/>
    <w:tmpl w:val="32F69462"/>
    <w:lvl w:ilvl="0" w:tplc="04100001">
      <w:start w:val="1"/>
      <w:numFmt w:val="bullet"/>
      <w:lvlText w:val=""/>
      <w:lvlJc w:val="left"/>
      <w:pPr>
        <w:ind w:left="968" w:hanging="360"/>
      </w:pPr>
      <w:rPr>
        <w:rFonts w:ascii="Symbol" w:hAnsi="Symbol" w:hint="default"/>
      </w:rPr>
    </w:lvl>
    <w:lvl w:ilvl="1" w:tplc="04100003" w:tentative="1">
      <w:start w:val="1"/>
      <w:numFmt w:val="bullet"/>
      <w:lvlText w:val="o"/>
      <w:lvlJc w:val="left"/>
      <w:pPr>
        <w:ind w:left="1688" w:hanging="360"/>
      </w:pPr>
      <w:rPr>
        <w:rFonts w:ascii="Courier New" w:hAnsi="Courier New" w:cs="Courier New" w:hint="default"/>
      </w:rPr>
    </w:lvl>
    <w:lvl w:ilvl="2" w:tplc="04100005" w:tentative="1">
      <w:start w:val="1"/>
      <w:numFmt w:val="bullet"/>
      <w:lvlText w:val=""/>
      <w:lvlJc w:val="left"/>
      <w:pPr>
        <w:ind w:left="2408" w:hanging="360"/>
      </w:pPr>
      <w:rPr>
        <w:rFonts w:ascii="Wingdings" w:hAnsi="Wingdings" w:hint="default"/>
      </w:rPr>
    </w:lvl>
    <w:lvl w:ilvl="3" w:tplc="04100001" w:tentative="1">
      <w:start w:val="1"/>
      <w:numFmt w:val="bullet"/>
      <w:lvlText w:val=""/>
      <w:lvlJc w:val="left"/>
      <w:pPr>
        <w:ind w:left="3128" w:hanging="360"/>
      </w:pPr>
      <w:rPr>
        <w:rFonts w:ascii="Symbol" w:hAnsi="Symbol" w:hint="default"/>
      </w:rPr>
    </w:lvl>
    <w:lvl w:ilvl="4" w:tplc="04100003" w:tentative="1">
      <w:start w:val="1"/>
      <w:numFmt w:val="bullet"/>
      <w:lvlText w:val="o"/>
      <w:lvlJc w:val="left"/>
      <w:pPr>
        <w:ind w:left="3848" w:hanging="360"/>
      </w:pPr>
      <w:rPr>
        <w:rFonts w:ascii="Courier New" w:hAnsi="Courier New" w:cs="Courier New" w:hint="default"/>
      </w:rPr>
    </w:lvl>
    <w:lvl w:ilvl="5" w:tplc="04100005" w:tentative="1">
      <w:start w:val="1"/>
      <w:numFmt w:val="bullet"/>
      <w:lvlText w:val=""/>
      <w:lvlJc w:val="left"/>
      <w:pPr>
        <w:ind w:left="4568" w:hanging="360"/>
      </w:pPr>
      <w:rPr>
        <w:rFonts w:ascii="Wingdings" w:hAnsi="Wingdings" w:hint="default"/>
      </w:rPr>
    </w:lvl>
    <w:lvl w:ilvl="6" w:tplc="04100001" w:tentative="1">
      <w:start w:val="1"/>
      <w:numFmt w:val="bullet"/>
      <w:lvlText w:val=""/>
      <w:lvlJc w:val="left"/>
      <w:pPr>
        <w:ind w:left="5288" w:hanging="360"/>
      </w:pPr>
      <w:rPr>
        <w:rFonts w:ascii="Symbol" w:hAnsi="Symbol" w:hint="default"/>
      </w:rPr>
    </w:lvl>
    <w:lvl w:ilvl="7" w:tplc="04100003" w:tentative="1">
      <w:start w:val="1"/>
      <w:numFmt w:val="bullet"/>
      <w:lvlText w:val="o"/>
      <w:lvlJc w:val="left"/>
      <w:pPr>
        <w:ind w:left="6008" w:hanging="360"/>
      </w:pPr>
      <w:rPr>
        <w:rFonts w:ascii="Courier New" w:hAnsi="Courier New" w:cs="Courier New" w:hint="default"/>
      </w:rPr>
    </w:lvl>
    <w:lvl w:ilvl="8" w:tplc="04100005" w:tentative="1">
      <w:start w:val="1"/>
      <w:numFmt w:val="bullet"/>
      <w:lvlText w:val=""/>
      <w:lvlJc w:val="left"/>
      <w:pPr>
        <w:ind w:left="6728" w:hanging="360"/>
      </w:pPr>
      <w:rPr>
        <w:rFonts w:ascii="Wingdings" w:hAnsi="Wingdings" w:hint="default"/>
      </w:rPr>
    </w:lvl>
  </w:abstractNum>
  <w:abstractNum w:abstractNumId="33" w15:restartNumberingAfterBreak="0">
    <w:nsid w:val="26735373"/>
    <w:multiLevelType w:val="hybridMultilevel"/>
    <w:tmpl w:val="51F6DA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26CB607D"/>
    <w:multiLevelType w:val="hybridMultilevel"/>
    <w:tmpl w:val="E16A3C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26F13464"/>
    <w:multiLevelType w:val="hybridMultilevel"/>
    <w:tmpl w:val="09AEB808"/>
    <w:lvl w:ilvl="0" w:tplc="0410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26F834E8"/>
    <w:multiLevelType w:val="hybridMultilevel"/>
    <w:tmpl w:val="7F3E0206"/>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273841D7"/>
    <w:multiLevelType w:val="hybridMultilevel"/>
    <w:tmpl w:val="1D3E353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8" w15:restartNumberingAfterBreak="0">
    <w:nsid w:val="28767C8E"/>
    <w:multiLevelType w:val="hybridMultilevel"/>
    <w:tmpl w:val="44303CD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28A87E22"/>
    <w:multiLevelType w:val="hybridMultilevel"/>
    <w:tmpl w:val="464A066E"/>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292F2A3D"/>
    <w:multiLevelType w:val="hybridMultilevel"/>
    <w:tmpl w:val="5A32B9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29DC0DB3"/>
    <w:multiLevelType w:val="hybridMultilevel"/>
    <w:tmpl w:val="994CA68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29FF4AB8"/>
    <w:multiLevelType w:val="hybridMultilevel"/>
    <w:tmpl w:val="83782352"/>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3" w15:restartNumberingAfterBreak="0">
    <w:nsid w:val="2A194C73"/>
    <w:multiLevelType w:val="hybridMultilevel"/>
    <w:tmpl w:val="2DCEA01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4" w15:restartNumberingAfterBreak="0">
    <w:nsid w:val="2B755E51"/>
    <w:multiLevelType w:val="hybridMultilevel"/>
    <w:tmpl w:val="DDCA2BE6"/>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5" w15:restartNumberingAfterBreak="0">
    <w:nsid w:val="2C2116BB"/>
    <w:multiLevelType w:val="hybridMultilevel"/>
    <w:tmpl w:val="F1BA06D4"/>
    <w:lvl w:ilvl="0" w:tplc="04100001">
      <w:start w:val="1"/>
      <w:numFmt w:val="bullet"/>
      <w:lvlText w:val=""/>
      <w:lvlJc w:val="left"/>
      <w:pPr>
        <w:ind w:left="834" w:hanging="435"/>
      </w:pPr>
      <w:rPr>
        <w:rFonts w:ascii="Symbol" w:hAnsi="Symbol" w:hint="default"/>
        <w:w w:val="100"/>
        <w:sz w:val="24"/>
        <w:szCs w:val="24"/>
        <w:lang w:val="it-IT" w:eastAsia="en-US" w:bidi="ar-SA"/>
      </w:rPr>
    </w:lvl>
    <w:lvl w:ilvl="1" w:tplc="FFFFFFFF">
      <w:numFmt w:val="bullet"/>
      <w:lvlText w:val="•"/>
      <w:lvlJc w:val="left"/>
      <w:pPr>
        <w:ind w:left="1728" w:hanging="435"/>
      </w:pPr>
      <w:rPr>
        <w:rFonts w:hint="default"/>
        <w:lang w:val="it-IT" w:eastAsia="en-US" w:bidi="ar-SA"/>
      </w:rPr>
    </w:lvl>
    <w:lvl w:ilvl="2" w:tplc="FFFFFFFF">
      <w:numFmt w:val="bullet"/>
      <w:lvlText w:val="•"/>
      <w:lvlJc w:val="left"/>
      <w:pPr>
        <w:ind w:left="2616" w:hanging="435"/>
      </w:pPr>
      <w:rPr>
        <w:rFonts w:hint="default"/>
        <w:lang w:val="it-IT" w:eastAsia="en-US" w:bidi="ar-SA"/>
      </w:rPr>
    </w:lvl>
    <w:lvl w:ilvl="3" w:tplc="FFFFFFFF">
      <w:numFmt w:val="bullet"/>
      <w:lvlText w:val="•"/>
      <w:lvlJc w:val="left"/>
      <w:pPr>
        <w:ind w:left="3504" w:hanging="435"/>
      </w:pPr>
      <w:rPr>
        <w:rFonts w:hint="default"/>
        <w:lang w:val="it-IT" w:eastAsia="en-US" w:bidi="ar-SA"/>
      </w:rPr>
    </w:lvl>
    <w:lvl w:ilvl="4" w:tplc="FFFFFFFF">
      <w:numFmt w:val="bullet"/>
      <w:lvlText w:val="•"/>
      <w:lvlJc w:val="left"/>
      <w:pPr>
        <w:ind w:left="4392" w:hanging="435"/>
      </w:pPr>
      <w:rPr>
        <w:rFonts w:hint="default"/>
        <w:lang w:val="it-IT" w:eastAsia="en-US" w:bidi="ar-SA"/>
      </w:rPr>
    </w:lvl>
    <w:lvl w:ilvl="5" w:tplc="FFFFFFFF">
      <w:numFmt w:val="bullet"/>
      <w:lvlText w:val="•"/>
      <w:lvlJc w:val="left"/>
      <w:pPr>
        <w:ind w:left="5280" w:hanging="435"/>
      </w:pPr>
      <w:rPr>
        <w:rFonts w:hint="default"/>
        <w:lang w:val="it-IT" w:eastAsia="en-US" w:bidi="ar-SA"/>
      </w:rPr>
    </w:lvl>
    <w:lvl w:ilvl="6" w:tplc="FFFFFFFF">
      <w:numFmt w:val="bullet"/>
      <w:lvlText w:val="•"/>
      <w:lvlJc w:val="left"/>
      <w:pPr>
        <w:ind w:left="6168" w:hanging="435"/>
      </w:pPr>
      <w:rPr>
        <w:rFonts w:hint="default"/>
        <w:lang w:val="it-IT" w:eastAsia="en-US" w:bidi="ar-SA"/>
      </w:rPr>
    </w:lvl>
    <w:lvl w:ilvl="7" w:tplc="FFFFFFFF">
      <w:numFmt w:val="bullet"/>
      <w:lvlText w:val="•"/>
      <w:lvlJc w:val="left"/>
      <w:pPr>
        <w:ind w:left="7056" w:hanging="435"/>
      </w:pPr>
      <w:rPr>
        <w:rFonts w:hint="default"/>
        <w:lang w:val="it-IT" w:eastAsia="en-US" w:bidi="ar-SA"/>
      </w:rPr>
    </w:lvl>
    <w:lvl w:ilvl="8" w:tplc="FFFFFFFF">
      <w:numFmt w:val="bullet"/>
      <w:lvlText w:val="•"/>
      <w:lvlJc w:val="left"/>
      <w:pPr>
        <w:ind w:left="7944" w:hanging="435"/>
      </w:pPr>
      <w:rPr>
        <w:rFonts w:hint="default"/>
        <w:lang w:val="it-IT" w:eastAsia="en-US" w:bidi="ar-SA"/>
      </w:rPr>
    </w:lvl>
  </w:abstractNum>
  <w:abstractNum w:abstractNumId="46" w15:restartNumberingAfterBreak="0">
    <w:nsid w:val="2F50518B"/>
    <w:multiLevelType w:val="hybridMultilevel"/>
    <w:tmpl w:val="EBF0E2C0"/>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15:restartNumberingAfterBreak="0">
    <w:nsid w:val="31E26583"/>
    <w:multiLevelType w:val="hybridMultilevel"/>
    <w:tmpl w:val="3A0086C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8" w15:restartNumberingAfterBreak="0">
    <w:nsid w:val="3451585A"/>
    <w:multiLevelType w:val="hybridMultilevel"/>
    <w:tmpl w:val="A054632C"/>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9" w15:restartNumberingAfterBreak="0">
    <w:nsid w:val="35CC1295"/>
    <w:multiLevelType w:val="hybridMultilevel"/>
    <w:tmpl w:val="84F65C2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6273920"/>
    <w:multiLevelType w:val="hybridMultilevel"/>
    <w:tmpl w:val="9140D00C"/>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1" w15:restartNumberingAfterBreak="0">
    <w:nsid w:val="399B312F"/>
    <w:multiLevelType w:val="hybridMultilevel"/>
    <w:tmpl w:val="26F03DA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39B4642F"/>
    <w:multiLevelType w:val="hybridMultilevel"/>
    <w:tmpl w:val="0D0A9F6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3" w15:restartNumberingAfterBreak="0">
    <w:nsid w:val="3BCF4678"/>
    <w:multiLevelType w:val="hybridMultilevel"/>
    <w:tmpl w:val="E48A450A"/>
    <w:lvl w:ilvl="0" w:tplc="9C2CB61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CF36F16"/>
    <w:multiLevelType w:val="hybridMultilevel"/>
    <w:tmpl w:val="4D867F8A"/>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5" w15:restartNumberingAfterBreak="0">
    <w:nsid w:val="40484115"/>
    <w:multiLevelType w:val="hybridMultilevel"/>
    <w:tmpl w:val="DDE2B2E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6" w15:restartNumberingAfterBreak="0">
    <w:nsid w:val="4198322E"/>
    <w:multiLevelType w:val="hybridMultilevel"/>
    <w:tmpl w:val="68AE7A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1F80C29"/>
    <w:multiLevelType w:val="hybridMultilevel"/>
    <w:tmpl w:val="D7E28398"/>
    <w:lvl w:ilvl="0" w:tplc="092AE38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31E15C5"/>
    <w:multiLevelType w:val="hybridMultilevel"/>
    <w:tmpl w:val="06AA12AA"/>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9" w15:restartNumberingAfterBreak="0">
    <w:nsid w:val="4733270E"/>
    <w:multiLevelType w:val="hybridMultilevel"/>
    <w:tmpl w:val="2A06851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0" w15:restartNumberingAfterBreak="0">
    <w:nsid w:val="47C51435"/>
    <w:multiLevelType w:val="hybridMultilevel"/>
    <w:tmpl w:val="2CA4DD84"/>
    <w:lvl w:ilvl="0" w:tplc="97A64E9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48A8096B"/>
    <w:multiLevelType w:val="hybridMultilevel"/>
    <w:tmpl w:val="DC9CDE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4A544593"/>
    <w:multiLevelType w:val="hybridMultilevel"/>
    <w:tmpl w:val="CC067D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4DB735CB"/>
    <w:multiLevelType w:val="hybridMultilevel"/>
    <w:tmpl w:val="D550E86A"/>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4" w15:restartNumberingAfterBreak="0">
    <w:nsid w:val="4DC410EF"/>
    <w:multiLevelType w:val="multilevel"/>
    <w:tmpl w:val="95484E38"/>
    <w:lvl w:ilvl="0">
      <w:numFmt w:val="bullet"/>
      <w:lvlText w:val="●"/>
      <w:lvlJc w:val="left"/>
      <w:pPr>
        <w:ind w:left="217" w:hanging="205"/>
      </w:pPr>
      <w:rPr>
        <w:rFonts w:ascii="Times New Roman" w:eastAsia="Times New Roman" w:hAnsi="Times New Roman" w:cs="Times New Roman"/>
        <w:sz w:val="24"/>
        <w:szCs w:val="24"/>
      </w:rPr>
    </w:lvl>
    <w:lvl w:ilvl="1">
      <w:numFmt w:val="bullet"/>
      <w:lvlText w:val="•"/>
      <w:lvlJc w:val="left"/>
      <w:pPr>
        <w:ind w:left="1451" w:hanging="205"/>
      </w:pPr>
    </w:lvl>
    <w:lvl w:ilvl="2">
      <w:numFmt w:val="bullet"/>
      <w:lvlText w:val="•"/>
      <w:lvlJc w:val="left"/>
      <w:pPr>
        <w:ind w:left="2683" w:hanging="205"/>
      </w:pPr>
    </w:lvl>
    <w:lvl w:ilvl="3">
      <w:numFmt w:val="bullet"/>
      <w:lvlText w:val="•"/>
      <w:lvlJc w:val="left"/>
      <w:pPr>
        <w:ind w:left="3914" w:hanging="205"/>
      </w:pPr>
    </w:lvl>
    <w:lvl w:ilvl="4">
      <w:numFmt w:val="bullet"/>
      <w:lvlText w:val="•"/>
      <w:lvlJc w:val="left"/>
      <w:pPr>
        <w:ind w:left="5146" w:hanging="205"/>
      </w:pPr>
    </w:lvl>
    <w:lvl w:ilvl="5">
      <w:numFmt w:val="bullet"/>
      <w:lvlText w:val="•"/>
      <w:lvlJc w:val="left"/>
      <w:pPr>
        <w:ind w:left="6378" w:hanging="205"/>
      </w:pPr>
    </w:lvl>
    <w:lvl w:ilvl="6">
      <w:numFmt w:val="bullet"/>
      <w:lvlText w:val="•"/>
      <w:lvlJc w:val="left"/>
      <w:pPr>
        <w:ind w:left="7609" w:hanging="205"/>
      </w:pPr>
    </w:lvl>
    <w:lvl w:ilvl="7">
      <w:numFmt w:val="bullet"/>
      <w:lvlText w:val="•"/>
      <w:lvlJc w:val="left"/>
      <w:pPr>
        <w:ind w:left="8841" w:hanging="205"/>
      </w:pPr>
    </w:lvl>
    <w:lvl w:ilvl="8">
      <w:numFmt w:val="bullet"/>
      <w:lvlText w:val="•"/>
      <w:lvlJc w:val="left"/>
      <w:pPr>
        <w:ind w:left="10072" w:hanging="205"/>
      </w:pPr>
    </w:lvl>
  </w:abstractNum>
  <w:abstractNum w:abstractNumId="65" w15:restartNumberingAfterBreak="0">
    <w:nsid w:val="4E4E480A"/>
    <w:multiLevelType w:val="hybridMultilevel"/>
    <w:tmpl w:val="DCE6069A"/>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6" w15:restartNumberingAfterBreak="0">
    <w:nsid w:val="526F3F3B"/>
    <w:multiLevelType w:val="hybridMultilevel"/>
    <w:tmpl w:val="D9566FD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53104955"/>
    <w:multiLevelType w:val="hybridMultilevel"/>
    <w:tmpl w:val="08FE4B8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8" w15:restartNumberingAfterBreak="0">
    <w:nsid w:val="534664A6"/>
    <w:multiLevelType w:val="hybridMultilevel"/>
    <w:tmpl w:val="E236EDE2"/>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9" w15:restartNumberingAfterBreak="0">
    <w:nsid w:val="5381395F"/>
    <w:multiLevelType w:val="hybridMultilevel"/>
    <w:tmpl w:val="4BCE8B0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0" w15:restartNumberingAfterBreak="0">
    <w:nsid w:val="54020F6C"/>
    <w:multiLevelType w:val="hybridMultilevel"/>
    <w:tmpl w:val="A8068E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55C82331"/>
    <w:multiLevelType w:val="hybridMultilevel"/>
    <w:tmpl w:val="26AC1B3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6390A2F"/>
    <w:multiLevelType w:val="hybridMultilevel"/>
    <w:tmpl w:val="D8605DA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3" w15:restartNumberingAfterBreak="0">
    <w:nsid w:val="580D25E1"/>
    <w:multiLevelType w:val="hybridMultilevel"/>
    <w:tmpl w:val="70DC154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8F56716"/>
    <w:multiLevelType w:val="hybridMultilevel"/>
    <w:tmpl w:val="17600AC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5" w15:restartNumberingAfterBreak="0">
    <w:nsid w:val="5A6113A6"/>
    <w:multiLevelType w:val="hybridMultilevel"/>
    <w:tmpl w:val="F6909FD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6" w15:restartNumberingAfterBreak="0">
    <w:nsid w:val="5B580F30"/>
    <w:multiLevelType w:val="hybridMultilevel"/>
    <w:tmpl w:val="92820A50"/>
    <w:lvl w:ilvl="0" w:tplc="6BCE5A4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5DB0024B"/>
    <w:multiLevelType w:val="hybridMultilevel"/>
    <w:tmpl w:val="BD32B84E"/>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8" w15:restartNumberingAfterBreak="0">
    <w:nsid w:val="5F13258B"/>
    <w:multiLevelType w:val="hybridMultilevel"/>
    <w:tmpl w:val="35846A72"/>
    <w:lvl w:ilvl="0" w:tplc="0410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15:restartNumberingAfterBreak="0">
    <w:nsid w:val="61B6514B"/>
    <w:multiLevelType w:val="hybridMultilevel"/>
    <w:tmpl w:val="84C86E0A"/>
    <w:lvl w:ilvl="0" w:tplc="04100001">
      <w:start w:val="1"/>
      <w:numFmt w:val="bullet"/>
      <w:lvlText w:val=""/>
      <w:lvlJc w:val="left"/>
      <w:pPr>
        <w:ind w:left="834" w:hanging="435"/>
      </w:pPr>
      <w:rPr>
        <w:rFonts w:ascii="Symbol" w:hAnsi="Symbol" w:hint="default"/>
        <w:w w:val="100"/>
        <w:sz w:val="24"/>
        <w:szCs w:val="24"/>
        <w:lang w:val="it-IT" w:eastAsia="en-US" w:bidi="ar-SA"/>
      </w:rPr>
    </w:lvl>
    <w:lvl w:ilvl="1" w:tplc="FFFFFFFF">
      <w:numFmt w:val="bullet"/>
      <w:lvlText w:val="•"/>
      <w:lvlJc w:val="left"/>
      <w:pPr>
        <w:ind w:left="1728" w:hanging="435"/>
      </w:pPr>
      <w:rPr>
        <w:rFonts w:hint="default"/>
        <w:lang w:val="it-IT" w:eastAsia="en-US" w:bidi="ar-SA"/>
      </w:rPr>
    </w:lvl>
    <w:lvl w:ilvl="2" w:tplc="FFFFFFFF">
      <w:numFmt w:val="bullet"/>
      <w:lvlText w:val="•"/>
      <w:lvlJc w:val="left"/>
      <w:pPr>
        <w:ind w:left="2616" w:hanging="435"/>
      </w:pPr>
      <w:rPr>
        <w:rFonts w:hint="default"/>
        <w:lang w:val="it-IT" w:eastAsia="en-US" w:bidi="ar-SA"/>
      </w:rPr>
    </w:lvl>
    <w:lvl w:ilvl="3" w:tplc="FFFFFFFF">
      <w:numFmt w:val="bullet"/>
      <w:lvlText w:val="•"/>
      <w:lvlJc w:val="left"/>
      <w:pPr>
        <w:ind w:left="3504" w:hanging="435"/>
      </w:pPr>
      <w:rPr>
        <w:rFonts w:hint="default"/>
        <w:lang w:val="it-IT" w:eastAsia="en-US" w:bidi="ar-SA"/>
      </w:rPr>
    </w:lvl>
    <w:lvl w:ilvl="4" w:tplc="FFFFFFFF">
      <w:numFmt w:val="bullet"/>
      <w:lvlText w:val="•"/>
      <w:lvlJc w:val="left"/>
      <w:pPr>
        <w:ind w:left="4392" w:hanging="435"/>
      </w:pPr>
      <w:rPr>
        <w:rFonts w:hint="default"/>
        <w:lang w:val="it-IT" w:eastAsia="en-US" w:bidi="ar-SA"/>
      </w:rPr>
    </w:lvl>
    <w:lvl w:ilvl="5" w:tplc="FFFFFFFF">
      <w:numFmt w:val="bullet"/>
      <w:lvlText w:val="•"/>
      <w:lvlJc w:val="left"/>
      <w:pPr>
        <w:ind w:left="5280" w:hanging="435"/>
      </w:pPr>
      <w:rPr>
        <w:rFonts w:hint="default"/>
        <w:lang w:val="it-IT" w:eastAsia="en-US" w:bidi="ar-SA"/>
      </w:rPr>
    </w:lvl>
    <w:lvl w:ilvl="6" w:tplc="FFFFFFFF">
      <w:numFmt w:val="bullet"/>
      <w:lvlText w:val="•"/>
      <w:lvlJc w:val="left"/>
      <w:pPr>
        <w:ind w:left="6168" w:hanging="435"/>
      </w:pPr>
      <w:rPr>
        <w:rFonts w:hint="default"/>
        <w:lang w:val="it-IT" w:eastAsia="en-US" w:bidi="ar-SA"/>
      </w:rPr>
    </w:lvl>
    <w:lvl w:ilvl="7" w:tplc="FFFFFFFF">
      <w:numFmt w:val="bullet"/>
      <w:lvlText w:val="•"/>
      <w:lvlJc w:val="left"/>
      <w:pPr>
        <w:ind w:left="7056" w:hanging="435"/>
      </w:pPr>
      <w:rPr>
        <w:rFonts w:hint="default"/>
        <w:lang w:val="it-IT" w:eastAsia="en-US" w:bidi="ar-SA"/>
      </w:rPr>
    </w:lvl>
    <w:lvl w:ilvl="8" w:tplc="FFFFFFFF">
      <w:numFmt w:val="bullet"/>
      <w:lvlText w:val="•"/>
      <w:lvlJc w:val="left"/>
      <w:pPr>
        <w:ind w:left="7944" w:hanging="435"/>
      </w:pPr>
      <w:rPr>
        <w:rFonts w:hint="default"/>
        <w:lang w:val="it-IT" w:eastAsia="en-US" w:bidi="ar-SA"/>
      </w:rPr>
    </w:lvl>
  </w:abstractNum>
  <w:abstractNum w:abstractNumId="80" w15:restartNumberingAfterBreak="0">
    <w:nsid w:val="62DD0C49"/>
    <w:multiLevelType w:val="hybridMultilevel"/>
    <w:tmpl w:val="107826B6"/>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81" w15:restartNumberingAfterBreak="0">
    <w:nsid w:val="63D06B87"/>
    <w:multiLevelType w:val="hybridMultilevel"/>
    <w:tmpl w:val="CB168AA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2" w15:restartNumberingAfterBreak="0">
    <w:nsid w:val="66AB7DAD"/>
    <w:multiLevelType w:val="hybridMultilevel"/>
    <w:tmpl w:val="0902ED48"/>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3" w15:restartNumberingAfterBreak="0">
    <w:nsid w:val="66C73ED2"/>
    <w:multiLevelType w:val="hybridMultilevel"/>
    <w:tmpl w:val="E478903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4" w15:restartNumberingAfterBreak="0">
    <w:nsid w:val="66F57F98"/>
    <w:multiLevelType w:val="hybridMultilevel"/>
    <w:tmpl w:val="3D8CB14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8AD0858"/>
    <w:multiLevelType w:val="hybridMultilevel"/>
    <w:tmpl w:val="6A2CB640"/>
    <w:lvl w:ilvl="0" w:tplc="041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690A000C"/>
    <w:multiLevelType w:val="hybridMultilevel"/>
    <w:tmpl w:val="D5744EB0"/>
    <w:lvl w:ilvl="0" w:tplc="04A4661A">
      <w:numFmt w:val="bullet"/>
      <w:lvlText w:val="-"/>
      <w:lvlJc w:val="left"/>
      <w:pPr>
        <w:ind w:left="474" w:hanging="360"/>
      </w:pPr>
      <w:rPr>
        <w:rFonts w:ascii="Times New Roman" w:eastAsia="Times New Roman" w:hAnsi="Times New Roman" w:cs="Times New Roman" w:hint="default"/>
        <w:b/>
        <w:bCs/>
        <w:w w:val="100"/>
        <w:sz w:val="24"/>
        <w:szCs w:val="24"/>
        <w:lang w:val="it-IT" w:eastAsia="en-US" w:bidi="ar-SA"/>
      </w:rPr>
    </w:lvl>
    <w:lvl w:ilvl="1" w:tplc="534C0D56">
      <w:numFmt w:val="bullet"/>
      <w:lvlText w:val="•"/>
      <w:lvlJc w:val="left"/>
      <w:pPr>
        <w:ind w:left="1404" w:hanging="360"/>
      </w:pPr>
      <w:rPr>
        <w:rFonts w:hint="default"/>
        <w:lang w:val="it-IT" w:eastAsia="en-US" w:bidi="ar-SA"/>
      </w:rPr>
    </w:lvl>
    <w:lvl w:ilvl="2" w:tplc="1FD455B8">
      <w:numFmt w:val="bullet"/>
      <w:lvlText w:val="•"/>
      <w:lvlJc w:val="left"/>
      <w:pPr>
        <w:ind w:left="2328" w:hanging="360"/>
      </w:pPr>
      <w:rPr>
        <w:rFonts w:hint="default"/>
        <w:lang w:val="it-IT" w:eastAsia="en-US" w:bidi="ar-SA"/>
      </w:rPr>
    </w:lvl>
    <w:lvl w:ilvl="3" w:tplc="0C8CD2FC">
      <w:numFmt w:val="bullet"/>
      <w:lvlText w:val="•"/>
      <w:lvlJc w:val="left"/>
      <w:pPr>
        <w:ind w:left="3252" w:hanging="360"/>
      </w:pPr>
      <w:rPr>
        <w:rFonts w:hint="default"/>
        <w:lang w:val="it-IT" w:eastAsia="en-US" w:bidi="ar-SA"/>
      </w:rPr>
    </w:lvl>
    <w:lvl w:ilvl="4" w:tplc="C05C1C74">
      <w:numFmt w:val="bullet"/>
      <w:lvlText w:val="•"/>
      <w:lvlJc w:val="left"/>
      <w:pPr>
        <w:ind w:left="4176" w:hanging="360"/>
      </w:pPr>
      <w:rPr>
        <w:rFonts w:hint="default"/>
        <w:lang w:val="it-IT" w:eastAsia="en-US" w:bidi="ar-SA"/>
      </w:rPr>
    </w:lvl>
    <w:lvl w:ilvl="5" w:tplc="F10CE6F6">
      <w:numFmt w:val="bullet"/>
      <w:lvlText w:val="•"/>
      <w:lvlJc w:val="left"/>
      <w:pPr>
        <w:ind w:left="5100" w:hanging="360"/>
      </w:pPr>
      <w:rPr>
        <w:rFonts w:hint="default"/>
        <w:lang w:val="it-IT" w:eastAsia="en-US" w:bidi="ar-SA"/>
      </w:rPr>
    </w:lvl>
    <w:lvl w:ilvl="6" w:tplc="E94A7FE6">
      <w:numFmt w:val="bullet"/>
      <w:lvlText w:val="•"/>
      <w:lvlJc w:val="left"/>
      <w:pPr>
        <w:ind w:left="6024" w:hanging="360"/>
      </w:pPr>
      <w:rPr>
        <w:rFonts w:hint="default"/>
        <w:lang w:val="it-IT" w:eastAsia="en-US" w:bidi="ar-SA"/>
      </w:rPr>
    </w:lvl>
    <w:lvl w:ilvl="7" w:tplc="118A33A6">
      <w:numFmt w:val="bullet"/>
      <w:lvlText w:val="•"/>
      <w:lvlJc w:val="left"/>
      <w:pPr>
        <w:ind w:left="6948" w:hanging="360"/>
      </w:pPr>
      <w:rPr>
        <w:rFonts w:hint="default"/>
        <w:lang w:val="it-IT" w:eastAsia="en-US" w:bidi="ar-SA"/>
      </w:rPr>
    </w:lvl>
    <w:lvl w:ilvl="8" w:tplc="E618B0B0">
      <w:numFmt w:val="bullet"/>
      <w:lvlText w:val="•"/>
      <w:lvlJc w:val="left"/>
      <w:pPr>
        <w:ind w:left="7872" w:hanging="360"/>
      </w:pPr>
      <w:rPr>
        <w:rFonts w:hint="default"/>
        <w:lang w:val="it-IT" w:eastAsia="en-US" w:bidi="ar-SA"/>
      </w:rPr>
    </w:lvl>
  </w:abstractNum>
  <w:abstractNum w:abstractNumId="87" w15:restartNumberingAfterBreak="0">
    <w:nsid w:val="6A68601B"/>
    <w:multiLevelType w:val="hybridMultilevel"/>
    <w:tmpl w:val="785A920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8" w15:restartNumberingAfterBreak="0">
    <w:nsid w:val="6A8B15F8"/>
    <w:multiLevelType w:val="hybridMultilevel"/>
    <w:tmpl w:val="C7A457AC"/>
    <w:lvl w:ilvl="0" w:tplc="0410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9" w15:restartNumberingAfterBreak="0">
    <w:nsid w:val="6C2D4B66"/>
    <w:multiLevelType w:val="hybridMultilevel"/>
    <w:tmpl w:val="B3C881A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0" w15:restartNumberingAfterBreak="0">
    <w:nsid w:val="6C374E64"/>
    <w:multiLevelType w:val="multilevel"/>
    <w:tmpl w:val="0E62438C"/>
    <w:lvl w:ilvl="0">
      <w:numFmt w:val="bullet"/>
      <w:lvlText w:val="-"/>
      <w:lvlJc w:val="left"/>
      <w:pPr>
        <w:ind w:left="95" w:hanging="140"/>
      </w:pPr>
      <w:rPr>
        <w:rFonts w:ascii="Times New Roman" w:eastAsia="Times New Roman" w:hAnsi="Times New Roman" w:cs="Times New Roman"/>
        <w:sz w:val="24"/>
        <w:szCs w:val="24"/>
      </w:rPr>
    </w:lvl>
    <w:lvl w:ilvl="1">
      <w:numFmt w:val="bullet"/>
      <w:lvlText w:val="•"/>
      <w:lvlJc w:val="left"/>
      <w:pPr>
        <w:ind w:left="1193" w:hanging="140"/>
      </w:pPr>
    </w:lvl>
    <w:lvl w:ilvl="2">
      <w:numFmt w:val="bullet"/>
      <w:lvlText w:val="•"/>
      <w:lvlJc w:val="left"/>
      <w:pPr>
        <w:ind w:left="2286" w:hanging="140"/>
      </w:pPr>
    </w:lvl>
    <w:lvl w:ilvl="3">
      <w:numFmt w:val="bullet"/>
      <w:lvlText w:val="•"/>
      <w:lvlJc w:val="left"/>
      <w:pPr>
        <w:ind w:left="3380" w:hanging="140"/>
      </w:pPr>
    </w:lvl>
    <w:lvl w:ilvl="4">
      <w:numFmt w:val="bullet"/>
      <w:lvlText w:val="•"/>
      <w:lvlJc w:val="left"/>
      <w:pPr>
        <w:ind w:left="4473" w:hanging="140"/>
      </w:pPr>
    </w:lvl>
    <w:lvl w:ilvl="5">
      <w:numFmt w:val="bullet"/>
      <w:lvlText w:val="•"/>
      <w:lvlJc w:val="left"/>
      <w:pPr>
        <w:ind w:left="5567" w:hanging="140"/>
      </w:pPr>
    </w:lvl>
    <w:lvl w:ilvl="6">
      <w:numFmt w:val="bullet"/>
      <w:lvlText w:val="•"/>
      <w:lvlJc w:val="left"/>
      <w:pPr>
        <w:ind w:left="6660" w:hanging="140"/>
      </w:pPr>
    </w:lvl>
    <w:lvl w:ilvl="7">
      <w:numFmt w:val="bullet"/>
      <w:lvlText w:val="•"/>
      <w:lvlJc w:val="left"/>
      <w:pPr>
        <w:ind w:left="7753" w:hanging="140"/>
      </w:pPr>
    </w:lvl>
    <w:lvl w:ilvl="8">
      <w:numFmt w:val="bullet"/>
      <w:lvlText w:val="•"/>
      <w:lvlJc w:val="left"/>
      <w:pPr>
        <w:ind w:left="8847" w:hanging="140"/>
      </w:pPr>
    </w:lvl>
  </w:abstractNum>
  <w:abstractNum w:abstractNumId="91" w15:restartNumberingAfterBreak="0">
    <w:nsid w:val="6EEC2A59"/>
    <w:multiLevelType w:val="multilevel"/>
    <w:tmpl w:val="CBC266A8"/>
    <w:lvl w:ilvl="0">
      <w:numFmt w:val="bullet"/>
      <w:lvlText w:val="-"/>
      <w:lvlJc w:val="left"/>
      <w:pPr>
        <w:ind w:left="95" w:hanging="152"/>
      </w:pPr>
      <w:rPr>
        <w:rFonts w:ascii="Times New Roman" w:eastAsia="Times New Roman" w:hAnsi="Times New Roman" w:cs="Times New Roman"/>
        <w:sz w:val="24"/>
        <w:szCs w:val="24"/>
      </w:rPr>
    </w:lvl>
    <w:lvl w:ilvl="1">
      <w:numFmt w:val="bullet"/>
      <w:lvlText w:val="•"/>
      <w:lvlJc w:val="left"/>
      <w:pPr>
        <w:ind w:left="1193" w:hanging="152"/>
      </w:pPr>
    </w:lvl>
    <w:lvl w:ilvl="2">
      <w:numFmt w:val="bullet"/>
      <w:lvlText w:val="•"/>
      <w:lvlJc w:val="left"/>
      <w:pPr>
        <w:ind w:left="2286" w:hanging="152"/>
      </w:pPr>
    </w:lvl>
    <w:lvl w:ilvl="3">
      <w:numFmt w:val="bullet"/>
      <w:lvlText w:val="•"/>
      <w:lvlJc w:val="left"/>
      <w:pPr>
        <w:ind w:left="3380" w:hanging="152"/>
      </w:pPr>
    </w:lvl>
    <w:lvl w:ilvl="4">
      <w:numFmt w:val="bullet"/>
      <w:lvlText w:val="•"/>
      <w:lvlJc w:val="left"/>
      <w:pPr>
        <w:ind w:left="4473" w:hanging="152"/>
      </w:pPr>
    </w:lvl>
    <w:lvl w:ilvl="5">
      <w:numFmt w:val="bullet"/>
      <w:lvlText w:val="•"/>
      <w:lvlJc w:val="left"/>
      <w:pPr>
        <w:ind w:left="5567" w:hanging="152"/>
      </w:pPr>
    </w:lvl>
    <w:lvl w:ilvl="6">
      <w:numFmt w:val="bullet"/>
      <w:lvlText w:val="•"/>
      <w:lvlJc w:val="left"/>
      <w:pPr>
        <w:ind w:left="6660" w:hanging="152"/>
      </w:pPr>
    </w:lvl>
    <w:lvl w:ilvl="7">
      <w:numFmt w:val="bullet"/>
      <w:lvlText w:val="•"/>
      <w:lvlJc w:val="left"/>
      <w:pPr>
        <w:ind w:left="7753" w:hanging="152"/>
      </w:pPr>
    </w:lvl>
    <w:lvl w:ilvl="8">
      <w:numFmt w:val="bullet"/>
      <w:lvlText w:val="•"/>
      <w:lvlJc w:val="left"/>
      <w:pPr>
        <w:ind w:left="8847" w:hanging="152"/>
      </w:pPr>
    </w:lvl>
  </w:abstractNum>
  <w:abstractNum w:abstractNumId="92" w15:restartNumberingAfterBreak="0">
    <w:nsid w:val="6F590588"/>
    <w:multiLevelType w:val="hybridMultilevel"/>
    <w:tmpl w:val="E104F6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718718CD"/>
    <w:multiLevelType w:val="hybridMultilevel"/>
    <w:tmpl w:val="535AFA2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4" w15:restartNumberingAfterBreak="0">
    <w:nsid w:val="747326C4"/>
    <w:multiLevelType w:val="hybridMultilevel"/>
    <w:tmpl w:val="AC3CF28A"/>
    <w:lvl w:ilvl="0" w:tplc="0410000F">
      <w:start w:val="1"/>
      <w:numFmt w:val="decimal"/>
      <w:lvlText w:val="%1."/>
      <w:lvlJc w:val="left"/>
      <w:pPr>
        <w:ind w:left="891" w:hanging="360"/>
      </w:pPr>
    </w:lvl>
    <w:lvl w:ilvl="1" w:tplc="04100019" w:tentative="1">
      <w:start w:val="1"/>
      <w:numFmt w:val="lowerLetter"/>
      <w:lvlText w:val="%2."/>
      <w:lvlJc w:val="left"/>
      <w:pPr>
        <w:ind w:left="1611" w:hanging="360"/>
      </w:pPr>
    </w:lvl>
    <w:lvl w:ilvl="2" w:tplc="0410001B" w:tentative="1">
      <w:start w:val="1"/>
      <w:numFmt w:val="lowerRoman"/>
      <w:lvlText w:val="%3."/>
      <w:lvlJc w:val="right"/>
      <w:pPr>
        <w:ind w:left="2331" w:hanging="180"/>
      </w:pPr>
    </w:lvl>
    <w:lvl w:ilvl="3" w:tplc="0410000F" w:tentative="1">
      <w:start w:val="1"/>
      <w:numFmt w:val="decimal"/>
      <w:lvlText w:val="%4."/>
      <w:lvlJc w:val="left"/>
      <w:pPr>
        <w:ind w:left="3051" w:hanging="360"/>
      </w:pPr>
    </w:lvl>
    <w:lvl w:ilvl="4" w:tplc="04100019" w:tentative="1">
      <w:start w:val="1"/>
      <w:numFmt w:val="lowerLetter"/>
      <w:lvlText w:val="%5."/>
      <w:lvlJc w:val="left"/>
      <w:pPr>
        <w:ind w:left="3771" w:hanging="360"/>
      </w:pPr>
    </w:lvl>
    <w:lvl w:ilvl="5" w:tplc="0410001B" w:tentative="1">
      <w:start w:val="1"/>
      <w:numFmt w:val="lowerRoman"/>
      <w:lvlText w:val="%6."/>
      <w:lvlJc w:val="right"/>
      <w:pPr>
        <w:ind w:left="4491" w:hanging="180"/>
      </w:pPr>
    </w:lvl>
    <w:lvl w:ilvl="6" w:tplc="0410000F" w:tentative="1">
      <w:start w:val="1"/>
      <w:numFmt w:val="decimal"/>
      <w:lvlText w:val="%7."/>
      <w:lvlJc w:val="left"/>
      <w:pPr>
        <w:ind w:left="5211" w:hanging="360"/>
      </w:pPr>
    </w:lvl>
    <w:lvl w:ilvl="7" w:tplc="04100019" w:tentative="1">
      <w:start w:val="1"/>
      <w:numFmt w:val="lowerLetter"/>
      <w:lvlText w:val="%8."/>
      <w:lvlJc w:val="left"/>
      <w:pPr>
        <w:ind w:left="5931" w:hanging="360"/>
      </w:pPr>
    </w:lvl>
    <w:lvl w:ilvl="8" w:tplc="0410001B" w:tentative="1">
      <w:start w:val="1"/>
      <w:numFmt w:val="lowerRoman"/>
      <w:lvlText w:val="%9."/>
      <w:lvlJc w:val="right"/>
      <w:pPr>
        <w:ind w:left="6651" w:hanging="180"/>
      </w:pPr>
    </w:lvl>
  </w:abstractNum>
  <w:abstractNum w:abstractNumId="95" w15:restartNumberingAfterBreak="0">
    <w:nsid w:val="74E82CBB"/>
    <w:multiLevelType w:val="hybridMultilevel"/>
    <w:tmpl w:val="168EAD40"/>
    <w:lvl w:ilvl="0" w:tplc="2C5E810E">
      <w:numFmt w:val="bullet"/>
      <w:lvlText w:val="-"/>
      <w:lvlJc w:val="left"/>
      <w:pPr>
        <w:ind w:left="1440" w:hanging="360"/>
      </w:pPr>
      <w:rPr>
        <w:rFonts w:ascii="Times New Roman" w:eastAsia="Calibri" w:hAnsi="Times New Roman" w:cs="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6" w15:restartNumberingAfterBreak="0">
    <w:nsid w:val="75F221F9"/>
    <w:multiLevelType w:val="hybridMultilevel"/>
    <w:tmpl w:val="98C2F714"/>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7" w15:restartNumberingAfterBreak="0">
    <w:nsid w:val="77DF7680"/>
    <w:multiLevelType w:val="hybridMultilevel"/>
    <w:tmpl w:val="6016A4F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9F6186A"/>
    <w:multiLevelType w:val="multilevel"/>
    <w:tmpl w:val="9210027A"/>
    <w:lvl w:ilvl="0">
      <w:numFmt w:val="bullet"/>
      <w:lvlText w:val="-"/>
      <w:lvlJc w:val="left"/>
      <w:pPr>
        <w:ind w:left="95" w:hanging="161"/>
      </w:pPr>
      <w:rPr>
        <w:rFonts w:ascii="Times New Roman" w:eastAsia="Times New Roman" w:hAnsi="Times New Roman" w:cs="Times New Roman"/>
        <w:sz w:val="24"/>
        <w:szCs w:val="24"/>
      </w:rPr>
    </w:lvl>
    <w:lvl w:ilvl="1">
      <w:numFmt w:val="bullet"/>
      <w:lvlText w:val="•"/>
      <w:lvlJc w:val="left"/>
      <w:pPr>
        <w:ind w:left="1193" w:hanging="161"/>
      </w:pPr>
    </w:lvl>
    <w:lvl w:ilvl="2">
      <w:numFmt w:val="bullet"/>
      <w:lvlText w:val="•"/>
      <w:lvlJc w:val="left"/>
      <w:pPr>
        <w:ind w:left="2286" w:hanging="161"/>
      </w:pPr>
    </w:lvl>
    <w:lvl w:ilvl="3">
      <w:numFmt w:val="bullet"/>
      <w:lvlText w:val="•"/>
      <w:lvlJc w:val="left"/>
      <w:pPr>
        <w:ind w:left="3380" w:hanging="161"/>
      </w:pPr>
    </w:lvl>
    <w:lvl w:ilvl="4">
      <w:numFmt w:val="bullet"/>
      <w:lvlText w:val="•"/>
      <w:lvlJc w:val="left"/>
      <w:pPr>
        <w:ind w:left="4473" w:hanging="161"/>
      </w:pPr>
    </w:lvl>
    <w:lvl w:ilvl="5">
      <w:numFmt w:val="bullet"/>
      <w:lvlText w:val="•"/>
      <w:lvlJc w:val="left"/>
      <w:pPr>
        <w:ind w:left="5567" w:hanging="161"/>
      </w:pPr>
    </w:lvl>
    <w:lvl w:ilvl="6">
      <w:numFmt w:val="bullet"/>
      <w:lvlText w:val="•"/>
      <w:lvlJc w:val="left"/>
      <w:pPr>
        <w:ind w:left="6660" w:hanging="161"/>
      </w:pPr>
    </w:lvl>
    <w:lvl w:ilvl="7">
      <w:numFmt w:val="bullet"/>
      <w:lvlText w:val="•"/>
      <w:lvlJc w:val="left"/>
      <w:pPr>
        <w:ind w:left="7753" w:hanging="161"/>
      </w:pPr>
    </w:lvl>
    <w:lvl w:ilvl="8">
      <w:numFmt w:val="bullet"/>
      <w:lvlText w:val="•"/>
      <w:lvlJc w:val="left"/>
      <w:pPr>
        <w:ind w:left="8847" w:hanging="161"/>
      </w:pPr>
    </w:lvl>
  </w:abstractNum>
  <w:abstractNum w:abstractNumId="99" w15:restartNumberingAfterBreak="0">
    <w:nsid w:val="7A3755D4"/>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770421081">
    <w:abstractNumId w:val="16"/>
  </w:num>
  <w:num w:numId="2" w16cid:durableId="1752652095">
    <w:abstractNumId w:val="10"/>
  </w:num>
  <w:num w:numId="3" w16cid:durableId="1125857358">
    <w:abstractNumId w:val="95"/>
  </w:num>
  <w:num w:numId="4" w16cid:durableId="1840536991">
    <w:abstractNumId w:val="24"/>
  </w:num>
  <w:num w:numId="5" w16cid:durableId="97408394">
    <w:abstractNumId w:val="74"/>
  </w:num>
  <w:num w:numId="6" w16cid:durableId="339551060">
    <w:abstractNumId w:val="59"/>
  </w:num>
  <w:num w:numId="7" w16cid:durableId="1868791400">
    <w:abstractNumId w:val="25"/>
  </w:num>
  <w:num w:numId="8" w16cid:durableId="512647198">
    <w:abstractNumId w:val="31"/>
  </w:num>
  <w:num w:numId="9" w16cid:durableId="704797253">
    <w:abstractNumId w:val="20"/>
  </w:num>
  <w:num w:numId="10" w16cid:durableId="1993096337">
    <w:abstractNumId w:val="22"/>
  </w:num>
  <w:num w:numId="11" w16cid:durableId="813793060">
    <w:abstractNumId w:val="89"/>
  </w:num>
  <w:num w:numId="12" w16cid:durableId="566107760">
    <w:abstractNumId w:val="53"/>
  </w:num>
  <w:num w:numId="13" w16cid:durableId="389116610">
    <w:abstractNumId w:val="93"/>
  </w:num>
  <w:num w:numId="14" w16cid:durableId="1187446877">
    <w:abstractNumId w:val="87"/>
  </w:num>
  <w:num w:numId="15" w16cid:durableId="578055943">
    <w:abstractNumId w:val="76"/>
  </w:num>
  <w:num w:numId="16" w16cid:durableId="1704865879">
    <w:abstractNumId w:val="55"/>
  </w:num>
  <w:num w:numId="17" w16cid:durableId="2053916520">
    <w:abstractNumId w:val="65"/>
  </w:num>
  <w:num w:numId="18" w16cid:durableId="271865530">
    <w:abstractNumId w:val="86"/>
  </w:num>
  <w:num w:numId="19" w16cid:durableId="463280359">
    <w:abstractNumId w:val="29"/>
  </w:num>
  <w:num w:numId="20" w16cid:durableId="1042830241">
    <w:abstractNumId w:val="83"/>
  </w:num>
  <w:num w:numId="21" w16cid:durableId="1024091831">
    <w:abstractNumId w:val="47"/>
  </w:num>
  <w:num w:numId="22" w16cid:durableId="472066230">
    <w:abstractNumId w:val="52"/>
  </w:num>
  <w:num w:numId="23" w16cid:durableId="579213065">
    <w:abstractNumId w:val="82"/>
  </w:num>
  <w:num w:numId="24" w16cid:durableId="2086099737">
    <w:abstractNumId w:val="14"/>
  </w:num>
  <w:num w:numId="25" w16cid:durableId="2035108952">
    <w:abstractNumId w:val="69"/>
  </w:num>
  <w:num w:numId="26" w16cid:durableId="1165631294">
    <w:abstractNumId w:val="57"/>
  </w:num>
  <w:num w:numId="27" w16cid:durableId="184290016">
    <w:abstractNumId w:val="37"/>
  </w:num>
  <w:num w:numId="28" w16cid:durableId="1203396665">
    <w:abstractNumId w:val="75"/>
  </w:num>
  <w:num w:numId="29" w16cid:durableId="722951434">
    <w:abstractNumId w:val="18"/>
  </w:num>
  <w:num w:numId="30" w16cid:durableId="852299554">
    <w:abstractNumId w:val="13"/>
  </w:num>
  <w:num w:numId="31" w16cid:durableId="14157845">
    <w:abstractNumId w:val="72"/>
  </w:num>
  <w:num w:numId="32" w16cid:durableId="1212114246">
    <w:abstractNumId w:val="81"/>
  </w:num>
  <w:num w:numId="33" w16cid:durableId="748507365">
    <w:abstractNumId w:val="43"/>
  </w:num>
  <w:num w:numId="34" w16cid:durableId="1235159683">
    <w:abstractNumId w:val="67"/>
  </w:num>
  <w:num w:numId="35" w16cid:durableId="757945252">
    <w:abstractNumId w:val="60"/>
  </w:num>
  <w:num w:numId="36" w16cid:durableId="343628370">
    <w:abstractNumId w:val="70"/>
  </w:num>
  <w:num w:numId="37" w16cid:durableId="770466500">
    <w:abstractNumId w:val="33"/>
  </w:num>
  <w:num w:numId="38" w16cid:durableId="822040643">
    <w:abstractNumId w:val="62"/>
  </w:num>
  <w:num w:numId="39" w16cid:durableId="2014644901">
    <w:abstractNumId w:val="92"/>
  </w:num>
  <w:num w:numId="40" w16cid:durableId="279193580">
    <w:abstractNumId w:val="40"/>
  </w:num>
  <w:num w:numId="41" w16cid:durableId="1692294119">
    <w:abstractNumId w:val="5"/>
  </w:num>
  <w:num w:numId="42" w16cid:durableId="448277983">
    <w:abstractNumId w:val="34"/>
  </w:num>
  <w:num w:numId="43" w16cid:durableId="837885200">
    <w:abstractNumId w:val="26"/>
  </w:num>
  <w:num w:numId="44" w16cid:durableId="9841392">
    <w:abstractNumId w:val="99"/>
  </w:num>
  <w:num w:numId="45" w16cid:durableId="1126582913">
    <w:abstractNumId w:val="17"/>
  </w:num>
  <w:num w:numId="46" w16cid:durableId="83649183">
    <w:abstractNumId w:val="11"/>
  </w:num>
  <w:num w:numId="47" w16cid:durableId="2106345146">
    <w:abstractNumId w:val="7"/>
  </w:num>
  <w:num w:numId="48" w16cid:durableId="320432273">
    <w:abstractNumId w:val="94"/>
  </w:num>
  <w:num w:numId="49" w16cid:durableId="854346608">
    <w:abstractNumId w:val="30"/>
  </w:num>
  <w:num w:numId="50" w16cid:durableId="190916604">
    <w:abstractNumId w:val="50"/>
  </w:num>
  <w:num w:numId="51" w16cid:durableId="482702740">
    <w:abstractNumId w:val="42"/>
  </w:num>
  <w:num w:numId="52" w16cid:durableId="1749034911">
    <w:abstractNumId w:val="46"/>
  </w:num>
  <w:num w:numId="53" w16cid:durableId="1847206383">
    <w:abstractNumId w:val="68"/>
  </w:num>
  <w:num w:numId="54" w16cid:durableId="1038043233">
    <w:abstractNumId w:val="96"/>
  </w:num>
  <w:num w:numId="55" w16cid:durableId="1117337680">
    <w:abstractNumId w:val="63"/>
  </w:num>
  <w:num w:numId="56" w16cid:durableId="2147316701">
    <w:abstractNumId w:val="12"/>
  </w:num>
  <w:num w:numId="57" w16cid:durableId="489829377">
    <w:abstractNumId w:val="4"/>
  </w:num>
  <w:num w:numId="58" w16cid:durableId="1661470484">
    <w:abstractNumId w:val="6"/>
  </w:num>
  <w:num w:numId="59" w16cid:durableId="1088039612">
    <w:abstractNumId w:val="98"/>
  </w:num>
  <w:num w:numId="60" w16cid:durableId="514148777">
    <w:abstractNumId w:val="19"/>
  </w:num>
  <w:num w:numId="61" w16cid:durableId="240793821">
    <w:abstractNumId w:val="8"/>
  </w:num>
  <w:num w:numId="62" w16cid:durableId="987056844">
    <w:abstractNumId w:val="64"/>
  </w:num>
  <w:num w:numId="63" w16cid:durableId="1202589633">
    <w:abstractNumId w:val="27"/>
  </w:num>
  <w:num w:numId="64" w16cid:durableId="94978540">
    <w:abstractNumId w:val="90"/>
  </w:num>
  <w:num w:numId="65" w16cid:durableId="862402508">
    <w:abstractNumId w:val="91"/>
  </w:num>
  <w:num w:numId="66" w16cid:durableId="1328170268">
    <w:abstractNumId w:val="56"/>
  </w:num>
  <w:num w:numId="67" w16cid:durableId="122776467">
    <w:abstractNumId w:val="23"/>
  </w:num>
  <w:num w:numId="68" w16cid:durableId="1052072842">
    <w:abstractNumId w:val="45"/>
  </w:num>
  <w:num w:numId="69" w16cid:durableId="259602406">
    <w:abstractNumId w:val="32"/>
  </w:num>
  <w:num w:numId="70" w16cid:durableId="41099844">
    <w:abstractNumId w:val="79"/>
  </w:num>
  <w:num w:numId="71" w16cid:durableId="213203775">
    <w:abstractNumId w:val="41"/>
  </w:num>
  <w:num w:numId="72" w16cid:durableId="612978024">
    <w:abstractNumId w:val="66"/>
  </w:num>
  <w:num w:numId="73" w16cid:durableId="1721249232">
    <w:abstractNumId w:val="51"/>
  </w:num>
  <w:num w:numId="74" w16cid:durableId="1046956165">
    <w:abstractNumId w:val="48"/>
  </w:num>
  <w:num w:numId="75" w16cid:durableId="1454903758">
    <w:abstractNumId w:val="15"/>
  </w:num>
  <w:num w:numId="76" w16cid:durableId="2118595797">
    <w:abstractNumId w:val="28"/>
  </w:num>
  <w:num w:numId="77" w16cid:durableId="1683361710">
    <w:abstractNumId w:val="36"/>
  </w:num>
  <w:num w:numId="78" w16cid:durableId="534541452">
    <w:abstractNumId w:val="77"/>
  </w:num>
  <w:num w:numId="79" w16cid:durableId="989790292">
    <w:abstractNumId w:val="85"/>
  </w:num>
  <w:num w:numId="80" w16cid:durableId="1668358757">
    <w:abstractNumId w:val="54"/>
  </w:num>
  <w:num w:numId="81" w16cid:durableId="1280140174">
    <w:abstractNumId w:val="58"/>
  </w:num>
  <w:num w:numId="82" w16cid:durableId="728456470">
    <w:abstractNumId w:val="80"/>
  </w:num>
  <w:num w:numId="83" w16cid:durableId="504831055">
    <w:abstractNumId w:val="61"/>
  </w:num>
  <w:num w:numId="84" w16cid:durableId="888489926">
    <w:abstractNumId w:val="38"/>
  </w:num>
  <w:num w:numId="85" w16cid:durableId="925456750">
    <w:abstractNumId w:val="71"/>
  </w:num>
  <w:num w:numId="86" w16cid:durableId="1461457588">
    <w:abstractNumId w:val="97"/>
  </w:num>
  <w:num w:numId="87" w16cid:durableId="288897499">
    <w:abstractNumId w:val="49"/>
  </w:num>
  <w:num w:numId="88" w16cid:durableId="1546597839">
    <w:abstractNumId w:val="9"/>
  </w:num>
  <w:num w:numId="89" w16cid:durableId="1210454851">
    <w:abstractNumId w:val="84"/>
  </w:num>
  <w:num w:numId="90" w16cid:durableId="1472476965">
    <w:abstractNumId w:val="73"/>
  </w:num>
  <w:num w:numId="91" w16cid:durableId="648289288">
    <w:abstractNumId w:val="39"/>
  </w:num>
  <w:num w:numId="92" w16cid:durableId="61946532">
    <w:abstractNumId w:val="44"/>
  </w:num>
  <w:num w:numId="93" w16cid:durableId="769663281">
    <w:abstractNumId w:val="35"/>
  </w:num>
  <w:num w:numId="94" w16cid:durableId="2047027595">
    <w:abstractNumId w:val="88"/>
  </w:num>
  <w:num w:numId="95" w16cid:durableId="416906058">
    <w:abstractNumId w:val="21"/>
  </w:num>
  <w:num w:numId="96" w16cid:durableId="263155646">
    <w:abstractNumId w:val="7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EFC"/>
    <w:rsid w:val="0000090E"/>
    <w:rsid w:val="0000179F"/>
    <w:rsid w:val="00001B52"/>
    <w:rsid w:val="00010A7A"/>
    <w:rsid w:val="00011059"/>
    <w:rsid w:val="00012E47"/>
    <w:rsid w:val="000142F1"/>
    <w:rsid w:val="00015C22"/>
    <w:rsid w:val="00021CDD"/>
    <w:rsid w:val="00023AD9"/>
    <w:rsid w:val="00024BAF"/>
    <w:rsid w:val="00025393"/>
    <w:rsid w:val="000253E0"/>
    <w:rsid w:val="00033D3F"/>
    <w:rsid w:val="00036A08"/>
    <w:rsid w:val="00036E7F"/>
    <w:rsid w:val="000433C0"/>
    <w:rsid w:val="0004372F"/>
    <w:rsid w:val="00043860"/>
    <w:rsid w:val="000475EF"/>
    <w:rsid w:val="00053799"/>
    <w:rsid w:val="00053B3D"/>
    <w:rsid w:val="00054014"/>
    <w:rsid w:val="00060518"/>
    <w:rsid w:val="00060FB8"/>
    <w:rsid w:val="00064334"/>
    <w:rsid w:val="00064391"/>
    <w:rsid w:val="00067D49"/>
    <w:rsid w:val="00072D1B"/>
    <w:rsid w:val="00074A41"/>
    <w:rsid w:val="0007505D"/>
    <w:rsid w:val="00075CD6"/>
    <w:rsid w:val="00083259"/>
    <w:rsid w:val="000835B1"/>
    <w:rsid w:val="0008433F"/>
    <w:rsid w:val="000858C9"/>
    <w:rsid w:val="000866C4"/>
    <w:rsid w:val="000906C2"/>
    <w:rsid w:val="00090C11"/>
    <w:rsid w:val="000967DE"/>
    <w:rsid w:val="000970AA"/>
    <w:rsid w:val="000A4D7A"/>
    <w:rsid w:val="000A592C"/>
    <w:rsid w:val="000A6C4F"/>
    <w:rsid w:val="000B0275"/>
    <w:rsid w:val="000B29CA"/>
    <w:rsid w:val="000B2DD1"/>
    <w:rsid w:val="000B54F9"/>
    <w:rsid w:val="000C101F"/>
    <w:rsid w:val="000C176B"/>
    <w:rsid w:val="000C5B9C"/>
    <w:rsid w:val="000D0DF4"/>
    <w:rsid w:val="000D23CA"/>
    <w:rsid w:val="000D48AE"/>
    <w:rsid w:val="000D7540"/>
    <w:rsid w:val="000E1705"/>
    <w:rsid w:val="000E5D3C"/>
    <w:rsid w:val="000F05DE"/>
    <w:rsid w:val="000F0D09"/>
    <w:rsid w:val="000F3157"/>
    <w:rsid w:val="000F4AF3"/>
    <w:rsid w:val="000F4CFD"/>
    <w:rsid w:val="000F509E"/>
    <w:rsid w:val="00100E5E"/>
    <w:rsid w:val="00102964"/>
    <w:rsid w:val="001079CA"/>
    <w:rsid w:val="0011146A"/>
    <w:rsid w:val="001142F7"/>
    <w:rsid w:val="001165B1"/>
    <w:rsid w:val="001176FA"/>
    <w:rsid w:val="00117D44"/>
    <w:rsid w:val="001215E5"/>
    <w:rsid w:val="00121D08"/>
    <w:rsid w:val="00133341"/>
    <w:rsid w:val="00134475"/>
    <w:rsid w:val="00136F15"/>
    <w:rsid w:val="001379F4"/>
    <w:rsid w:val="00142170"/>
    <w:rsid w:val="001425DC"/>
    <w:rsid w:val="001467BF"/>
    <w:rsid w:val="001478C0"/>
    <w:rsid w:val="0015293C"/>
    <w:rsid w:val="00153E2E"/>
    <w:rsid w:val="001542BD"/>
    <w:rsid w:val="001543B9"/>
    <w:rsid w:val="001547BC"/>
    <w:rsid w:val="00155362"/>
    <w:rsid w:val="00156125"/>
    <w:rsid w:val="00160162"/>
    <w:rsid w:val="00161623"/>
    <w:rsid w:val="00164CE0"/>
    <w:rsid w:val="00165C9F"/>
    <w:rsid w:val="00170FFB"/>
    <w:rsid w:val="00172F29"/>
    <w:rsid w:val="001759FC"/>
    <w:rsid w:val="001760E7"/>
    <w:rsid w:val="00176869"/>
    <w:rsid w:val="001779FB"/>
    <w:rsid w:val="00180703"/>
    <w:rsid w:val="00183483"/>
    <w:rsid w:val="00184714"/>
    <w:rsid w:val="00190FE6"/>
    <w:rsid w:val="0019466B"/>
    <w:rsid w:val="00195A9B"/>
    <w:rsid w:val="00197503"/>
    <w:rsid w:val="00197ADA"/>
    <w:rsid w:val="001A2D8B"/>
    <w:rsid w:val="001A72E6"/>
    <w:rsid w:val="001B09D3"/>
    <w:rsid w:val="001B162C"/>
    <w:rsid w:val="001B2ACA"/>
    <w:rsid w:val="001B5621"/>
    <w:rsid w:val="001B5D90"/>
    <w:rsid w:val="001B7EA6"/>
    <w:rsid w:val="001C427F"/>
    <w:rsid w:val="001D066E"/>
    <w:rsid w:val="001D2D40"/>
    <w:rsid w:val="001D3D9A"/>
    <w:rsid w:val="001D4732"/>
    <w:rsid w:val="001D51CE"/>
    <w:rsid w:val="001E028A"/>
    <w:rsid w:val="001E1830"/>
    <w:rsid w:val="001E1C2A"/>
    <w:rsid w:val="001E5088"/>
    <w:rsid w:val="001E6C4D"/>
    <w:rsid w:val="001E7CF9"/>
    <w:rsid w:val="001F1EB2"/>
    <w:rsid w:val="001F24E0"/>
    <w:rsid w:val="001F4D71"/>
    <w:rsid w:val="001F4E10"/>
    <w:rsid w:val="001F63FF"/>
    <w:rsid w:val="001F7A7E"/>
    <w:rsid w:val="00205E44"/>
    <w:rsid w:val="0021353F"/>
    <w:rsid w:val="002216FE"/>
    <w:rsid w:val="0022301D"/>
    <w:rsid w:val="00223C17"/>
    <w:rsid w:val="002263FD"/>
    <w:rsid w:val="00227697"/>
    <w:rsid w:val="00234936"/>
    <w:rsid w:val="00236B3A"/>
    <w:rsid w:val="00242ABB"/>
    <w:rsid w:val="0024340C"/>
    <w:rsid w:val="00256EC6"/>
    <w:rsid w:val="00260206"/>
    <w:rsid w:val="002614CA"/>
    <w:rsid w:val="002709DE"/>
    <w:rsid w:val="00270F31"/>
    <w:rsid w:val="00271EAB"/>
    <w:rsid w:val="00273473"/>
    <w:rsid w:val="0027415E"/>
    <w:rsid w:val="00274B34"/>
    <w:rsid w:val="002774E5"/>
    <w:rsid w:val="00280E50"/>
    <w:rsid w:val="0028112B"/>
    <w:rsid w:val="002829C0"/>
    <w:rsid w:val="00283290"/>
    <w:rsid w:val="00290D0B"/>
    <w:rsid w:val="00292ED7"/>
    <w:rsid w:val="002944DA"/>
    <w:rsid w:val="00294C4E"/>
    <w:rsid w:val="002A2C9E"/>
    <w:rsid w:val="002A498B"/>
    <w:rsid w:val="002A5EA5"/>
    <w:rsid w:val="002A78EE"/>
    <w:rsid w:val="002A79FE"/>
    <w:rsid w:val="002B1869"/>
    <w:rsid w:val="002B23D7"/>
    <w:rsid w:val="002B26B8"/>
    <w:rsid w:val="002B26FD"/>
    <w:rsid w:val="002B7FEA"/>
    <w:rsid w:val="002C2AD8"/>
    <w:rsid w:val="002D3B93"/>
    <w:rsid w:val="002E3804"/>
    <w:rsid w:val="002E4A2A"/>
    <w:rsid w:val="002E5CDC"/>
    <w:rsid w:val="002E7281"/>
    <w:rsid w:val="002E729B"/>
    <w:rsid w:val="002E7DB9"/>
    <w:rsid w:val="002F00A6"/>
    <w:rsid w:val="002F02F1"/>
    <w:rsid w:val="002F30AC"/>
    <w:rsid w:val="002F66FF"/>
    <w:rsid w:val="002F7D49"/>
    <w:rsid w:val="00300EED"/>
    <w:rsid w:val="00301628"/>
    <w:rsid w:val="00301D6F"/>
    <w:rsid w:val="00302749"/>
    <w:rsid w:val="003047D4"/>
    <w:rsid w:val="00304D5D"/>
    <w:rsid w:val="00305D02"/>
    <w:rsid w:val="003103B8"/>
    <w:rsid w:val="00310A5D"/>
    <w:rsid w:val="0031587F"/>
    <w:rsid w:val="0031662E"/>
    <w:rsid w:val="00324EA0"/>
    <w:rsid w:val="00326099"/>
    <w:rsid w:val="00330F3C"/>
    <w:rsid w:val="00332B52"/>
    <w:rsid w:val="00333BEA"/>
    <w:rsid w:val="0033534B"/>
    <w:rsid w:val="00340559"/>
    <w:rsid w:val="003421BD"/>
    <w:rsid w:val="00343017"/>
    <w:rsid w:val="00344B43"/>
    <w:rsid w:val="00346F6C"/>
    <w:rsid w:val="00347C28"/>
    <w:rsid w:val="00351555"/>
    <w:rsid w:val="0035625C"/>
    <w:rsid w:val="003567E9"/>
    <w:rsid w:val="0036222D"/>
    <w:rsid w:val="0036301F"/>
    <w:rsid w:val="00366914"/>
    <w:rsid w:val="00366CA9"/>
    <w:rsid w:val="003704B1"/>
    <w:rsid w:val="003773A4"/>
    <w:rsid w:val="00380DB8"/>
    <w:rsid w:val="00381D33"/>
    <w:rsid w:val="003846F1"/>
    <w:rsid w:val="00385E0A"/>
    <w:rsid w:val="003907A9"/>
    <w:rsid w:val="00391CCA"/>
    <w:rsid w:val="00392075"/>
    <w:rsid w:val="00393FC2"/>
    <w:rsid w:val="00394DF9"/>
    <w:rsid w:val="0039531A"/>
    <w:rsid w:val="003964E3"/>
    <w:rsid w:val="003A2E3F"/>
    <w:rsid w:val="003A680E"/>
    <w:rsid w:val="003A7870"/>
    <w:rsid w:val="003A7D98"/>
    <w:rsid w:val="003B1160"/>
    <w:rsid w:val="003B1A0E"/>
    <w:rsid w:val="003B5C04"/>
    <w:rsid w:val="003B6577"/>
    <w:rsid w:val="003B70E7"/>
    <w:rsid w:val="003C2B83"/>
    <w:rsid w:val="003D0BD5"/>
    <w:rsid w:val="003D6D0B"/>
    <w:rsid w:val="003D6F79"/>
    <w:rsid w:val="003E2606"/>
    <w:rsid w:val="003E503A"/>
    <w:rsid w:val="003E7F2F"/>
    <w:rsid w:val="003F66AB"/>
    <w:rsid w:val="003F770B"/>
    <w:rsid w:val="004020E3"/>
    <w:rsid w:val="00403969"/>
    <w:rsid w:val="004041B8"/>
    <w:rsid w:val="00410F08"/>
    <w:rsid w:val="00411512"/>
    <w:rsid w:val="004170AC"/>
    <w:rsid w:val="004201CF"/>
    <w:rsid w:val="00420A9F"/>
    <w:rsid w:val="0042104B"/>
    <w:rsid w:val="004221E1"/>
    <w:rsid w:val="0042453D"/>
    <w:rsid w:val="00426ED9"/>
    <w:rsid w:val="00427AAE"/>
    <w:rsid w:val="004332F3"/>
    <w:rsid w:val="0043440A"/>
    <w:rsid w:val="00434449"/>
    <w:rsid w:val="00434B39"/>
    <w:rsid w:val="004354D5"/>
    <w:rsid w:val="00440242"/>
    <w:rsid w:val="00441A17"/>
    <w:rsid w:val="00443503"/>
    <w:rsid w:val="004455FA"/>
    <w:rsid w:val="0045144A"/>
    <w:rsid w:val="00454E77"/>
    <w:rsid w:val="00456FBF"/>
    <w:rsid w:val="00460A5D"/>
    <w:rsid w:val="004618C9"/>
    <w:rsid w:val="0046691B"/>
    <w:rsid w:val="00477135"/>
    <w:rsid w:val="00477F39"/>
    <w:rsid w:val="004846FA"/>
    <w:rsid w:val="00484A3E"/>
    <w:rsid w:val="00490595"/>
    <w:rsid w:val="00492215"/>
    <w:rsid w:val="00492D43"/>
    <w:rsid w:val="00495782"/>
    <w:rsid w:val="004A0663"/>
    <w:rsid w:val="004A0BE7"/>
    <w:rsid w:val="004A1888"/>
    <w:rsid w:val="004A66D9"/>
    <w:rsid w:val="004A706A"/>
    <w:rsid w:val="004B345A"/>
    <w:rsid w:val="004B6E1E"/>
    <w:rsid w:val="004B7921"/>
    <w:rsid w:val="004C08F3"/>
    <w:rsid w:val="004C2DFB"/>
    <w:rsid w:val="004C4FD8"/>
    <w:rsid w:val="004D1656"/>
    <w:rsid w:val="004D20C2"/>
    <w:rsid w:val="004D4D91"/>
    <w:rsid w:val="004E0D77"/>
    <w:rsid w:val="004E58E2"/>
    <w:rsid w:val="004E5A8F"/>
    <w:rsid w:val="004F2780"/>
    <w:rsid w:val="004F3C2D"/>
    <w:rsid w:val="004F41D8"/>
    <w:rsid w:val="00500D4A"/>
    <w:rsid w:val="00501825"/>
    <w:rsid w:val="0050341D"/>
    <w:rsid w:val="005060C9"/>
    <w:rsid w:val="005135AD"/>
    <w:rsid w:val="00514680"/>
    <w:rsid w:val="0052311C"/>
    <w:rsid w:val="00524AA9"/>
    <w:rsid w:val="00526747"/>
    <w:rsid w:val="005320C3"/>
    <w:rsid w:val="00534B59"/>
    <w:rsid w:val="00537C6F"/>
    <w:rsid w:val="00540562"/>
    <w:rsid w:val="00544A78"/>
    <w:rsid w:val="00544E4B"/>
    <w:rsid w:val="00546777"/>
    <w:rsid w:val="00547A18"/>
    <w:rsid w:val="005506B7"/>
    <w:rsid w:val="00550E2F"/>
    <w:rsid w:val="00551D49"/>
    <w:rsid w:val="00562E74"/>
    <w:rsid w:val="00564343"/>
    <w:rsid w:val="00565591"/>
    <w:rsid w:val="0056580D"/>
    <w:rsid w:val="00570A97"/>
    <w:rsid w:val="00572B6F"/>
    <w:rsid w:val="00573B23"/>
    <w:rsid w:val="00574AA5"/>
    <w:rsid w:val="00576CE8"/>
    <w:rsid w:val="0058319C"/>
    <w:rsid w:val="005876F4"/>
    <w:rsid w:val="00591F47"/>
    <w:rsid w:val="005963A2"/>
    <w:rsid w:val="005A4074"/>
    <w:rsid w:val="005A4B37"/>
    <w:rsid w:val="005B0139"/>
    <w:rsid w:val="005B656E"/>
    <w:rsid w:val="005B6C09"/>
    <w:rsid w:val="005C0F1B"/>
    <w:rsid w:val="005C42A0"/>
    <w:rsid w:val="005C6BCD"/>
    <w:rsid w:val="005D2933"/>
    <w:rsid w:val="005D44E4"/>
    <w:rsid w:val="005E18F9"/>
    <w:rsid w:val="005E6DAF"/>
    <w:rsid w:val="005F2308"/>
    <w:rsid w:val="005F231D"/>
    <w:rsid w:val="005F4780"/>
    <w:rsid w:val="005F5623"/>
    <w:rsid w:val="005F5897"/>
    <w:rsid w:val="0060659A"/>
    <w:rsid w:val="006100AE"/>
    <w:rsid w:val="006102DE"/>
    <w:rsid w:val="006105AF"/>
    <w:rsid w:val="00611AE6"/>
    <w:rsid w:val="006213F9"/>
    <w:rsid w:val="0062165E"/>
    <w:rsid w:val="006223DD"/>
    <w:rsid w:val="00634D5D"/>
    <w:rsid w:val="00636A18"/>
    <w:rsid w:val="00637C7B"/>
    <w:rsid w:val="006446BD"/>
    <w:rsid w:val="00647F3E"/>
    <w:rsid w:val="0065000E"/>
    <w:rsid w:val="00650C46"/>
    <w:rsid w:val="006511EC"/>
    <w:rsid w:val="00653BBA"/>
    <w:rsid w:val="00653EFC"/>
    <w:rsid w:val="006541B2"/>
    <w:rsid w:val="00654FB4"/>
    <w:rsid w:val="00657C2D"/>
    <w:rsid w:val="006636F9"/>
    <w:rsid w:val="00666240"/>
    <w:rsid w:val="0067000D"/>
    <w:rsid w:val="0067798E"/>
    <w:rsid w:val="00677E76"/>
    <w:rsid w:val="006814C7"/>
    <w:rsid w:val="006815AD"/>
    <w:rsid w:val="00683A15"/>
    <w:rsid w:val="006866A0"/>
    <w:rsid w:val="00691FBB"/>
    <w:rsid w:val="00694A79"/>
    <w:rsid w:val="00697B20"/>
    <w:rsid w:val="006A1DF8"/>
    <w:rsid w:val="006A21F3"/>
    <w:rsid w:val="006A3DCB"/>
    <w:rsid w:val="006B1246"/>
    <w:rsid w:val="006B343D"/>
    <w:rsid w:val="006B44D8"/>
    <w:rsid w:val="006C18B2"/>
    <w:rsid w:val="006C30E3"/>
    <w:rsid w:val="006C7B73"/>
    <w:rsid w:val="006D3714"/>
    <w:rsid w:val="006D42F3"/>
    <w:rsid w:val="006E01F6"/>
    <w:rsid w:val="006E1FE2"/>
    <w:rsid w:val="006E21B5"/>
    <w:rsid w:val="006E26A4"/>
    <w:rsid w:val="006E4880"/>
    <w:rsid w:val="006F193E"/>
    <w:rsid w:val="006F5623"/>
    <w:rsid w:val="006F5AE2"/>
    <w:rsid w:val="006F632B"/>
    <w:rsid w:val="006F771E"/>
    <w:rsid w:val="0070153C"/>
    <w:rsid w:val="00703F74"/>
    <w:rsid w:val="00707D84"/>
    <w:rsid w:val="007113C1"/>
    <w:rsid w:val="007115E5"/>
    <w:rsid w:val="00713F84"/>
    <w:rsid w:val="00715850"/>
    <w:rsid w:val="007159AB"/>
    <w:rsid w:val="00716ECB"/>
    <w:rsid w:val="0072010D"/>
    <w:rsid w:val="007202C7"/>
    <w:rsid w:val="007222C1"/>
    <w:rsid w:val="00722C1D"/>
    <w:rsid w:val="00722D35"/>
    <w:rsid w:val="007236FD"/>
    <w:rsid w:val="00726AD4"/>
    <w:rsid w:val="00730896"/>
    <w:rsid w:val="007317CC"/>
    <w:rsid w:val="00736AB1"/>
    <w:rsid w:val="007424B6"/>
    <w:rsid w:val="007438B3"/>
    <w:rsid w:val="00745544"/>
    <w:rsid w:val="00747429"/>
    <w:rsid w:val="00751760"/>
    <w:rsid w:val="007522A2"/>
    <w:rsid w:val="00752C08"/>
    <w:rsid w:val="00753FB7"/>
    <w:rsid w:val="0075486D"/>
    <w:rsid w:val="007548CE"/>
    <w:rsid w:val="00757804"/>
    <w:rsid w:val="007611B8"/>
    <w:rsid w:val="007642A0"/>
    <w:rsid w:val="00764CBE"/>
    <w:rsid w:val="00765F52"/>
    <w:rsid w:val="007664F8"/>
    <w:rsid w:val="00767E61"/>
    <w:rsid w:val="00776F62"/>
    <w:rsid w:val="00777E89"/>
    <w:rsid w:val="007810B8"/>
    <w:rsid w:val="0078490C"/>
    <w:rsid w:val="00786C86"/>
    <w:rsid w:val="007913AC"/>
    <w:rsid w:val="0079607B"/>
    <w:rsid w:val="00796178"/>
    <w:rsid w:val="007A048D"/>
    <w:rsid w:val="007A0964"/>
    <w:rsid w:val="007A1796"/>
    <w:rsid w:val="007A2F24"/>
    <w:rsid w:val="007A3CC4"/>
    <w:rsid w:val="007A60DE"/>
    <w:rsid w:val="007B21B8"/>
    <w:rsid w:val="007B4938"/>
    <w:rsid w:val="007B676A"/>
    <w:rsid w:val="007B7940"/>
    <w:rsid w:val="007C1417"/>
    <w:rsid w:val="007C29A0"/>
    <w:rsid w:val="007C2AD1"/>
    <w:rsid w:val="007C2B87"/>
    <w:rsid w:val="007C46E5"/>
    <w:rsid w:val="007C5117"/>
    <w:rsid w:val="007C5881"/>
    <w:rsid w:val="007C64D8"/>
    <w:rsid w:val="007D06BD"/>
    <w:rsid w:val="007D1004"/>
    <w:rsid w:val="007E04BA"/>
    <w:rsid w:val="007E3B93"/>
    <w:rsid w:val="007E3CA2"/>
    <w:rsid w:val="007E60E6"/>
    <w:rsid w:val="007F091C"/>
    <w:rsid w:val="007F5033"/>
    <w:rsid w:val="007F5818"/>
    <w:rsid w:val="0080117B"/>
    <w:rsid w:val="0080696A"/>
    <w:rsid w:val="00806998"/>
    <w:rsid w:val="00812900"/>
    <w:rsid w:val="00814828"/>
    <w:rsid w:val="00815F61"/>
    <w:rsid w:val="00817157"/>
    <w:rsid w:val="00817283"/>
    <w:rsid w:val="008303B6"/>
    <w:rsid w:val="0083055C"/>
    <w:rsid w:val="00833F05"/>
    <w:rsid w:val="008400BE"/>
    <w:rsid w:val="00841C8D"/>
    <w:rsid w:val="00841FA0"/>
    <w:rsid w:val="00843412"/>
    <w:rsid w:val="00844559"/>
    <w:rsid w:val="0084737F"/>
    <w:rsid w:val="00850B99"/>
    <w:rsid w:val="00853713"/>
    <w:rsid w:val="00855C32"/>
    <w:rsid w:val="008623F7"/>
    <w:rsid w:val="00864D8D"/>
    <w:rsid w:val="00865532"/>
    <w:rsid w:val="00871203"/>
    <w:rsid w:val="0087531F"/>
    <w:rsid w:val="00876205"/>
    <w:rsid w:val="00880AD1"/>
    <w:rsid w:val="00880D4D"/>
    <w:rsid w:val="00880FFC"/>
    <w:rsid w:val="00884158"/>
    <w:rsid w:val="0088549E"/>
    <w:rsid w:val="00890436"/>
    <w:rsid w:val="0089244C"/>
    <w:rsid w:val="008A06B1"/>
    <w:rsid w:val="008A4669"/>
    <w:rsid w:val="008A4C27"/>
    <w:rsid w:val="008A777D"/>
    <w:rsid w:val="008B105A"/>
    <w:rsid w:val="008B6090"/>
    <w:rsid w:val="008C4515"/>
    <w:rsid w:val="008C70F1"/>
    <w:rsid w:val="008C75EB"/>
    <w:rsid w:val="008D0E4F"/>
    <w:rsid w:val="008D3D85"/>
    <w:rsid w:val="008D4EA8"/>
    <w:rsid w:val="008D68C8"/>
    <w:rsid w:val="008E4C2F"/>
    <w:rsid w:val="008E617A"/>
    <w:rsid w:val="008F7415"/>
    <w:rsid w:val="00900E8D"/>
    <w:rsid w:val="00902038"/>
    <w:rsid w:val="00902053"/>
    <w:rsid w:val="00902A19"/>
    <w:rsid w:val="009052F1"/>
    <w:rsid w:val="009128D6"/>
    <w:rsid w:val="009149FB"/>
    <w:rsid w:val="00915487"/>
    <w:rsid w:val="00920447"/>
    <w:rsid w:val="00927234"/>
    <w:rsid w:val="00932347"/>
    <w:rsid w:val="00932DA7"/>
    <w:rsid w:val="00933B62"/>
    <w:rsid w:val="00941D2E"/>
    <w:rsid w:val="00942E05"/>
    <w:rsid w:val="00944448"/>
    <w:rsid w:val="00947056"/>
    <w:rsid w:val="00950797"/>
    <w:rsid w:val="009517C7"/>
    <w:rsid w:val="00956ECE"/>
    <w:rsid w:val="00964241"/>
    <w:rsid w:val="009671E6"/>
    <w:rsid w:val="00971269"/>
    <w:rsid w:val="00971594"/>
    <w:rsid w:val="0097254F"/>
    <w:rsid w:val="00974C68"/>
    <w:rsid w:val="00975429"/>
    <w:rsid w:val="00980535"/>
    <w:rsid w:val="009807D8"/>
    <w:rsid w:val="0098371A"/>
    <w:rsid w:val="00983AF9"/>
    <w:rsid w:val="00990D8F"/>
    <w:rsid w:val="009A7D4E"/>
    <w:rsid w:val="009B0481"/>
    <w:rsid w:val="009B3E06"/>
    <w:rsid w:val="009B5C64"/>
    <w:rsid w:val="009C0C23"/>
    <w:rsid w:val="009C0FE3"/>
    <w:rsid w:val="009C2705"/>
    <w:rsid w:val="009C2C04"/>
    <w:rsid w:val="009C4284"/>
    <w:rsid w:val="009C516E"/>
    <w:rsid w:val="009C72B5"/>
    <w:rsid w:val="009D1C30"/>
    <w:rsid w:val="009D3D24"/>
    <w:rsid w:val="009D45AD"/>
    <w:rsid w:val="009D71B9"/>
    <w:rsid w:val="009E00E8"/>
    <w:rsid w:val="009E4B13"/>
    <w:rsid w:val="009E5175"/>
    <w:rsid w:val="009F2D0C"/>
    <w:rsid w:val="009F6226"/>
    <w:rsid w:val="00A017F1"/>
    <w:rsid w:val="00A03398"/>
    <w:rsid w:val="00A03AEF"/>
    <w:rsid w:val="00A045AD"/>
    <w:rsid w:val="00A0463B"/>
    <w:rsid w:val="00A06620"/>
    <w:rsid w:val="00A06621"/>
    <w:rsid w:val="00A076F3"/>
    <w:rsid w:val="00A10840"/>
    <w:rsid w:val="00A133E3"/>
    <w:rsid w:val="00A14C23"/>
    <w:rsid w:val="00A2055B"/>
    <w:rsid w:val="00A25C14"/>
    <w:rsid w:val="00A26856"/>
    <w:rsid w:val="00A27676"/>
    <w:rsid w:val="00A30859"/>
    <w:rsid w:val="00A30F8D"/>
    <w:rsid w:val="00A316CC"/>
    <w:rsid w:val="00A333FF"/>
    <w:rsid w:val="00A335BB"/>
    <w:rsid w:val="00A3418C"/>
    <w:rsid w:val="00A34A00"/>
    <w:rsid w:val="00A36FD4"/>
    <w:rsid w:val="00A41980"/>
    <w:rsid w:val="00A428D5"/>
    <w:rsid w:val="00A4479F"/>
    <w:rsid w:val="00A46881"/>
    <w:rsid w:val="00A473D1"/>
    <w:rsid w:val="00A602B0"/>
    <w:rsid w:val="00A65B47"/>
    <w:rsid w:val="00A66D35"/>
    <w:rsid w:val="00A72780"/>
    <w:rsid w:val="00A73686"/>
    <w:rsid w:val="00A752CD"/>
    <w:rsid w:val="00A81645"/>
    <w:rsid w:val="00A85174"/>
    <w:rsid w:val="00A901D1"/>
    <w:rsid w:val="00A928C4"/>
    <w:rsid w:val="00A94012"/>
    <w:rsid w:val="00A94C43"/>
    <w:rsid w:val="00A96BF9"/>
    <w:rsid w:val="00AA03F3"/>
    <w:rsid w:val="00AA06A5"/>
    <w:rsid w:val="00AA602D"/>
    <w:rsid w:val="00AA7A3A"/>
    <w:rsid w:val="00AB0293"/>
    <w:rsid w:val="00AB1F50"/>
    <w:rsid w:val="00AB5C10"/>
    <w:rsid w:val="00AC0E13"/>
    <w:rsid w:val="00AC2868"/>
    <w:rsid w:val="00AC3716"/>
    <w:rsid w:val="00AC3AF7"/>
    <w:rsid w:val="00AC3D1A"/>
    <w:rsid w:val="00AC5EFC"/>
    <w:rsid w:val="00AD35B6"/>
    <w:rsid w:val="00AD54F2"/>
    <w:rsid w:val="00AE0EC6"/>
    <w:rsid w:val="00AE5B1A"/>
    <w:rsid w:val="00AF0F79"/>
    <w:rsid w:val="00AF138D"/>
    <w:rsid w:val="00AF34F7"/>
    <w:rsid w:val="00AF39A2"/>
    <w:rsid w:val="00AF3A85"/>
    <w:rsid w:val="00AF4348"/>
    <w:rsid w:val="00B00C9E"/>
    <w:rsid w:val="00B00E64"/>
    <w:rsid w:val="00B035AF"/>
    <w:rsid w:val="00B05884"/>
    <w:rsid w:val="00B07D74"/>
    <w:rsid w:val="00B07EC8"/>
    <w:rsid w:val="00B107ED"/>
    <w:rsid w:val="00B1186B"/>
    <w:rsid w:val="00B1648F"/>
    <w:rsid w:val="00B202B7"/>
    <w:rsid w:val="00B210BF"/>
    <w:rsid w:val="00B23FA4"/>
    <w:rsid w:val="00B25AF6"/>
    <w:rsid w:val="00B31898"/>
    <w:rsid w:val="00B3381D"/>
    <w:rsid w:val="00B352AE"/>
    <w:rsid w:val="00B4078F"/>
    <w:rsid w:val="00B4087A"/>
    <w:rsid w:val="00B42E7D"/>
    <w:rsid w:val="00B43485"/>
    <w:rsid w:val="00B466C2"/>
    <w:rsid w:val="00B51A64"/>
    <w:rsid w:val="00B54BFC"/>
    <w:rsid w:val="00B54CDB"/>
    <w:rsid w:val="00B57726"/>
    <w:rsid w:val="00B62553"/>
    <w:rsid w:val="00B67004"/>
    <w:rsid w:val="00B71C20"/>
    <w:rsid w:val="00B76DAA"/>
    <w:rsid w:val="00B80729"/>
    <w:rsid w:val="00B84163"/>
    <w:rsid w:val="00B86A28"/>
    <w:rsid w:val="00B90353"/>
    <w:rsid w:val="00B958B1"/>
    <w:rsid w:val="00B96000"/>
    <w:rsid w:val="00B96E09"/>
    <w:rsid w:val="00BA040D"/>
    <w:rsid w:val="00BA3359"/>
    <w:rsid w:val="00BA3983"/>
    <w:rsid w:val="00BA3BF7"/>
    <w:rsid w:val="00BA5629"/>
    <w:rsid w:val="00BA5921"/>
    <w:rsid w:val="00BB08DC"/>
    <w:rsid w:val="00BB1FCC"/>
    <w:rsid w:val="00BB2B05"/>
    <w:rsid w:val="00BB61AA"/>
    <w:rsid w:val="00BB7D59"/>
    <w:rsid w:val="00BB7F26"/>
    <w:rsid w:val="00BC031D"/>
    <w:rsid w:val="00BC1338"/>
    <w:rsid w:val="00BC1A94"/>
    <w:rsid w:val="00BC2416"/>
    <w:rsid w:val="00BC2E6C"/>
    <w:rsid w:val="00BD1AA0"/>
    <w:rsid w:val="00BD2808"/>
    <w:rsid w:val="00BD3AD6"/>
    <w:rsid w:val="00BD7883"/>
    <w:rsid w:val="00BD7E5E"/>
    <w:rsid w:val="00BE0570"/>
    <w:rsid w:val="00BE1E22"/>
    <w:rsid w:val="00BE497A"/>
    <w:rsid w:val="00BE59FF"/>
    <w:rsid w:val="00BE5EE4"/>
    <w:rsid w:val="00BE6C3D"/>
    <w:rsid w:val="00BE71F3"/>
    <w:rsid w:val="00BE7A16"/>
    <w:rsid w:val="00BF1829"/>
    <w:rsid w:val="00BF480F"/>
    <w:rsid w:val="00BF5561"/>
    <w:rsid w:val="00C02FB4"/>
    <w:rsid w:val="00C06613"/>
    <w:rsid w:val="00C06ECF"/>
    <w:rsid w:val="00C10893"/>
    <w:rsid w:val="00C10ACE"/>
    <w:rsid w:val="00C12ED0"/>
    <w:rsid w:val="00C13975"/>
    <w:rsid w:val="00C15BB9"/>
    <w:rsid w:val="00C20169"/>
    <w:rsid w:val="00C23FB3"/>
    <w:rsid w:val="00C33062"/>
    <w:rsid w:val="00C33426"/>
    <w:rsid w:val="00C34AD8"/>
    <w:rsid w:val="00C364E4"/>
    <w:rsid w:val="00C42FDB"/>
    <w:rsid w:val="00C463AA"/>
    <w:rsid w:val="00C54F41"/>
    <w:rsid w:val="00C614A2"/>
    <w:rsid w:val="00C643CA"/>
    <w:rsid w:val="00C6543B"/>
    <w:rsid w:val="00C70059"/>
    <w:rsid w:val="00C70C5E"/>
    <w:rsid w:val="00C71CFB"/>
    <w:rsid w:val="00C72816"/>
    <w:rsid w:val="00C72884"/>
    <w:rsid w:val="00C73EC8"/>
    <w:rsid w:val="00C74E67"/>
    <w:rsid w:val="00C750CD"/>
    <w:rsid w:val="00C764E0"/>
    <w:rsid w:val="00C77052"/>
    <w:rsid w:val="00C87C23"/>
    <w:rsid w:val="00C9614B"/>
    <w:rsid w:val="00C97AD6"/>
    <w:rsid w:val="00CA56CB"/>
    <w:rsid w:val="00CA576E"/>
    <w:rsid w:val="00CA61C1"/>
    <w:rsid w:val="00CB0797"/>
    <w:rsid w:val="00CB21C4"/>
    <w:rsid w:val="00CB6844"/>
    <w:rsid w:val="00CB7614"/>
    <w:rsid w:val="00CC047F"/>
    <w:rsid w:val="00CC4E0F"/>
    <w:rsid w:val="00CC5919"/>
    <w:rsid w:val="00CD3867"/>
    <w:rsid w:val="00CD6902"/>
    <w:rsid w:val="00CE2FAC"/>
    <w:rsid w:val="00CE3E07"/>
    <w:rsid w:val="00CF1A65"/>
    <w:rsid w:val="00CF38E5"/>
    <w:rsid w:val="00CF3BEE"/>
    <w:rsid w:val="00CF47A2"/>
    <w:rsid w:val="00CF54FC"/>
    <w:rsid w:val="00CF67F5"/>
    <w:rsid w:val="00D038A5"/>
    <w:rsid w:val="00D05171"/>
    <w:rsid w:val="00D0581A"/>
    <w:rsid w:val="00D068FD"/>
    <w:rsid w:val="00D072BE"/>
    <w:rsid w:val="00D10D07"/>
    <w:rsid w:val="00D10F0A"/>
    <w:rsid w:val="00D12D37"/>
    <w:rsid w:val="00D13B1B"/>
    <w:rsid w:val="00D15757"/>
    <w:rsid w:val="00D16274"/>
    <w:rsid w:val="00D21F5E"/>
    <w:rsid w:val="00D25009"/>
    <w:rsid w:val="00D31AF8"/>
    <w:rsid w:val="00D35991"/>
    <w:rsid w:val="00D40BC4"/>
    <w:rsid w:val="00D432BF"/>
    <w:rsid w:val="00D436EB"/>
    <w:rsid w:val="00D46335"/>
    <w:rsid w:val="00D50BE6"/>
    <w:rsid w:val="00D51538"/>
    <w:rsid w:val="00D524C0"/>
    <w:rsid w:val="00D532F4"/>
    <w:rsid w:val="00D60D88"/>
    <w:rsid w:val="00D63679"/>
    <w:rsid w:val="00D66CFC"/>
    <w:rsid w:val="00D6726A"/>
    <w:rsid w:val="00D67859"/>
    <w:rsid w:val="00D703B7"/>
    <w:rsid w:val="00D718DC"/>
    <w:rsid w:val="00D72D75"/>
    <w:rsid w:val="00D73B93"/>
    <w:rsid w:val="00D756CD"/>
    <w:rsid w:val="00D75A96"/>
    <w:rsid w:val="00D76D04"/>
    <w:rsid w:val="00D8107D"/>
    <w:rsid w:val="00D85052"/>
    <w:rsid w:val="00D90982"/>
    <w:rsid w:val="00D92B32"/>
    <w:rsid w:val="00D93DE8"/>
    <w:rsid w:val="00D97B07"/>
    <w:rsid w:val="00D97BDF"/>
    <w:rsid w:val="00DA42D0"/>
    <w:rsid w:val="00DA6298"/>
    <w:rsid w:val="00DA76A6"/>
    <w:rsid w:val="00DB0CED"/>
    <w:rsid w:val="00DB1917"/>
    <w:rsid w:val="00DB4562"/>
    <w:rsid w:val="00DB6336"/>
    <w:rsid w:val="00DC38F9"/>
    <w:rsid w:val="00DC3A1D"/>
    <w:rsid w:val="00DC3D72"/>
    <w:rsid w:val="00DC6353"/>
    <w:rsid w:val="00DD07D4"/>
    <w:rsid w:val="00DD106C"/>
    <w:rsid w:val="00DD2561"/>
    <w:rsid w:val="00DD339A"/>
    <w:rsid w:val="00DD3DC5"/>
    <w:rsid w:val="00DD73EA"/>
    <w:rsid w:val="00DE398D"/>
    <w:rsid w:val="00DE3B23"/>
    <w:rsid w:val="00DE44B5"/>
    <w:rsid w:val="00DE51F3"/>
    <w:rsid w:val="00DF1EAE"/>
    <w:rsid w:val="00DF207C"/>
    <w:rsid w:val="00DF6C83"/>
    <w:rsid w:val="00E056AB"/>
    <w:rsid w:val="00E06202"/>
    <w:rsid w:val="00E1264A"/>
    <w:rsid w:val="00E126BB"/>
    <w:rsid w:val="00E173B9"/>
    <w:rsid w:val="00E2192C"/>
    <w:rsid w:val="00E23B5A"/>
    <w:rsid w:val="00E31997"/>
    <w:rsid w:val="00E31B41"/>
    <w:rsid w:val="00E348FB"/>
    <w:rsid w:val="00E357F4"/>
    <w:rsid w:val="00E36ED4"/>
    <w:rsid w:val="00E40BD0"/>
    <w:rsid w:val="00E435E9"/>
    <w:rsid w:val="00E45067"/>
    <w:rsid w:val="00E50CB2"/>
    <w:rsid w:val="00E52FFC"/>
    <w:rsid w:val="00E55D3C"/>
    <w:rsid w:val="00E61981"/>
    <w:rsid w:val="00E61DAD"/>
    <w:rsid w:val="00E649F1"/>
    <w:rsid w:val="00E67E65"/>
    <w:rsid w:val="00E70345"/>
    <w:rsid w:val="00E7392A"/>
    <w:rsid w:val="00E76611"/>
    <w:rsid w:val="00E772AF"/>
    <w:rsid w:val="00E859BA"/>
    <w:rsid w:val="00E85D57"/>
    <w:rsid w:val="00E8699E"/>
    <w:rsid w:val="00E915D3"/>
    <w:rsid w:val="00E94449"/>
    <w:rsid w:val="00E95359"/>
    <w:rsid w:val="00E95533"/>
    <w:rsid w:val="00E958C1"/>
    <w:rsid w:val="00EA1C77"/>
    <w:rsid w:val="00EA30E8"/>
    <w:rsid w:val="00EB2F20"/>
    <w:rsid w:val="00EB3EF7"/>
    <w:rsid w:val="00EB59A3"/>
    <w:rsid w:val="00EC39C1"/>
    <w:rsid w:val="00EC58C0"/>
    <w:rsid w:val="00ED536B"/>
    <w:rsid w:val="00ED6981"/>
    <w:rsid w:val="00EE2568"/>
    <w:rsid w:val="00EF0292"/>
    <w:rsid w:val="00EF0578"/>
    <w:rsid w:val="00EF2005"/>
    <w:rsid w:val="00EF4413"/>
    <w:rsid w:val="00EF6F11"/>
    <w:rsid w:val="00F01EB1"/>
    <w:rsid w:val="00F1278D"/>
    <w:rsid w:val="00F127DE"/>
    <w:rsid w:val="00F15ADC"/>
    <w:rsid w:val="00F1770E"/>
    <w:rsid w:val="00F217B2"/>
    <w:rsid w:val="00F21E07"/>
    <w:rsid w:val="00F21EFB"/>
    <w:rsid w:val="00F23BAF"/>
    <w:rsid w:val="00F240EE"/>
    <w:rsid w:val="00F25715"/>
    <w:rsid w:val="00F27E68"/>
    <w:rsid w:val="00F3160D"/>
    <w:rsid w:val="00F317CC"/>
    <w:rsid w:val="00F33A9F"/>
    <w:rsid w:val="00F40CBB"/>
    <w:rsid w:val="00F442E1"/>
    <w:rsid w:val="00F50181"/>
    <w:rsid w:val="00F51067"/>
    <w:rsid w:val="00F53F81"/>
    <w:rsid w:val="00F54054"/>
    <w:rsid w:val="00F56A2B"/>
    <w:rsid w:val="00F6741F"/>
    <w:rsid w:val="00F712C6"/>
    <w:rsid w:val="00F73421"/>
    <w:rsid w:val="00F75674"/>
    <w:rsid w:val="00F80658"/>
    <w:rsid w:val="00F8317D"/>
    <w:rsid w:val="00F8671E"/>
    <w:rsid w:val="00F91441"/>
    <w:rsid w:val="00F928B0"/>
    <w:rsid w:val="00F9711B"/>
    <w:rsid w:val="00F9754E"/>
    <w:rsid w:val="00F97912"/>
    <w:rsid w:val="00FA62DA"/>
    <w:rsid w:val="00FA6522"/>
    <w:rsid w:val="00FB1131"/>
    <w:rsid w:val="00FB2A7B"/>
    <w:rsid w:val="00FB50E7"/>
    <w:rsid w:val="00FB5F38"/>
    <w:rsid w:val="00FB6E5E"/>
    <w:rsid w:val="00FB755F"/>
    <w:rsid w:val="00FB773D"/>
    <w:rsid w:val="00FD1693"/>
    <w:rsid w:val="00FD2593"/>
    <w:rsid w:val="00FD4EC2"/>
    <w:rsid w:val="00FD5F53"/>
    <w:rsid w:val="00FE102A"/>
    <w:rsid w:val="00FE30DE"/>
    <w:rsid w:val="00FE61CD"/>
    <w:rsid w:val="00FE63CA"/>
    <w:rsid w:val="00FF2207"/>
    <w:rsid w:val="00FF24CC"/>
    <w:rsid w:val="00FF51A2"/>
    <w:rsid w:val="00FF777E"/>
    <w:rsid w:val="00FF7FC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83934F"/>
  <w15:docId w15:val="{455E3F1D-EE73-4A5E-B6AE-FA8F99FBB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31B41"/>
    <w:rPr>
      <w:sz w:val="24"/>
      <w:szCs w:val="24"/>
    </w:rPr>
  </w:style>
  <w:style w:type="paragraph" w:styleId="Titolo1">
    <w:name w:val="heading 1"/>
    <w:basedOn w:val="Normale"/>
    <w:next w:val="Normale"/>
    <w:link w:val="Titolo1Carattere"/>
    <w:uiPriority w:val="99"/>
    <w:qFormat/>
    <w:rsid w:val="00DB1917"/>
    <w:pPr>
      <w:keepNext/>
      <w:keepLines/>
      <w:spacing w:before="480"/>
      <w:outlineLvl w:val="0"/>
    </w:pPr>
    <w:rPr>
      <w:rFonts w:ascii="Cambria" w:hAnsi="Cambria"/>
      <w:b/>
      <w:bCs/>
      <w:color w:val="365F91"/>
      <w:sz w:val="28"/>
      <w:szCs w:val="28"/>
      <w:lang w:eastAsia="ar-SA"/>
    </w:rPr>
  </w:style>
  <w:style w:type="paragraph" w:styleId="Titolo2">
    <w:name w:val="heading 2"/>
    <w:basedOn w:val="Normale"/>
    <w:next w:val="Normale"/>
    <w:link w:val="Titolo2Carattere"/>
    <w:uiPriority w:val="99"/>
    <w:qFormat/>
    <w:rsid w:val="00DB1917"/>
    <w:pPr>
      <w:keepNext/>
      <w:keepLines/>
      <w:spacing w:before="200"/>
      <w:outlineLvl w:val="1"/>
    </w:pPr>
    <w:rPr>
      <w:rFonts w:ascii="Cambria" w:hAnsi="Cambria"/>
      <w:b/>
      <w:bCs/>
      <w:color w:val="4F81BD"/>
      <w:sz w:val="26"/>
      <w:szCs w:val="26"/>
    </w:rPr>
  </w:style>
  <w:style w:type="paragraph" w:styleId="Titolo3">
    <w:name w:val="heading 3"/>
    <w:basedOn w:val="Normale"/>
    <w:next w:val="Normale"/>
    <w:link w:val="Titolo3Carattere"/>
    <w:uiPriority w:val="99"/>
    <w:qFormat/>
    <w:rsid w:val="00DB1917"/>
    <w:pPr>
      <w:keepNext/>
      <w:keepLines/>
      <w:spacing w:before="200"/>
      <w:outlineLvl w:val="2"/>
    </w:pPr>
    <w:rPr>
      <w:rFonts w:ascii="Cambria" w:hAnsi="Cambria"/>
      <w:b/>
      <w:bCs/>
      <w:color w:val="4F81BD"/>
    </w:rPr>
  </w:style>
  <w:style w:type="paragraph" w:styleId="Titolo4">
    <w:name w:val="heading 4"/>
    <w:basedOn w:val="Normale"/>
    <w:next w:val="Normale"/>
    <w:link w:val="Titolo4Carattere"/>
    <w:uiPriority w:val="99"/>
    <w:qFormat/>
    <w:rsid w:val="00980535"/>
    <w:pPr>
      <w:keepNext/>
      <w:outlineLvl w:val="3"/>
    </w:pPr>
    <w:rPr>
      <w:b/>
      <w:bCs/>
      <w:sz w:val="28"/>
      <w:lang w:eastAsia="ar-SA"/>
    </w:rPr>
  </w:style>
  <w:style w:type="paragraph" w:styleId="Titolo5">
    <w:name w:val="heading 5"/>
    <w:basedOn w:val="Normale"/>
    <w:next w:val="Normale"/>
    <w:link w:val="Titolo5Carattere"/>
    <w:uiPriority w:val="99"/>
    <w:qFormat/>
    <w:rsid w:val="00DB1917"/>
    <w:pPr>
      <w:keepNext/>
      <w:keepLines/>
      <w:spacing w:before="200"/>
      <w:outlineLvl w:val="4"/>
    </w:pPr>
    <w:rPr>
      <w:rFonts w:ascii="Cambria" w:hAnsi="Cambria"/>
      <w:color w:val="243F60"/>
    </w:rPr>
  </w:style>
  <w:style w:type="paragraph" w:styleId="Titolo6">
    <w:name w:val="heading 6"/>
    <w:basedOn w:val="Normale"/>
    <w:next w:val="Normale"/>
    <w:link w:val="Titolo6Carattere"/>
    <w:semiHidden/>
    <w:unhideWhenUsed/>
    <w:qFormat/>
    <w:locked/>
    <w:rsid w:val="00E95533"/>
    <w:pPr>
      <w:keepNext/>
      <w:keepLines/>
      <w:spacing w:before="4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semiHidden/>
    <w:unhideWhenUsed/>
    <w:qFormat/>
    <w:locked/>
    <w:rsid w:val="00B466C2"/>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9"/>
    <w:qFormat/>
    <w:rsid w:val="00DB1917"/>
    <w:pPr>
      <w:keepNext/>
      <w:keepLines/>
      <w:spacing w:before="200"/>
      <w:outlineLvl w:val="7"/>
    </w:pPr>
    <w:rPr>
      <w:rFonts w:ascii="Cambria" w:hAnsi="Cambria"/>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DB1917"/>
    <w:rPr>
      <w:rFonts w:ascii="Cambria" w:hAnsi="Cambria" w:cs="Times New Roman"/>
      <w:b/>
      <w:bCs/>
      <w:color w:val="365F91"/>
      <w:sz w:val="28"/>
      <w:szCs w:val="28"/>
      <w:lang w:eastAsia="ar-SA" w:bidi="ar-SA"/>
    </w:rPr>
  </w:style>
  <w:style w:type="character" w:customStyle="1" w:styleId="Titolo2Carattere">
    <w:name w:val="Titolo 2 Carattere"/>
    <w:link w:val="Titolo2"/>
    <w:uiPriority w:val="99"/>
    <w:semiHidden/>
    <w:locked/>
    <w:rsid w:val="00DB1917"/>
    <w:rPr>
      <w:rFonts w:ascii="Cambria" w:hAnsi="Cambria" w:cs="Times New Roman"/>
      <w:b/>
      <w:bCs/>
      <w:color w:val="4F81BD"/>
      <w:kern w:val="1"/>
      <w:sz w:val="26"/>
      <w:szCs w:val="26"/>
    </w:rPr>
  </w:style>
  <w:style w:type="character" w:customStyle="1" w:styleId="Titolo3Carattere">
    <w:name w:val="Titolo 3 Carattere"/>
    <w:link w:val="Titolo3"/>
    <w:uiPriority w:val="99"/>
    <w:semiHidden/>
    <w:locked/>
    <w:rsid w:val="00DB1917"/>
    <w:rPr>
      <w:rFonts w:ascii="Cambria" w:hAnsi="Cambria" w:cs="Times New Roman"/>
      <w:b/>
      <w:bCs/>
      <w:color w:val="4F81BD"/>
      <w:kern w:val="1"/>
      <w:sz w:val="24"/>
      <w:szCs w:val="24"/>
    </w:rPr>
  </w:style>
  <w:style w:type="character" w:customStyle="1" w:styleId="Titolo4Carattere">
    <w:name w:val="Titolo 4 Carattere"/>
    <w:link w:val="Titolo4"/>
    <w:uiPriority w:val="99"/>
    <w:locked/>
    <w:rsid w:val="00980535"/>
    <w:rPr>
      <w:rFonts w:cs="Times New Roman"/>
      <w:b/>
      <w:bCs/>
      <w:sz w:val="24"/>
      <w:szCs w:val="24"/>
      <w:lang w:eastAsia="ar-SA" w:bidi="ar-SA"/>
    </w:rPr>
  </w:style>
  <w:style w:type="character" w:customStyle="1" w:styleId="Titolo5Carattere">
    <w:name w:val="Titolo 5 Carattere"/>
    <w:link w:val="Titolo5"/>
    <w:uiPriority w:val="99"/>
    <w:semiHidden/>
    <w:locked/>
    <w:rsid w:val="00DB1917"/>
    <w:rPr>
      <w:rFonts w:ascii="Cambria" w:hAnsi="Cambria" w:cs="Times New Roman"/>
      <w:color w:val="243F60"/>
      <w:kern w:val="1"/>
      <w:sz w:val="24"/>
      <w:szCs w:val="24"/>
    </w:rPr>
  </w:style>
  <w:style w:type="character" w:customStyle="1" w:styleId="Titolo8Carattere">
    <w:name w:val="Titolo 8 Carattere"/>
    <w:link w:val="Titolo8"/>
    <w:uiPriority w:val="99"/>
    <w:semiHidden/>
    <w:locked/>
    <w:rsid w:val="00DB1917"/>
    <w:rPr>
      <w:rFonts w:ascii="Cambria" w:hAnsi="Cambria" w:cs="Times New Roman"/>
      <w:color w:val="404040"/>
      <w:kern w:val="1"/>
    </w:rPr>
  </w:style>
  <w:style w:type="character" w:customStyle="1" w:styleId="Absatz-Standardschriftart">
    <w:name w:val="Absatz-Standardschriftart"/>
    <w:uiPriority w:val="99"/>
    <w:rsid w:val="00971269"/>
  </w:style>
  <w:style w:type="character" w:customStyle="1" w:styleId="WW-Absatz-Standardschriftart">
    <w:name w:val="WW-Absatz-Standardschriftart"/>
    <w:uiPriority w:val="99"/>
    <w:rsid w:val="00971269"/>
  </w:style>
  <w:style w:type="character" w:customStyle="1" w:styleId="WW-Absatz-Standardschriftart1">
    <w:name w:val="WW-Absatz-Standardschriftart1"/>
    <w:uiPriority w:val="99"/>
    <w:rsid w:val="00971269"/>
  </w:style>
  <w:style w:type="character" w:customStyle="1" w:styleId="WW-Absatz-Standardschriftart11">
    <w:name w:val="WW-Absatz-Standardschriftart11"/>
    <w:uiPriority w:val="99"/>
    <w:rsid w:val="00971269"/>
  </w:style>
  <w:style w:type="character" w:customStyle="1" w:styleId="Punti">
    <w:name w:val="Punti"/>
    <w:uiPriority w:val="99"/>
    <w:rsid w:val="00971269"/>
    <w:rPr>
      <w:rFonts w:ascii="OpenSymbol" w:hAnsi="OpenSymbol"/>
    </w:rPr>
  </w:style>
  <w:style w:type="paragraph" w:customStyle="1" w:styleId="Intestazione1">
    <w:name w:val="Intestazione1"/>
    <w:basedOn w:val="Normale"/>
    <w:next w:val="Corpotesto"/>
    <w:uiPriority w:val="99"/>
    <w:rsid w:val="00971269"/>
    <w:pPr>
      <w:keepNext/>
      <w:spacing w:before="240" w:after="120"/>
    </w:pPr>
    <w:rPr>
      <w:rFonts w:ascii="Arial" w:hAnsi="Arial" w:cs="Tahoma"/>
      <w:sz w:val="28"/>
      <w:szCs w:val="28"/>
    </w:rPr>
  </w:style>
  <w:style w:type="paragraph" w:styleId="Corpotesto">
    <w:name w:val="Body Text"/>
    <w:basedOn w:val="Normale"/>
    <w:link w:val="CorpotestoCarattere"/>
    <w:uiPriority w:val="99"/>
    <w:rsid w:val="00971269"/>
    <w:pPr>
      <w:spacing w:after="120"/>
    </w:pPr>
  </w:style>
  <w:style w:type="character" w:customStyle="1" w:styleId="CorpotestoCarattere">
    <w:name w:val="Corpo testo Carattere"/>
    <w:link w:val="Corpotesto"/>
    <w:uiPriority w:val="99"/>
    <w:semiHidden/>
    <w:locked/>
    <w:rsid w:val="006F771E"/>
    <w:rPr>
      <w:rFonts w:eastAsia="Arial Unicode MS" w:cs="Times New Roman"/>
      <w:kern w:val="1"/>
      <w:sz w:val="24"/>
      <w:szCs w:val="24"/>
    </w:rPr>
  </w:style>
  <w:style w:type="paragraph" w:styleId="Elenco">
    <w:name w:val="List"/>
    <w:basedOn w:val="Corpotesto"/>
    <w:uiPriority w:val="99"/>
    <w:rsid w:val="00971269"/>
    <w:rPr>
      <w:rFonts w:cs="Tahoma"/>
    </w:rPr>
  </w:style>
  <w:style w:type="paragraph" w:customStyle="1" w:styleId="Didascalia1">
    <w:name w:val="Didascalia1"/>
    <w:basedOn w:val="Normale"/>
    <w:uiPriority w:val="99"/>
    <w:rsid w:val="00971269"/>
    <w:pPr>
      <w:suppressLineNumbers/>
      <w:spacing w:before="120" w:after="120"/>
    </w:pPr>
    <w:rPr>
      <w:rFonts w:cs="Tahoma"/>
      <w:i/>
      <w:iCs/>
    </w:rPr>
  </w:style>
  <w:style w:type="paragraph" w:customStyle="1" w:styleId="Indice">
    <w:name w:val="Indice"/>
    <w:basedOn w:val="Normale"/>
    <w:uiPriority w:val="99"/>
    <w:rsid w:val="00971269"/>
    <w:pPr>
      <w:suppressLineNumbers/>
    </w:pPr>
    <w:rPr>
      <w:rFonts w:cs="Tahoma"/>
    </w:rPr>
  </w:style>
  <w:style w:type="paragraph" w:customStyle="1" w:styleId="Contenutotabella">
    <w:name w:val="Contenuto tabella"/>
    <w:basedOn w:val="Normale"/>
    <w:uiPriority w:val="99"/>
    <w:rsid w:val="00971269"/>
    <w:pPr>
      <w:suppressLineNumbers/>
    </w:pPr>
  </w:style>
  <w:style w:type="paragraph" w:customStyle="1" w:styleId="Intestazionetabella">
    <w:name w:val="Intestazione tabella"/>
    <w:basedOn w:val="Contenutotabella"/>
    <w:uiPriority w:val="99"/>
    <w:rsid w:val="00971269"/>
    <w:pPr>
      <w:jc w:val="center"/>
    </w:pPr>
    <w:rPr>
      <w:b/>
      <w:bCs/>
    </w:rPr>
  </w:style>
  <w:style w:type="table" w:styleId="Grigliatabella">
    <w:name w:val="Table Grid"/>
    <w:basedOn w:val="Tabellanormale"/>
    <w:uiPriority w:val="59"/>
    <w:rsid w:val="00310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rsid w:val="00DB1917"/>
    <w:pPr>
      <w:tabs>
        <w:tab w:val="center" w:pos="4819"/>
        <w:tab w:val="right" w:pos="9638"/>
      </w:tabs>
    </w:pPr>
  </w:style>
  <w:style w:type="character" w:customStyle="1" w:styleId="IntestazioneCarattere">
    <w:name w:val="Intestazione Carattere"/>
    <w:link w:val="Intestazione"/>
    <w:locked/>
    <w:rsid w:val="00DB1917"/>
    <w:rPr>
      <w:rFonts w:eastAsia="Arial Unicode MS" w:cs="Times New Roman"/>
      <w:kern w:val="1"/>
      <w:sz w:val="24"/>
      <w:szCs w:val="24"/>
    </w:rPr>
  </w:style>
  <w:style w:type="paragraph" w:styleId="Pidipagina">
    <w:name w:val="footer"/>
    <w:basedOn w:val="Normale"/>
    <w:link w:val="PidipaginaCarattere"/>
    <w:uiPriority w:val="99"/>
    <w:rsid w:val="00DB1917"/>
    <w:pPr>
      <w:tabs>
        <w:tab w:val="center" w:pos="4819"/>
        <w:tab w:val="right" w:pos="9638"/>
      </w:tabs>
    </w:pPr>
  </w:style>
  <w:style w:type="character" w:customStyle="1" w:styleId="PidipaginaCarattere">
    <w:name w:val="Piè di pagina Carattere"/>
    <w:link w:val="Pidipagina"/>
    <w:uiPriority w:val="99"/>
    <w:locked/>
    <w:rsid w:val="00DB1917"/>
    <w:rPr>
      <w:rFonts w:eastAsia="Arial Unicode MS" w:cs="Times New Roman"/>
      <w:kern w:val="1"/>
      <w:sz w:val="24"/>
      <w:szCs w:val="24"/>
    </w:rPr>
  </w:style>
  <w:style w:type="paragraph" w:styleId="Paragrafoelenco">
    <w:name w:val="List Paragraph"/>
    <w:basedOn w:val="Normale"/>
    <w:uiPriority w:val="34"/>
    <w:qFormat/>
    <w:rsid w:val="00DB1917"/>
    <w:pPr>
      <w:spacing w:after="200" w:line="276" w:lineRule="auto"/>
      <w:ind w:left="720"/>
      <w:contextualSpacing/>
    </w:pPr>
    <w:rPr>
      <w:rFonts w:ascii="Calibri" w:hAnsi="Calibri"/>
      <w:sz w:val="22"/>
      <w:szCs w:val="22"/>
    </w:rPr>
  </w:style>
  <w:style w:type="paragraph" w:styleId="NormaleWeb">
    <w:name w:val="Normal (Web)"/>
    <w:basedOn w:val="Normale"/>
    <w:uiPriority w:val="99"/>
    <w:rsid w:val="00DB1917"/>
    <w:pPr>
      <w:spacing w:before="100" w:beforeAutospacing="1" w:after="100" w:afterAutospacing="1"/>
    </w:pPr>
  </w:style>
  <w:style w:type="character" w:styleId="Enfasigrassetto">
    <w:name w:val="Strong"/>
    <w:uiPriority w:val="99"/>
    <w:qFormat/>
    <w:rsid w:val="00DB1917"/>
    <w:rPr>
      <w:rFonts w:cs="Times New Roman"/>
      <w:b/>
      <w:bCs/>
    </w:rPr>
  </w:style>
  <w:style w:type="character" w:styleId="Enfasicorsivo">
    <w:name w:val="Emphasis"/>
    <w:uiPriority w:val="20"/>
    <w:qFormat/>
    <w:rsid w:val="00DB1917"/>
    <w:rPr>
      <w:rFonts w:cs="Times New Roman"/>
      <w:i/>
      <w:iCs/>
    </w:rPr>
  </w:style>
  <w:style w:type="paragraph" w:styleId="Corpodeltesto2">
    <w:name w:val="Body Text 2"/>
    <w:basedOn w:val="Normale"/>
    <w:link w:val="Corpodeltesto2Carattere"/>
    <w:uiPriority w:val="99"/>
    <w:semiHidden/>
    <w:rsid w:val="00DB1917"/>
    <w:pPr>
      <w:spacing w:after="120" w:line="480" w:lineRule="auto"/>
    </w:pPr>
  </w:style>
  <w:style w:type="character" w:customStyle="1" w:styleId="Corpodeltesto2Carattere">
    <w:name w:val="Corpo del testo 2 Carattere"/>
    <w:link w:val="Corpodeltesto2"/>
    <w:uiPriority w:val="99"/>
    <w:semiHidden/>
    <w:locked/>
    <w:rsid w:val="00DB1917"/>
    <w:rPr>
      <w:rFonts w:eastAsia="Arial Unicode MS" w:cs="Times New Roman"/>
      <w:kern w:val="1"/>
      <w:sz w:val="24"/>
      <w:szCs w:val="24"/>
    </w:rPr>
  </w:style>
  <w:style w:type="paragraph" w:styleId="Rientrocorpodeltesto">
    <w:name w:val="Body Text Indent"/>
    <w:basedOn w:val="Normale"/>
    <w:link w:val="RientrocorpodeltestoCarattere"/>
    <w:uiPriority w:val="99"/>
    <w:semiHidden/>
    <w:rsid w:val="00DB1917"/>
    <w:pPr>
      <w:spacing w:after="120"/>
      <w:ind w:left="283"/>
    </w:pPr>
  </w:style>
  <w:style w:type="character" w:customStyle="1" w:styleId="RientrocorpodeltestoCarattere">
    <w:name w:val="Rientro corpo del testo Carattere"/>
    <w:link w:val="Rientrocorpodeltesto"/>
    <w:uiPriority w:val="99"/>
    <w:semiHidden/>
    <w:locked/>
    <w:rsid w:val="00DB1917"/>
    <w:rPr>
      <w:rFonts w:eastAsia="Arial Unicode MS" w:cs="Times New Roman"/>
      <w:kern w:val="1"/>
      <w:sz w:val="24"/>
      <w:szCs w:val="24"/>
    </w:rPr>
  </w:style>
  <w:style w:type="paragraph" w:customStyle="1" w:styleId="Paragrafoelenco1">
    <w:name w:val="Paragrafo elenco1"/>
    <w:basedOn w:val="Normale"/>
    <w:uiPriority w:val="99"/>
    <w:rsid w:val="00DB1917"/>
    <w:pPr>
      <w:spacing w:after="200" w:line="276" w:lineRule="auto"/>
      <w:ind w:left="720"/>
    </w:pPr>
    <w:rPr>
      <w:rFonts w:ascii="Liberation Serif" w:eastAsia="Nimbus Sans L" w:hAnsi="Liberation Serif" w:cs="Calibri"/>
      <w:lang w:val="en-US" w:eastAsia="hi-IN" w:bidi="hi-IN"/>
    </w:rPr>
  </w:style>
  <w:style w:type="character" w:styleId="Collegamentoipertestuale">
    <w:name w:val="Hyperlink"/>
    <w:uiPriority w:val="99"/>
    <w:rsid w:val="001F63FF"/>
    <w:rPr>
      <w:rFonts w:cs="Times New Roman"/>
      <w:color w:val="0000FF"/>
      <w:u w:val="single"/>
    </w:rPr>
  </w:style>
  <w:style w:type="paragraph" w:styleId="Titolo">
    <w:name w:val="Title"/>
    <w:basedOn w:val="Normale"/>
    <w:next w:val="Normale"/>
    <w:link w:val="TitoloCarattere"/>
    <w:uiPriority w:val="10"/>
    <w:qFormat/>
    <w:rsid w:val="001F63FF"/>
    <w:pPr>
      <w:pBdr>
        <w:top w:val="single" w:sz="8" w:space="10" w:color="A7BFDE"/>
        <w:bottom w:val="single" w:sz="24" w:space="15" w:color="9BBB59"/>
      </w:pBdr>
      <w:jc w:val="center"/>
    </w:pPr>
    <w:rPr>
      <w:rFonts w:ascii="Cambria" w:hAnsi="Cambria"/>
      <w:i/>
      <w:iCs/>
      <w:color w:val="243F60"/>
      <w:sz w:val="60"/>
      <w:szCs w:val="60"/>
      <w:lang w:eastAsia="en-US"/>
    </w:rPr>
  </w:style>
  <w:style w:type="character" w:customStyle="1" w:styleId="TitoloCarattere">
    <w:name w:val="Titolo Carattere"/>
    <w:link w:val="Titolo"/>
    <w:uiPriority w:val="10"/>
    <w:locked/>
    <w:rsid w:val="001F63FF"/>
    <w:rPr>
      <w:rFonts w:ascii="Cambria" w:hAnsi="Cambria" w:cs="Times New Roman"/>
      <w:i/>
      <w:iCs/>
      <w:color w:val="243F60"/>
      <w:sz w:val="60"/>
      <w:szCs w:val="60"/>
      <w:lang w:eastAsia="en-US"/>
    </w:rPr>
  </w:style>
  <w:style w:type="paragraph" w:styleId="Titolosommario">
    <w:name w:val="TOC Heading"/>
    <w:basedOn w:val="Titolo1"/>
    <w:next w:val="Normale"/>
    <w:uiPriority w:val="39"/>
    <w:unhideWhenUsed/>
    <w:qFormat/>
    <w:rsid w:val="007E3CA2"/>
    <w:pPr>
      <w:spacing w:line="276" w:lineRule="auto"/>
      <w:outlineLvl w:val="9"/>
    </w:pPr>
    <w:rPr>
      <w:lang w:eastAsia="it-IT"/>
    </w:rPr>
  </w:style>
  <w:style w:type="paragraph" w:styleId="Testofumetto">
    <w:name w:val="Balloon Text"/>
    <w:basedOn w:val="Normale"/>
    <w:link w:val="TestofumettoCarattere"/>
    <w:uiPriority w:val="99"/>
    <w:semiHidden/>
    <w:unhideWhenUsed/>
    <w:rsid w:val="00A901D1"/>
    <w:rPr>
      <w:rFonts w:ascii="Tahoma" w:hAnsi="Tahoma" w:cs="Tahoma"/>
      <w:sz w:val="16"/>
      <w:szCs w:val="16"/>
    </w:rPr>
  </w:style>
  <w:style w:type="character" w:customStyle="1" w:styleId="TestofumettoCarattere">
    <w:name w:val="Testo fumetto Carattere"/>
    <w:link w:val="Testofumetto"/>
    <w:uiPriority w:val="99"/>
    <w:semiHidden/>
    <w:rsid w:val="00A901D1"/>
    <w:rPr>
      <w:rFonts w:ascii="Tahoma" w:eastAsia="Arial Unicode MS" w:hAnsi="Tahoma" w:cs="Tahoma"/>
      <w:kern w:val="1"/>
      <w:sz w:val="16"/>
      <w:szCs w:val="16"/>
    </w:rPr>
  </w:style>
  <w:style w:type="character" w:styleId="Rimandocommento">
    <w:name w:val="annotation reference"/>
    <w:basedOn w:val="Carpredefinitoparagrafo"/>
    <w:uiPriority w:val="99"/>
    <w:semiHidden/>
    <w:unhideWhenUsed/>
    <w:rsid w:val="005C0F1B"/>
    <w:rPr>
      <w:sz w:val="16"/>
      <w:szCs w:val="16"/>
    </w:rPr>
  </w:style>
  <w:style w:type="paragraph" w:styleId="Testocommento">
    <w:name w:val="annotation text"/>
    <w:basedOn w:val="Normale"/>
    <w:link w:val="TestocommentoCarattere"/>
    <w:uiPriority w:val="99"/>
    <w:semiHidden/>
    <w:unhideWhenUsed/>
    <w:rsid w:val="005C0F1B"/>
    <w:rPr>
      <w:sz w:val="20"/>
      <w:szCs w:val="20"/>
    </w:rPr>
  </w:style>
  <w:style w:type="character" w:customStyle="1" w:styleId="TestocommentoCarattere">
    <w:name w:val="Testo commento Carattere"/>
    <w:basedOn w:val="Carpredefinitoparagrafo"/>
    <w:link w:val="Testocommento"/>
    <w:uiPriority w:val="99"/>
    <w:semiHidden/>
    <w:rsid w:val="005C0F1B"/>
    <w:rPr>
      <w:rFonts w:eastAsia="Arial Unicode MS"/>
      <w:kern w:val="1"/>
    </w:rPr>
  </w:style>
  <w:style w:type="paragraph" w:styleId="Soggettocommento">
    <w:name w:val="annotation subject"/>
    <w:basedOn w:val="Testocommento"/>
    <w:next w:val="Testocommento"/>
    <w:link w:val="SoggettocommentoCarattere"/>
    <w:uiPriority w:val="99"/>
    <w:semiHidden/>
    <w:unhideWhenUsed/>
    <w:rsid w:val="005C0F1B"/>
    <w:rPr>
      <w:b/>
      <w:bCs/>
    </w:rPr>
  </w:style>
  <w:style w:type="character" w:customStyle="1" w:styleId="SoggettocommentoCarattere">
    <w:name w:val="Soggetto commento Carattere"/>
    <w:basedOn w:val="TestocommentoCarattere"/>
    <w:link w:val="Soggettocommento"/>
    <w:uiPriority w:val="99"/>
    <w:semiHidden/>
    <w:rsid w:val="005C0F1B"/>
    <w:rPr>
      <w:rFonts w:eastAsia="Arial Unicode MS"/>
      <w:b/>
      <w:bCs/>
      <w:kern w:val="1"/>
    </w:rPr>
  </w:style>
  <w:style w:type="paragraph" w:styleId="Revisione">
    <w:name w:val="Revision"/>
    <w:hidden/>
    <w:uiPriority w:val="99"/>
    <w:semiHidden/>
    <w:rsid w:val="005C0F1B"/>
    <w:rPr>
      <w:rFonts w:eastAsia="Arial Unicode MS"/>
      <w:kern w:val="1"/>
      <w:sz w:val="24"/>
      <w:szCs w:val="24"/>
    </w:rPr>
  </w:style>
  <w:style w:type="paragraph" w:customStyle="1" w:styleId="Default">
    <w:name w:val="Default"/>
    <w:rsid w:val="00EE2568"/>
    <w:pPr>
      <w:autoSpaceDE w:val="0"/>
      <w:autoSpaceDN w:val="0"/>
      <w:adjustRightInd w:val="0"/>
    </w:pPr>
    <w:rPr>
      <w:rFonts w:eastAsiaTheme="minorHAnsi"/>
      <w:color w:val="000000"/>
      <w:sz w:val="24"/>
      <w:szCs w:val="24"/>
      <w:lang w:eastAsia="en-US"/>
    </w:rPr>
  </w:style>
  <w:style w:type="paragraph" w:styleId="PreformattatoHTML">
    <w:name w:val="HTML Preformatted"/>
    <w:basedOn w:val="Normale"/>
    <w:link w:val="PreformattatoHTMLCarattere"/>
    <w:uiPriority w:val="99"/>
    <w:semiHidden/>
    <w:unhideWhenUsed/>
    <w:rsid w:val="001A7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1A72E6"/>
    <w:rPr>
      <w:rFonts w:ascii="Courier New" w:hAnsi="Courier New" w:cs="Courier New"/>
    </w:rPr>
  </w:style>
  <w:style w:type="character" w:customStyle="1" w:styleId="Titolo6Carattere">
    <w:name w:val="Titolo 6 Carattere"/>
    <w:basedOn w:val="Carpredefinitoparagrafo"/>
    <w:link w:val="Titolo6"/>
    <w:semiHidden/>
    <w:rsid w:val="00E95533"/>
    <w:rPr>
      <w:rFonts w:asciiTheme="majorHAnsi" w:eastAsiaTheme="majorEastAsia" w:hAnsiTheme="majorHAnsi" w:cstheme="majorBidi"/>
      <w:color w:val="243F60" w:themeColor="accent1" w:themeShade="7F"/>
      <w:kern w:val="1"/>
      <w:sz w:val="24"/>
      <w:szCs w:val="24"/>
    </w:rPr>
  </w:style>
  <w:style w:type="paragraph" w:customStyle="1" w:styleId="Standard">
    <w:name w:val="Standard"/>
    <w:rsid w:val="00E95533"/>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character" w:customStyle="1" w:styleId="apple-converted-space">
    <w:name w:val="apple-converted-space"/>
    <w:basedOn w:val="Carpredefinitoparagrafo"/>
    <w:rsid w:val="0097254F"/>
  </w:style>
  <w:style w:type="paragraph" w:customStyle="1" w:styleId="Textbody">
    <w:name w:val="Text body"/>
    <w:basedOn w:val="Standard"/>
    <w:rsid w:val="00DD07D4"/>
    <w:pPr>
      <w:widowControl/>
      <w:spacing w:after="140" w:line="288" w:lineRule="auto"/>
      <w:textAlignment w:val="auto"/>
    </w:pPr>
    <w:rPr>
      <w:rFonts w:eastAsia="Noto Sans" w:cs="Noto Sans"/>
      <w:sz w:val="21"/>
    </w:rPr>
  </w:style>
  <w:style w:type="paragraph" w:customStyle="1" w:styleId="TableContents">
    <w:name w:val="Table Contents"/>
    <w:basedOn w:val="Standard"/>
    <w:rsid w:val="00DD07D4"/>
    <w:pPr>
      <w:widowControl/>
      <w:suppressLineNumbers/>
      <w:textAlignment w:val="auto"/>
    </w:pPr>
    <w:rPr>
      <w:rFonts w:eastAsia="Noto Sans" w:cs="Noto Sans"/>
      <w:sz w:val="21"/>
    </w:rPr>
  </w:style>
  <w:style w:type="character" w:styleId="Collegamentovisitato">
    <w:name w:val="FollowedHyperlink"/>
    <w:basedOn w:val="Carpredefinitoparagrafo"/>
    <w:uiPriority w:val="99"/>
    <w:semiHidden/>
    <w:unhideWhenUsed/>
    <w:rsid w:val="00A30F8D"/>
    <w:rPr>
      <w:color w:val="800080"/>
      <w:u w:val="single"/>
    </w:rPr>
  </w:style>
  <w:style w:type="paragraph" w:customStyle="1" w:styleId="xl65">
    <w:name w:val="xl65"/>
    <w:basedOn w:val="Normale"/>
    <w:rsid w:val="00A30F8D"/>
    <w:pPr>
      <w:spacing w:before="100" w:beforeAutospacing="1" w:after="100" w:afterAutospacing="1"/>
    </w:pPr>
    <w:rPr>
      <w:b/>
      <w:bCs/>
    </w:rPr>
  </w:style>
  <w:style w:type="paragraph" w:customStyle="1" w:styleId="xl66">
    <w:name w:val="xl66"/>
    <w:basedOn w:val="Normale"/>
    <w:rsid w:val="00A30F8D"/>
    <w:pPr>
      <w:spacing w:before="100" w:beforeAutospacing="1" w:after="100" w:afterAutospacing="1"/>
    </w:pPr>
    <w:rPr>
      <w:b/>
      <w:bCs/>
      <w:sz w:val="36"/>
      <w:szCs w:val="36"/>
    </w:rPr>
  </w:style>
  <w:style w:type="paragraph" w:customStyle="1" w:styleId="xl67">
    <w:name w:val="xl67"/>
    <w:basedOn w:val="Normale"/>
    <w:rsid w:val="00A30F8D"/>
    <w:pPr>
      <w:spacing w:before="100" w:beforeAutospacing="1" w:after="100" w:afterAutospacing="1"/>
    </w:pPr>
    <w:rPr>
      <w:sz w:val="36"/>
      <w:szCs w:val="36"/>
    </w:rPr>
  </w:style>
  <w:style w:type="table" w:customStyle="1" w:styleId="TableNormal">
    <w:name w:val="Table Normal"/>
    <w:uiPriority w:val="2"/>
    <w:semiHidden/>
    <w:unhideWhenUsed/>
    <w:qFormat/>
    <w:rsid w:val="00BD1AA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D1AA0"/>
    <w:pPr>
      <w:autoSpaceDE w:val="0"/>
      <w:autoSpaceDN w:val="0"/>
      <w:ind w:left="71"/>
      <w:jc w:val="both"/>
    </w:pPr>
    <w:rPr>
      <w:sz w:val="22"/>
      <w:szCs w:val="22"/>
      <w:lang w:val="en-US" w:eastAsia="en-US"/>
    </w:rPr>
  </w:style>
  <w:style w:type="character" w:customStyle="1" w:styleId="Titolo7Carattere">
    <w:name w:val="Titolo 7 Carattere"/>
    <w:basedOn w:val="Carpredefinitoparagrafo"/>
    <w:link w:val="Titolo7"/>
    <w:semiHidden/>
    <w:rsid w:val="00B466C2"/>
    <w:rPr>
      <w:rFonts w:asciiTheme="majorHAnsi" w:eastAsiaTheme="majorEastAsia" w:hAnsiTheme="majorHAnsi" w:cstheme="majorBidi"/>
      <w:i/>
      <w:iCs/>
      <w:color w:val="404040" w:themeColor="text1" w:themeTint="BF"/>
      <w:kern w:val="1"/>
      <w:sz w:val="24"/>
      <w:szCs w:val="24"/>
    </w:rPr>
  </w:style>
  <w:style w:type="paragraph" w:styleId="Sommario1">
    <w:name w:val="toc 1"/>
    <w:basedOn w:val="Normale"/>
    <w:next w:val="Normale"/>
    <w:autoRedefine/>
    <w:uiPriority w:val="39"/>
    <w:locked/>
    <w:rsid w:val="00AF39A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001">
      <w:bodyDiv w:val="1"/>
      <w:marLeft w:val="0"/>
      <w:marRight w:val="0"/>
      <w:marTop w:val="0"/>
      <w:marBottom w:val="0"/>
      <w:divBdr>
        <w:top w:val="none" w:sz="0" w:space="0" w:color="auto"/>
        <w:left w:val="none" w:sz="0" w:space="0" w:color="auto"/>
        <w:bottom w:val="none" w:sz="0" w:space="0" w:color="auto"/>
        <w:right w:val="none" w:sz="0" w:space="0" w:color="auto"/>
      </w:divBdr>
    </w:div>
    <w:div w:id="120853823">
      <w:bodyDiv w:val="1"/>
      <w:marLeft w:val="0"/>
      <w:marRight w:val="0"/>
      <w:marTop w:val="0"/>
      <w:marBottom w:val="0"/>
      <w:divBdr>
        <w:top w:val="none" w:sz="0" w:space="0" w:color="auto"/>
        <w:left w:val="none" w:sz="0" w:space="0" w:color="auto"/>
        <w:bottom w:val="none" w:sz="0" w:space="0" w:color="auto"/>
        <w:right w:val="none" w:sz="0" w:space="0" w:color="auto"/>
      </w:divBdr>
    </w:div>
    <w:div w:id="154803173">
      <w:bodyDiv w:val="1"/>
      <w:marLeft w:val="0"/>
      <w:marRight w:val="0"/>
      <w:marTop w:val="0"/>
      <w:marBottom w:val="0"/>
      <w:divBdr>
        <w:top w:val="none" w:sz="0" w:space="0" w:color="auto"/>
        <w:left w:val="none" w:sz="0" w:space="0" w:color="auto"/>
        <w:bottom w:val="none" w:sz="0" w:space="0" w:color="auto"/>
        <w:right w:val="none" w:sz="0" w:space="0" w:color="auto"/>
      </w:divBdr>
    </w:div>
    <w:div w:id="173616678">
      <w:bodyDiv w:val="1"/>
      <w:marLeft w:val="0"/>
      <w:marRight w:val="0"/>
      <w:marTop w:val="0"/>
      <w:marBottom w:val="0"/>
      <w:divBdr>
        <w:top w:val="none" w:sz="0" w:space="0" w:color="auto"/>
        <w:left w:val="none" w:sz="0" w:space="0" w:color="auto"/>
        <w:bottom w:val="none" w:sz="0" w:space="0" w:color="auto"/>
        <w:right w:val="none" w:sz="0" w:space="0" w:color="auto"/>
      </w:divBdr>
    </w:div>
    <w:div w:id="190921046">
      <w:bodyDiv w:val="1"/>
      <w:marLeft w:val="0"/>
      <w:marRight w:val="0"/>
      <w:marTop w:val="0"/>
      <w:marBottom w:val="0"/>
      <w:divBdr>
        <w:top w:val="none" w:sz="0" w:space="0" w:color="auto"/>
        <w:left w:val="none" w:sz="0" w:space="0" w:color="auto"/>
        <w:bottom w:val="none" w:sz="0" w:space="0" w:color="auto"/>
        <w:right w:val="none" w:sz="0" w:space="0" w:color="auto"/>
      </w:divBdr>
    </w:div>
    <w:div w:id="327908400">
      <w:bodyDiv w:val="1"/>
      <w:marLeft w:val="0"/>
      <w:marRight w:val="0"/>
      <w:marTop w:val="0"/>
      <w:marBottom w:val="0"/>
      <w:divBdr>
        <w:top w:val="none" w:sz="0" w:space="0" w:color="auto"/>
        <w:left w:val="none" w:sz="0" w:space="0" w:color="auto"/>
        <w:bottom w:val="none" w:sz="0" w:space="0" w:color="auto"/>
        <w:right w:val="none" w:sz="0" w:space="0" w:color="auto"/>
      </w:divBdr>
    </w:div>
    <w:div w:id="361788718">
      <w:bodyDiv w:val="1"/>
      <w:marLeft w:val="0"/>
      <w:marRight w:val="0"/>
      <w:marTop w:val="0"/>
      <w:marBottom w:val="0"/>
      <w:divBdr>
        <w:top w:val="none" w:sz="0" w:space="0" w:color="auto"/>
        <w:left w:val="none" w:sz="0" w:space="0" w:color="auto"/>
        <w:bottom w:val="none" w:sz="0" w:space="0" w:color="auto"/>
        <w:right w:val="none" w:sz="0" w:space="0" w:color="auto"/>
      </w:divBdr>
    </w:div>
    <w:div w:id="364405976">
      <w:bodyDiv w:val="1"/>
      <w:marLeft w:val="0"/>
      <w:marRight w:val="0"/>
      <w:marTop w:val="0"/>
      <w:marBottom w:val="0"/>
      <w:divBdr>
        <w:top w:val="none" w:sz="0" w:space="0" w:color="auto"/>
        <w:left w:val="none" w:sz="0" w:space="0" w:color="auto"/>
        <w:bottom w:val="none" w:sz="0" w:space="0" w:color="auto"/>
        <w:right w:val="none" w:sz="0" w:space="0" w:color="auto"/>
      </w:divBdr>
    </w:div>
    <w:div w:id="396245355">
      <w:bodyDiv w:val="1"/>
      <w:marLeft w:val="0"/>
      <w:marRight w:val="0"/>
      <w:marTop w:val="0"/>
      <w:marBottom w:val="0"/>
      <w:divBdr>
        <w:top w:val="none" w:sz="0" w:space="0" w:color="auto"/>
        <w:left w:val="none" w:sz="0" w:space="0" w:color="auto"/>
        <w:bottom w:val="none" w:sz="0" w:space="0" w:color="auto"/>
        <w:right w:val="none" w:sz="0" w:space="0" w:color="auto"/>
      </w:divBdr>
    </w:div>
    <w:div w:id="405540753">
      <w:bodyDiv w:val="1"/>
      <w:marLeft w:val="0"/>
      <w:marRight w:val="0"/>
      <w:marTop w:val="0"/>
      <w:marBottom w:val="0"/>
      <w:divBdr>
        <w:top w:val="none" w:sz="0" w:space="0" w:color="auto"/>
        <w:left w:val="none" w:sz="0" w:space="0" w:color="auto"/>
        <w:bottom w:val="none" w:sz="0" w:space="0" w:color="auto"/>
        <w:right w:val="none" w:sz="0" w:space="0" w:color="auto"/>
      </w:divBdr>
    </w:div>
    <w:div w:id="410585170">
      <w:bodyDiv w:val="1"/>
      <w:marLeft w:val="0"/>
      <w:marRight w:val="0"/>
      <w:marTop w:val="0"/>
      <w:marBottom w:val="0"/>
      <w:divBdr>
        <w:top w:val="none" w:sz="0" w:space="0" w:color="auto"/>
        <w:left w:val="none" w:sz="0" w:space="0" w:color="auto"/>
        <w:bottom w:val="none" w:sz="0" w:space="0" w:color="auto"/>
        <w:right w:val="none" w:sz="0" w:space="0" w:color="auto"/>
      </w:divBdr>
    </w:div>
    <w:div w:id="438910554">
      <w:bodyDiv w:val="1"/>
      <w:marLeft w:val="0"/>
      <w:marRight w:val="0"/>
      <w:marTop w:val="0"/>
      <w:marBottom w:val="0"/>
      <w:divBdr>
        <w:top w:val="none" w:sz="0" w:space="0" w:color="auto"/>
        <w:left w:val="none" w:sz="0" w:space="0" w:color="auto"/>
        <w:bottom w:val="none" w:sz="0" w:space="0" w:color="auto"/>
        <w:right w:val="none" w:sz="0" w:space="0" w:color="auto"/>
      </w:divBdr>
    </w:div>
    <w:div w:id="537133910">
      <w:bodyDiv w:val="1"/>
      <w:marLeft w:val="0"/>
      <w:marRight w:val="0"/>
      <w:marTop w:val="0"/>
      <w:marBottom w:val="0"/>
      <w:divBdr>
        <w:top w:val="none" w:sz="0" w:space="0" w:color="auto"/>
        <w:left w:val="none" w:sz="0" w:space="0" w:color="auto"/>
        <w:bottom w:val="none" w:sz="0" w:space="0" w:color="auto"/>
        <w:right w:val="none" w:sz="0" w:space="0" w:color="auto"/>
      </w:divBdr>
    </w:div>
    <w:div w:id="633869669">
      <w:bodyDiv w:val="1"/>
      <w:marLeft w:val="0"/>
      <w:marRight w:val="0"/>
      <w:marTop w:val="0"/>
      <w:marBottom w:val="0"/>
      <w:divBdr>
        <w:top w:val="none" w:sz="0" w:space="0" w:color="auto"/>
        <w:left w:val="none" w:sz="0" w:space="0" w:color="auto"/>
        <w:bottom w:val="none" w:sz="0" w:space="0" w:color="auto"/>
        <w:right w:val="none" w:sz="0" w:space="0" w:color="auto"/>
      </w:divBdr>
    </w:div>
    <w:div w:id="772045825">
      <w:bodyDiv w:val="1"/>
      <w:marLeft w:val="0"/>
      <w:marRight w:val="0"/>
      <w:marTop w:val="0"/>
      <w:marBottom w:val="0"/>
      <w:divBdr>
        <w:top w:val="none" w:sz="0" w:space="0" w:color="auto"/>
        <w:left w:val="none" w:sz="0" w:space="0" w:color="auto"/>
        <w:bottom w:val="none" w:sz="0" w:space="0" w:color="auto"/>
        <w:right w:val="none" w:sz="0" w:space="0" w:color="auto"/>
      </w:divBdr>
    </w:div>
    <w:div w:id="834733541">
      <w:bodyDiv w:val="1"/>
      <w:marLeft w:val="0"/>
      <w:marRight w:val="0"/>
      <w:marTop w:val="0"/>
      <w:marBottom w:val="0"/>
      <w:divBdr>
        <w:top w:val="none" w:sz="0" w:space="0" w:color="auto"/>
        <w:left w:val="none" w:sz="0" w:space="0" w:color="auto"/>
        <w:bottom w:val="none" w:sz="0" w:space="0" w:color="auto"/>
        <w:right w:val="none" w:sz="0" w:space="0" w:color="auto"/>
      </w:divBdr>
    </w:div>
    <w:div w:id="844973395">
      <w:bodyDiv w:val="1"/>
      <w:marLeft w:val="0"/>
      <w:marRight w:val="0"/>
      <w:marTop w:val="0"/>
      <w:marBottom w:val="0"/>
      <w:divBdr>
        <w:top w:val="none" w:sz="0" w:space="0" w:color="auto"/>
        <w:left w:val="none" w:sz="0" w:space="0" w:color="auto"/>
        <w:bottom w:val="none" w:sz="0" w:space="0" w:color="auto"/>
        <w:right w:val="none" w:sz="0" w:space="0" w:color="auto"/>
      </w:divBdr>
    </w:div>
    <w:div w:id="866723065">
      <w:bodyDiv w:val="1"/>
      <w:marLeft w:val="0"/>
      <w:marRight w:val="0"/>
      <w:marTop w:val="0"/>
      <w:marBottom w:val="0"/>
      <w:divBdr>
        <w:top w:val="none" w:sz="0" w:space="0" w:color="auto"/>
        <w:left w:val="none" w:sz="0" w:space="0" w:color="auto"/>
        <w:bottom w:val="none" w:sz="0" w:space="0" w:color="auto"/>
        <w:right w:val="none" w:sz="0" w:space="0" w:color="auto"/>
      </w:divBdr>
    </w:div>
    <w:div w:id="950093655">
      <w:bodyDiv w:val="1"/>
      <w:marLeft w:val="0"/>
      <w:marRight w:val="0"/>
      <w:marTop w:val="0"/>
      <w:marBottom w:val="0"/>
      <w:divBdr>
        <w:top w:val="none" w:sz="0" w:space="0" w:color="auto"/>
        <w:left w:val="none" w:sz="0" w:space="0" w:color="auto"/>
        <w:bottom w:val="none" w:sz="0" w:space="0" w:color="auto"/>
        <w:right w:val="none" w:sz="0" w:space="0" w:color="auto"/>
      </w:divBdr>
    </w:div>
    <w:div w:id="1038510981">
      <w:bodyDiv w:val="1"/>
      <w:marLeft w:val="0"/>
      <w:marRight w:val="0"/>
      <w:marTop w:val="0"/>
      <w:marBottom w:val="0"/>
      <w:divBdr>
        <w:top w:val="none" w:sz="0" w:space="0" w:color="auto"/>
        <w:left w:val="none" w:sz="0" w:space="0" w:color="auto"/>
        <w:bottom w:val="none" w:sz="0" w:space="0" w:color="auto"/>
        <w:right w:val="none" w:sz="0" w:space="0" w:color="auto"/>
      </w:divBdr>
    </w:div>
    <w:div w:id="1119688219">
      <w:bodyDiv w:val="1"/>
      <w:marLeft w:val="0"/>
      <w:marRight w:val="0"/>
      <w:marTop w:val="0"/>
      <w:marBottom w:val="0"/>
      <w:divBdr>
        <w:top w:val="none" w:sz="0" w:space="0" w:color="auto"/>
        <w:left w:val="none" w:sz="0" w:space="0" w:color="auto"/>
        <w:bottom w:val="none" w:sz="0" w:space="0" w:color="auto"/>
        <w:right w:val="none" w:sz="0" w:space="0" w:color="auto"/>
      </w:divBdr>
    </w:div>
    <w:div w:id="1157266866">
      <w:bodyDiv w:val="1"/>
      <w:marLeft w:val="0"/>
      <w:marRight w:val="0"/>
      <w:marTop w:val="0"/>
      <w:marBottom w:val="0"/>
      <w:divBdr>
        <w:top w:val="none" w:sz="0" w:space="0" w:color="auto"/>
        <w:left w:val="none" w:sz="0" w:space="0" w:color="auto"/>
        <w:bottom w:val="none" w:sz="0" w:space="0" w:color="auto"/>
        <w:right w:val="none" w:sz="0" w:space="0" w:color="auto"/>
      </w:divBdr>
    </w:div>
    <w:div w:id="1194534204">
      <w:bodyDiv w:val="1"/>
      <w:marLeft w:val="0"/>
      <w:marRight w:val="0"/>
      <w:marTop w:val="0"/>
      <w:marBottom w:val="0"/>
      <w:divBdr>
        <w:top w:val="none" w:sz="0" w:space="0" w:color="auto"/>
        <w:left w:val="none" w:sz="0" w:space="0" w:color="auto"/>
        <w:bottom w:val="none" w:sz="0" w:space="0" w:color="auto"/>
        <w:right w:val="none" w:sz="0" w:space="0" w:color="auto"/>
      </w:divBdr>
    </w:div>
    <w:div w:id="1279139182">
      <w:bodyDiv w:val="1"/>
      <w:marLeft w:val="0"/>
      <w:marRight w:val="0"/>
      <w:marTop w:val="0"/>
      <w:marBottom w:val="0"/>
      <w:divBdr>
        <w:top w:val="none" w:sz="0" w:space="0" w:color="auto"/>
        <w:left w:val="none" w:sz="0" w:space="0" w:color="auto"/>
        <w:bottom w:val="none" w:sz="0" w:space="0" w:color="auto"/>
        <w:right w:val="none" w:sz="0" w:space="0" w:color="auto"/>
      </w:divBdr>
    </w:div>
    <w:div w:id="1434862847">
      <w:bodyDiv w:val="1"/>
      <w:marLeft w:val="0"/>
      <w:marRight w:val="0"/>
      <w:marTop w:val="0"/>
      <w:marBottom w:val="0"/>
      <w:divBdr>
        <w:top w:val="none" w:sz="0" w:space="0" w:color="auto"/>
        <w:left w:val="none" w:sz="0" w:space="0" w:color="auto"/>
        <w:bottom w:val="none" w:sz="0" w:space="0" w:color="auto"/>
        <w:right w:val="none" w:sz="0" w:space="0" w:color="auto"/>
      </w:divBdr>
    </w:div>
    <w:div w:id="1479422493">
      <w:bodyDiv w:val="1"/>
      <w:marLeft w:val="0"/>
      <w:marRight w:val="0"/>
      <w:marTop w:val="0"/>
      <w:marBottom w:val="0"/>
      <w:divBdr>
        <w:top w:val="none" w:sz="0" w:space="0" w:color="auto"/>
        <w:left w:val="none" w:sz="0" w:space="0" w:color="auto"/>
        <w:bottom w:val="none" w:sz="0" w:space="0" w:color="auto"/>
        <w:right w:val="none" w:sz="0" w:space="0" w:color="auto"/>
      </w:divBdr>
    </w:div>
    <w:div w:id="1526363304">
      <w:bodyDiv w:val="1"/>
      <w:marLeft w:val="0"/>
      <w:marRight w:val="0"/>
      <w:marTop w:val="0"/>
      <w:marBottom w:val="0"/>
      <w:divBdr>
        <w:top w:val="none" w:sz="0" w:space="0" w:color="auto"/>
        <w:left w:val="none" w:sz="0" w:space="0" w:color="auto"/>
        <w:bottom w:val="none" w:sz="0" w:space="0" w:color="auto"/>
        <w:right w:val="none" w:sz="0" w:space="0" w:color="auto"/>
      </w:divBdr>
    </w:div>
    <w:div w:id="1639071858">
      <w:bodyDiv w:val="1"/>
      <w:marLeft w:val="0"/>
      <w:marRight w:val="0"/>
      <w:marTop w:val="0"/>
      <w:marBottom w:val="0"/>
      <w:divBdr>
        <w:top w:val="none" w:sz="0" w:space="0" w:color="auto"/>
        <w:left w:val="none" w:sz="0" w:space="0" w:color="auto"/>
        <w:bottom w:val="none" w:sz="0" w:space="0" w:color="auto"/>
        <w:right w:val="none" w:sz="0" w:space="0" w:color="auto"/>
      </w:divBdr>
    </w:div>
    <w:div w:id="1653293169">
      <w:bodyDiv w:val="1"/>
      <w:marLeft w:val="0"/>
      <w:marRight w:val="0"/>
      <w:marTop w:val="0"/>
      <w:marBottom w:val="0"/>
      <w:divBdr>
        <w:top w:val="none" w:sz="0" w:space="0" w:color="auto"/>
        <w:left w:val="none" w:sz="0" w:space="0" w:color="auto"/>
        <w:bottom w:val="none" w:sz="0" w:space="0" w:color="auto"/>
        <w:right w:val="none" w:sz="0" w:space="0" w:color="auto"/>
      </w:divBdr>
    </w:div>
    <w:div w:id="1730031536">
      <w:bodyDiv w:val="1"/>
      <w:marLeft w:val="0"/>
      <w:marRight w:val="0"/>
      <w:marTop w:val="0"/>
      <w:marBottom w:val="0"/>
      <w:divBdr>
        <w:top w:val="none" w:sz="0" w:space="0" w:color="auto"/>
        <w:left w:val="none" w:sz="0" w:space="0" w:color="auto"/>
        <w:bottom w:val="none" w:sz="0" w:space="0" w:color="auto"/>
        <w:right w:val="none" w:sz="0" w:space="0" w:color="auto"/>
      </w:divBdr>
    </w:div>
    <w:div w:id="1742095990">
      <w:bodyDiv w:val="1"/>
      <w:marLeft w:val="0"/>
      <w:marRight w:val="0"/>
      <w:marTop w:val="0"/>
      <w:marBottom w:val="0"/>
      <w:divBdr>
        <w:top w:val="none" w:sz="0" w:space="0" w:color="auto"/>
        <w:left w:val="none" w:sz="0" w:space="0" w:color="auto"/>
        <w:bottom w:val="none" w:sz="0" w:space="0" w:color="auto"/>
        <w:right w:val="none" w:sz="0" w:space="0" w:color="auto"/>
      </w:divBdr>
    </w:div>
    <w:div w:id="1787264591">
      <w:bodyDiv w:val="1"/>
      <w:marLeft w:val="0"/>
      <w:marRight w:val="0"/>
      <w:marTop w:val="0"/>
      <w:marBottom w:val="0"/>
      <w:divBdr>
        <w:top w:val="none" w:sz="0" w:space="0" w:color="auto"/>
        <w:left w:val="none" w:sz="0" w:space="0" w:color="auto"/>
        <w:bottom w:val="none" w:sz="0" w:space="0" w:color="auto"/>
        <w:right w:val="none" w:sz="0" w:space="0" w:color="auto"/>
      </w:divBdr>
    </w:div>
    <w:div w:id="1791629739">
      <w:bodyDiv w:val="1"/>
      <w:marLeft w:val="0"/>
      <w:marRight w:val="0"/>
      <w:marTop w:val="0"/>
      <w:marBottom w:val="0"/>
      <w:divBdr>
        <w:top w:val="none" w:sz="0" w:space="0" w:color="auto"/>
        <w:left w:val="none" w:sz="0" w:space="0" w:color="auto"/>
        <w:bottom w:val="none" w:sz="0" w:space="0" w:color="auto"/>
        <w:right w:val="none" w:sz="0" w:space="0" w:color="auto"/>
      </w:divBdr>
    </w:div>
    <w:div w:id="1902904649">
      <w:bodyDiv w:val="1"/>
      <w:marLeft w:val="0"/>
      <w:marRight w:val="0"/>
      <w:marTop w:val="0"/>
      <w:marBottom w:val="0"/>
      <w:divBdr>
        <w:top w:val="none" w:sz="0" w:space="0" w:color="auto"/>
        <w:left w:val="none" w:sz="0" w:space="0" w:color="auto"/>
        <w:bottom w:val="none" w:sz="0" w:space="0" w:color="auto"/>
        <w:right w:val="none" w:sz="0" w:space="0" w:color="auto"/>
      </w:divBdr>
    </w:div>
    <w:div w:id="1918401009">
      <w:bodyDiv w:val="1"/>
      <w:marLeft w:val="0"/>
      <w:marRight w:val="0"/>
      <w:marTop w:val="0"/>
      <w:marBottom w:val="0"/>
      <w:divBdr>
        <w:top w:val="none" w:sz="0" w:space="0" w:color="auto"/>
        <w:left w:val="none" w:sz="0" w:space="0" w:color="auto"/>
        <w:bottom w:val="none" w:sz="0" w:space="0" w:color="auto"/>
        <w:right w:val="none" w:sz="0" w:space="0" w:color="auto"/>
      </w:divBdr>
    </w:div>
    <w:div w:id="1930894116">
      <w:bodyDiv w:val="1"/>
      <w:marLeft w:val="0"/>
      <w:marRight w:val="0"/>
      <w:marTop w:val="0"/>
      <w:marBottom w:val="0"/>
      <w:divBdr>
        <w:top w:val="none" w:sz="0" w:space="0" w:color="auto"/>
        <w:left w:val="none" w:sz="0" w:space="0" w:color="auto"/>
        <w:bottom w:val="none" w:sz="0" w:space="0" w:color="auto"/>
        <w:right w:val="none" w:sz="0" w:space="0" w:color="auto"/>
      </w:divBdr>
    </w:div>
    <w:div w:id="199976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A764B-2119-4D2D-A843-13B04CEA0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17924</Words>
  <Characters>102169</Characters>
  <Application>Microsoft Office Word</Application>
  <DocSecurity>0</DocSecurity>
  <Lines>851</Lines>
  <Paragraphs>239</Paragraphs>
  <ScaleCrop>false</ScaleCrop>
  <HeadingPairs>
    <vt:vector size="2" baseType="variant">
      <vt:variant>
        <vt:lpstr>Titolo</vt:lpstr>
      </vt:variant>
      <vt:variant>
        <vt:i4>1</vt:i4>
      </vt:variant>
    </vt:vector>
  </HeadingPairs>
  <TitlesOfParts>
    <vt:vector size="1" baseType="lpstr">
      <vt:lpstr>ISTITUTO TECNICO ATTIVITA’ SOCIALI</vt:lpstr>
    </vt:vector>
  </TitlesOfParts>
  <Company>Microsoft</Company>
  <LinksUpToDate>false</LinksUpToDate>
  <CharactersWithSpaces>119854</CharactersWithSpaces>
  <SharedDoc>false</SharedDoc>
  <HLinks>
    <vt:vector size="18" baseType="variant">
      <vt:variant>
        <vt:i4>4522041</vt:i4>
      </vt:variant>
      <vt:variant>
        <vt:i4>6</vt:i4>
      </vt:variant>
      <vt:variant>
        <vt:i4>0</vt:i4>
      </vt:variant>
      <vt:variant>
        <vt:i4>5</vt:i4>
      </vt:variant>
      <vt:variant>
        <vt:lpwstr>https://it.wikipedia.org/wiki/Arthur_Rimbaud</vt:lpwstr>
      </vt:variant>
      <vt:variant>
        <vt:lpwstr/>
      </vt:variant>
      <vt:variant>
        <vt:i4>7143491</vt:i4>
      </vt:variant>
      <vt:variant>
        <vt:i4>3</vt:i4>
      </vt:variant>
      <vt:variant>
        <vt:i4>0</vt:i4>
      </vt:variant>
      <vt:variant>
        <vt:i4>5</vt:i4>
      </vt:variant>
      <vt:variant>
        <vt:lpwstr>https://it.wikipedia.org/wiki/St%C3%A9phane_Mallarm%C3%A9</vt:lpwstr>
      </vt:variant>
      <vt:variant>
        <vt:lpwstr/>
      </vt:variant>
      <vt:variant>
        <vt:i4>3211330</vt:i4>
      </vt:variant>
      <vt:variant>
        <vt:i4>0</vt:i4>
      </vt:variant>
      <vt:variant>
        <vt:i4>0</vt:i4>
      </vt:variant>
      <vt:variant>
        <vt:i4>5</vt:i4>
      </vt:variant>
      <vt:variant>
        <vt:lpwstr>https://it.wikipedia.org/wiki/Paul_Verlaine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 TECNICO ATTIVITA’ SOCIALI</dc:title>
  <dc:creator>pc</dc:creator>
  <cp:lastModifiedBy>Ernesto Greco</cp:lastModifiedBy>
  <cp:revision>70</cp:revision>
  <cp:lastPrinted>2023-05-26T12:54:00Z</cp:lastPrinted>
  <dcterms:created xsi:type="dcterms:W3CDTF">2023-05-15T08:32:00Z</dcterms:created>
  <dcterms:modified xsi:type="dcterms:W3CDTF">2023-06-01T09:08:00Z</dcterms:modified>
</cp:coreProperties>
</file>